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Apologies 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TPS has not been extended for Sierra Leone, Liberia, and Guinea. I think those federal register notices are from last year; they recently sent those out in error.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6" w:history="1">
        <w:r>
          <w:rPr>
            <w:rFonts w:ascii="Times New Roman" w:hAnsi="Times New Roman" w:cs="Times New Roman"/>
            <w:color w:val="0000FF"/>
            <w:sz w:val="29"/>
            <w:szCs w:val="29"/>
            <w:u w:val="single" w:color="0000FF"/>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7" w:history="1">
        <w:r>
          <w:rPr>
            <w:rFonts w:ascii="Cambria" w:hAnsi="Cambria" w:cs="Cambria"/>
            <w:color w:val="0000FF"/>
            <w:sz w:val="29"/>
            <w:szCs w:val="29"/>
            <w:u w:val="single" w:color="0000FF"/>
          </w:rPr>
          <w:t>www.nylag.org</w:t>
        </w:r>
      </w:hyperlink>
      <w:r>
        <w:rPr>
          <w:rFonts w:ascii="Cambria" w:hAnsi="Cambria" w:cs="Cambria"/>
          <w:color w:val="474747"/>
          <w:sz w:val="29"/>
          <w:szCs w:val="29"/>
        </w:rPr>
        <w:t xml:space="preserve"> | </w:t>
      </w:r>
      <w:hyperlink r:id="rId8" w:history="1">
        <w:r>
          <w:rPr>
            <w:rFonts w:ascii="Cambria" w:hAnsi="Cambria" w:cs="Cambria"/>
            <w:color w:val="0000FF"/>
            <w:sz w:val="29"/>
            <w:szCs w:val="29"/>
            <w:u w:val="single" w:color="0000FF"/>
          </w:rPr>
          <w:t>Like us on Facebook</w:t>
        </w:r>
      </w:hyperlink>
      <w:r>
        <w:rPr>
          <w:rFonts w:ascii="Cambria" w:hAnsi="Cambria" w:cs="Cambria"/>
          <w:color w:val="474747"/>
          <w:sz w:val="29"/>
          <w:szCs w:val="29"/>
        </w:rPr>
        <w:t xml:space="preserve"> | </w:t>
      </w:r>
      <w:hyperlink r:id="rId9" w:history="1">
        <w:r>
          <w:rPr>
            <w:rFonts w:ascii="Cambria" w:hAnsi="Cambria" w:cs="Cambria"/>
            <w:color w:val="0000FF"/>
            <w:sz w:val="29"/>
            <w:szCs w:val="29"/>
            <w:u w:val="single" w:color="0000FF"/>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Calibri" w:hAnsi="Calibri" w:cs="Calibri"/>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Calibri" w:hAnsi="Calibri" w:cs="Calibri"/>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ahoma" w:hAnsi="Tahoma" w:cs="Tahoma"/>
          <w:b/>
          <w:bCs/>
          <w:sz w:val="26"/>
          <w:szCs w:val="26"/>
        </w:rPr>
        <w:t>From:</w:t>
      </w:r>
      <w:r>
        <w:rPr>
          <w:rFonts w:ascii="Tahoma" w:hAnsi="Tahoma" w:cs="Tahoma"/>
          <w:sz w:val="26"/>
          <w:szCs w:val="26"/>
        </w:rPr>
        <w:t xml:space="preserve"> Elizabeth Gibson  </w:t>
      </w:r>
      <w:r>
        <w:rPr>
          <w:rFonts w:ascii="Tahoma" w:hAnsi="Tahoma" w:cs="Tahoma"/>
          <w:b/>
          <w:bCs/>
          <w:sz w:val="26"/>
          <w:szCs w:val="26"/>
        </w:rPr>
        <w:t>Sent:</w:t>
      </w:r>
      <w:r>
        <w:rPr>
          <w:rFonts w:ascii="Tahoma" w:hAnsi="Tahoma" w:cs="Tahoma"/>
          <w:sz w:val="26"/>
          <w:szCs w:val="26"/>
        </w:rPr>
        <w:t xml:space="preserve"> Monday, May 22, 2017 10:49 AM </w:t>
      </w:r>
      <w:r>
        <w:rPr>
          <w:rFonts w:ascii="Tahoma" w:hAnsi="Tahoma" w:cs="Tahoma"/>
          <w:b/>
          <w:bCs/>
          <w:sz w:val="26"/>
          <w:szCs w:val="26"/>
        </w:rPr>
        <w:t>To:</w:t>
      </w:r>
      <w:r>
        <w:rPr>
          <w:rFonts w:ascii="Tahoma" w:hAnsi="Tahoma" w:cs="Tahoma"/>
          <w:sz w:val="26"/>
          <w:szCs w:val="26"/>
        </w:rPr>
        <w:t xml:space="preserve"> Elizabeth Gibson </w:t>
      </w:r>
      <w:r>
        <w:rPr>
          <w:rFonts w:ascii="Tahoma" w:hAnsi="Tahoma" w:cs="Tahoma"/>
          <w:b/>
          <w:bCs/>
          <w:sz w:val="26"/>
          <w:szCs w:val="26"/>
        </w:rPr>
        <w:t>Subject:</w:t>
      </w:r>
      <w:r>
        <w:rPr>
          <w:rFonts w:ascii="Tahoma" w:hAnsi="Tahoma" w:cs="Tahoma"/>
          <w:sz w:val="26"/>
          <w:szCs w:val="26"/>
        </w:rPr>
        <w:t xml:space="preserve"> FW: Weekly News Briefing - May 22, 2017</w:t>
      </w:r>
    </w:p>
    <w:p w:rsidR="006707D0" w:rsidRDefault="006707D0" w:rsidP="006707D0">
      <w:pPr>
        <w:widowControl w:val="0"/>
        <w:autoSpaceDE w:val="0"/>
        <w:autoSpaceDN w:val="0"/>
        <w:adjustRightInd w:val="0"/>
        <w:rPr>
          <w:rFonts w:ascii="Calibri" w:hAnsi="Calibri" w:cs="Calibri"/>
          <w:sz w:val="29"/>
          <w:szCs w:val="29"/>
        </w:rPr>
      </w:pPr>
      <w:r>
        <w:rPr>
          <w:rFonts w:ascii="Calibri" w:hAnsi="Calibri" w:cs="Calibri"/>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May 22, 2017 10:46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May 22,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lastRenderedPageBreak/>
        <w:t>TPS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6"/>
          <w:szCs w:val="26"/>
        </w:rPr>
        <w:t></w:t>
      </w:r>
      <w:r>
        <w:rPr>
          <w:rFonts w:ascii="Times New Roman" w:hAnsi="Times New Roman" w:cs="Times New Roman"/>
          <w:sz w:val="18"/>
          <w:szCs w:val="18"/>
        </w:rPr>
        <w:t xml:space="preserve">         </w:t>
      </w:r>
      <w:r>
        <w:rPr>
          <w:rFonts w:ascii="Times New Roman" w:hAnsi="Times New Roman" w:cs="Times New Roman"/>
          <w:b/>
          <w:bCs/>
          <w:sz w:val="29"/>
          <w:szCs w:val="29"/>
        </w:rPr>
        <w:t>The TPS for Sierra Leone, Liberia and Guinea was set to expire today but has been extended.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6"/>
          <w:szCs w:val="26"/>
        </w:rPr>
        <w:t></w:t>
      </w:r>
      <w:r>
        <w:rPr>
          <w:rFonts w:ascii="Times New Roman" w:hAnsi="Times New Roman" w:cs="Times New Roman"/>
          <w:sz w:val="18"/>
          <w:szCs w:val="18"/>
        </w:rPr>
        <w:t xml:space="preserve">         </w:t>
      </w:r>
      <w:hyperlink r:id="rId10" w:history="1">
        <w:r>
          <w:rPr>
            <w:rFonts w:ascii="Times New Roman" w:hAnsi="Times New Roman" w:cs="Times New Roman"/>
            <w:sz w:val="32"/>
            <w:szCs w:val="32"/>
            <w:u w:val="single"/>
          </w:rPr>
          <w:t>Extension of the Designation of Guinea for Temporary Protected Status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6"/>
          <w:szCs w:val="26"/>
        </w:rPr>
        <w:t></w:t>
      </w:r>
      <w:r>
        <w:rPr>
          <w:rFonts w:ascii="Times New Roman" w:hAnsi="Times New Roman" w:cs="Times New Roman"/>
          <w:sz w:val="18"/>
          <w:szCs w:val="18"/>
        </w:rPr>
        <w:t xml:space="preserve">         </w:t>
      </w:r>
      <w:hyperlink r:id="rId11" w:history="1">
        <w:r>
          <w:rPr>
            <w:rFonts w:ascii="Times New Roman" w:hAnsi="Times New Roman" w:cs="Times New Roman"/>
            <w:sz w:val="32"/>
            <w:szCs w:val="32"/>
            <w:u w:val="single"/>
          </w:rPr>
          <w:t>Extension of the Designation of Liberia for Temporary Protected Status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6"/>
          <w:szCs w:val="26"/>
        </w:rPr>
        <w:t></w:t>
      </w:r>
      <w:r>
        <w:rPr>
          <w:rFonts w:ascii="Times New Roman" w:hAnsi="Times New Roman" w:cs="Times New Roman"/>
          <w:sz w:val="18"/>
          <w:szCs w:val="18"/>
        </w:rPr>
        <w:t xml:space="preserve">         </w:t>
      </w:r>
      <w:hyperlink r:id="rId12" w:history="1">
        <w:r>
          <w:rPr>
            <w:rFonts w:ascii="Times New Roman" w:hAnsi="Times New Roman" w:cs="Times New Roman"/>
            <w:sz w:val="32"/>
            <w:szCs w:val="32"/>
            <w:u w:val="single"/>
          </w:rPr>
          <w:t>Extension of the Designation of Sierra Leone for Temporary Protected Status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6"/>
          <w:szCs w:val="26"/>
        </w:rPr>
        <w:t></w:t>
      </w:r>
      <w:r>
        <w:rPr>
          <w:rFonts w:ascii="Times New Roman" w:hAnsi="Times New Roman" w:cs="Times New Roman"/>
          <w:sz w:val="18"/>
          <w:szCs w:val="18"/>
        </w:rPr>
        <w:t xml:space="preserve">         </w:t>
      </w:r>
      <w:r>
        <w:rPr>
          <w:rFonts w:ascii="Times New Roman" w:hAnsi="Times New Roman" w:cs="Times New Roman"/>
          <w:b/>
          <w:bCs/>
          <w:sz w:val="29"/>
          <w:szCs w:val="29"/>
        </w:rPr>
        <w:t>The TPS for Haiti was not decided</w:t>
      </w:r>
      <w:r>
        <w:rPr>
          <w:rFonts w:ascii="Times New Roman" w:hAnsi="Times New Roman" w:cs="Times New Roman"/>
          <w:sz w:val="29"/>
          <w:szCs w:val="29"/>
        </w:rPr>
        <w:t>. Notification of intent to extend or expire required this coming week.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3" w:history="1">
        <w:r>
          <w:rPr>
            <w:rFonts w:ascii="Times New Roman" w:hAnsi="Times New Roman" w:cs="Times New Roman"/>
            <w:b/>
            <w:bCs/>
            <w:sz w:val="29"/>
            <w:szCs w:val="29"/>
            <w:u w:val="single"/>
          </w:rPr>
          <w:t>Immigration Arrests Up 38%</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ImmProf: Since Trump's inauguration, immigration arrests have climbed by 38%. In hard numbers, that translates to about 400 individuals arrested daily for immigration violations. Less than 75% of those arrested had a criminal record. For more coverage see </w:t>
      </w:r>
      <w:hyperlink r:id="rId14" w:history="1">
        <w:r>
          <w:rPr>
            <w:rFonts w:ascii="Times New Roman" w:hAnsi="Times New Roman" w:cs="Times New Roman"/>
            <w:sz w:val="29"/>
            <w:szCs w:val="29"/>
            <w:u w:val="single"/>
          </w:rPr>
          <w:t>USA Today</w:t>
        </w:r>
      </w:hyperlink>
      <w:r>
        <w:rPr>
          <w:rFonts w:ascii="Times New Roman" w:hAnsi="Times New Roman" w:cs="Times New Roman"/>
          <w:sz w:val="29"/>
          <w:szCs w:val="29"/>
        </w:rPr>
        <w:t> and </w:t>
      </w:r>
      <w:hyperlink r:id="rId15" w:history="1">
        <w:r>
          <w:rPr>
            <w:rFonts w:ascii="Times New Roman" w:hAnsi="Times New Roman" w:cs="Times New Roman"/>
            <w:sz w:val="29"/>
            <w:szCs w:val="29"/>
            <w:u w:val="single"/>
          </w:rPr>
          <w:t>WaPo</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6" w:history="1">
        <w:r>
          <w:rPr>
            <w:rFonts w:ascii="Times New Roman" w:hAnsi="Times New Roman" w:cs="Times New Roman"/>
            <w:b/>
            <w:bCs/>
            <w:sz w:val="29"/>
            <w:szCs w:val="29"/>
            <w:u w:val="single"/>
          </w:rPr>
          <w:t>NYIFUP Under Threat: Demanding due process for all -Exigir el debido proceso para todos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MT: De Blasio said that the city would not provide lawyers for immigrants convicted of one of 170 serious crimes, and would detain individuals with these convictions on Immigration and Customs Enforcement (ICE)’s behalf. Hearings do not seem to have swayed the administration at this point. </w:t>
      </w:r>
      <w:hyperlink r:id="rId17" w:history="1">
        <w:r>
          <w:rPr>
            <w:rFonts w:ascii="Times New Roman" w:hAnsi="Times New Roman" w:cs="Times New Roman"/>
            <w:b/>
            <w:bCs/>
            <w:sz w:val="29"/>
            <w:szCs w:val="29"/>
            <w:u w:val="single"/>
          </w:rPr>
          <w:t>Meanwhile, the Baltimore Sun is talking about how great NYIFUP is.</w:t>
        </w:r>
      </w:hyperlink>
      <w:r>
        <w:rPr>
          <w:rFonts w:ascii="Times New Roman" w:hAnsi="Times New Roman" w:cs="Times New Roman"/>
          <w:b/>
          <w:bCs/>
          <w:sz w:val="29"/>
          <w:szCs w:val="29"/>
        </w:rPr>
        <w:t xml:space="preserve"> </w:t>
      </w:r>
      <w:r>
        <w:rPr>
          <w:rFonts w:ascii="Times New Roman" w:hAnsi="Times New Roman" w:cs="Times New Roman"/>
          <w:sz w:val="29"/>
          <w:szCs w:val="29"/>
        </w:rPr>
        <w:t>#NYIFUP #DueProcess4All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 w:history="1">
        <w:r>
          <w:rPr>
            <w:rFonts w:ascii="Times New Roman" w:hAnsi="Times New Roman" w:cs="Times New Roman"/>
            <w:b/>
            <w:bCs/>
            <w:sz w:val="29"/>
            <w:szCs w:val="29"/>
            <w:u w:val="single"/>
          </w:rPr>
          <w:t>On Thursday, the House Judiciary Committee began considering three immigration bills</w:t>
        </w:r>
      </w:hyperlink>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They would implement President Trump's mass deportation plan. The </w:t>
      </w:r>
      <w:hyperlink r:id="rId19" w:history="1">
        <w:r>
          <w:rPr>
            <w:rFonts w:ascii="Times New Roman" w:hAnsi="Times New Roman" w:cs="Times New Roman"/>
            <w:sz w:val="29"/>
            <w:szCs w:val="29"/>
            <w:u w:val="single"/>
          </w:rPr>
          <w:t>bills </w:t>
        </w:r>
      </w:hyperlink>
      <w:r>
        <w:rPr>
          <w:rFonts w:ascii="Times New Roman" w:hAnsi="Times New Roman" w:cs="Times New Roman"/>
          <w:sz w:val="29"/>
          <w:szCs w:val="29"/>
        </w:rPr>
        <w:t>would create a massive, militarized federal deportation force, require local law enforcement to use their finite local resources, waste taxpayer money, and deprive asylum seekers and refugees of humanitarian protection.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0" w:history="1">
        <w:r>
          <w:rPr>
            <w:rFonts w:ascii="Times New Roman" w:hAnsi="Times New Roman" w:cs="Times New Roman"/>
            <w:b/>
            <w:bCs/>
            <w:sz w:val="29"/>
            <w:szCs w:val="29"/>
            <w:u w:val="single"/>
          </w:rPr>
          <w:t>15,000 SIJS visas were approved in FY2016</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w:t>
      </w:r>
      <w:r>
        <w:rPr>
          <w:rFonts w:ascii="Times New Roman" w:hAnsi="Times New Roman" w:cs="Times New Roman"/>
          <w:i/>
          <w:iCs/>
          <w:sz w:val="29"/>
          <w:szCs w:val="29"/>
        </w:rPr>
        <w:t> Washington Post </w:t>
      </w:r>
      <w:r>
        <w:rPr>
          <w:rFonts w:ascii="Times New Roman" w:hAnsi="Times New Roman" w:cs="Times New Roman"/>
          <w:sz w:val="29"/>
          <w:szCs w:val="29"/>
        </w:rPr>
        <w:t>reports that 15,000 SIJ visas were approved in FY2016, compared to 1,600 in 2010. But judges interpret the program differently. Greg Chen said, “You may have courts in the same state but in different counties that have different policies in how they want to handle these.”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AILA Doc. No. 17051836</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1" w:history="1">
        <w:r>
          <w:rPr>
            <w:rFonts w:ascii="Times New Roman" w:hAnsi="Times New Roman" w:cs="Times New Roman"/>
            <w:b/>
            <w:bCs/>
            <w:sz w:val="29"/>
            <w:szCs w:val="29"/>
            <w:u w:val="single"/>
          </w:rPr>
          <w:t>USCIS Guidance on Unaccompanied Alien Children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Obtained via FOIA by Catholic Charities, USCIS released guidance on unaccompanied alien children (UACs), including why unaccompanied children come to the U.S., the difference between UACs and unaccompanied minors, and case examples. Special thanks to David Cleveland. AILA Doc. No. 17051706</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See also: </w:t>
      </w:r>
      <w:hyperlink r:id="rId22" w:history="1">
        <w:r>
          <w:rPr>
            <w:rFonts w:ascii="Times New Roman" w:hAnsi="Times New Roman" w:cs="Times New Roman"/>
            <w:b/>
            <w:bCs/>
            <w:sz w:val="29"/>
            <w:szCs w:val="29"/>
            <w:u w:val="single"/>
          </w:rPr>
          <w:t>A Practice Advisory on Strategies to Combat Government Efforts to Terminate Unaccompanied Children Determinations (May 2017)</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3" w:history="1">
        <w:r>
          <w:rPr>
            <w:rFonts w:ascii="Times New Roman" w:hAnsi="Times New Roman" w:cs="Times New Roman"/>
            <w:b/>
            <w:bCs/>
            <w:sz w:val="29"/>
            <w:szCs w:val="29"/>
            <w:u w:val="single"/>
          </w:rPr>
          <w:t>Federal Judge Says Jeff Sessions Can't Block Northwest Immigrant Rights Project From Doing Its Work (For Now)</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federal judge in Seattle on Wednesday said the Department of Justice cannot block attorneys from assisting immigrants they aren't formally representing, freeing lawyers across the nation to continue helping immigrants fill paperwork, obtain legal status or otherwise navigate one of the most complex bureaucracies in the United States.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USCIS Director nomination of Francis Cissna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nomination will take place on Wednesday. IIC is putting together questions in a </w:t>
      </w:r>
      <w:hyperlink r:id="rId24" w:history="1">
        <w:r>
          <w:rPr>
            <w:rFonts w:ascii="Times New Roman" w:hAnsi="Times New Roman" w:cs="Times New Roman"/>
            <w:sz w:val="29"/>
            <w:szCs w:val="29"/>
            <w:u w:val="single"/>
          </w:rPr>
          <w:t>Google doc</w:t>
        </w:r>
      </w:hyperlink>
      <w:r>
        <w:rPr>
          <w:rFonts w:ascii="Times New Roman" w:hAnsi="Times New Roman" w:cs="Times New Roman"/>
          <w:sz w:val="29"/>
          <w:szCs w:val="29"/>
        </w:rPr>
        <w:t> for this nomination, which is open to those who would like to add items.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Visiting Judge Dockets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The Acting Court Administrator of 26 Federal Plaza has informed our Chapter that they are still working on the Visiting Judge dockets, and until further notice any case scheduled under the Visiting Judge code will NOT be going forward.  We expect more information in the coming weeks. At the moment, that is the only information we have been provided.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Don’t Forget to Mention Buses when Advising Clients on Travel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Listservs raised concerns regarding CBP on Greyhound buses. The response: “Yes, this is pretty common. While traveling down South a few years ago, my Greyhound bus got searched in Charlotte, North Carolina. I had DACA at the time and my mom was undocumented. ICE boarded the bus asking people questions. Thankfully, they did not ask my mom anything. I can imagine searches are more intense under the current administration. If you have any clients traveling south in buses, let them know the risks.”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6"/>
          <w:szCs w:val="26"/>
        </w:rPr>
        <w:t></w:t>
      </w:r>
      <w:r>
        <w:rPr>
          <w:rFonts w:ascii="Times New Roman" w:hAnsi="Times New Roman" w:cs="Times New Roman"/>
          <w:sz w:val="18"/>
          <w:szCs w:val="18"/>
        </w:rPr>
        <w:t xml:space="preserve">         </w:t>
      </w:r>
      <w:hyperlink r:id="rId25" w:history="1">
        <w:r>
          <w:rPr>
            <w:rFonts w:ascii="Times New Roman" w:hAnsi="Times New Roman" w:cs="Times New Roman"/>
            <w:b/>
            <w:bCs/>
            <w:sz w:val="29"/>
            <w:szCs w:val="29"/>
            <w:u w:val="single"/>
          </w:rPr>
          <w:t>HRF: Endorse in-State tuition rates for refugees and asylees</w:t>
        </w:r>
      </w:hyperlink>
      <w:r>
        <w:rPr>
          <w:rFonts w:ascii="Times New Roman" w:hAnsi="Times New Roman" w:cs="Times New Roman"/>
          <w:b/>
          <w:bCs/>
          <w:sz w:val="29"/>
          <w:szCs w:val="29"/>
        </w:rPr>
        <w:t xml:space="preserve"> - </w:t>
      </w:r>
      <w:r>
        <w:rPr>
          <w:rFonts w:ascii="Times New Roman" w:hAnsi="Times New Roman" w:cs="Times New Roman"/>
          <w:sz w:val="29"/>
          <w:szCs w:val="29"/>
        </w:rPr>
        <w:t>Representative Huffman (CA) is going to introduce a bill that amends the Higher Education Act of 1965 to provide for in-State tuition rates for refugees and asylees. He is looking for organizations to endorse it. Contact HRF at  </w:t>
      </w:r>
      <w:hyperlink r:id="rId26" w:history="1">
        <w:r>
          <w:rPr>
            <w:rFonts w:ascii="Times New Roman" w:hAnsi="Times New Roman" w:cs="Times New Roman"/>
            <w:sz w:val="29"/>
            <w:szCs w:val="29"/>
            <w:u w:val="single"/>
          </w:rPr>
          <w:t>quigleyj@humanrightsfirst.org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6"/>
          <w:szCs w:val="26"/>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Asylum Seekers at the Border</w:t>
      </w:r>
      <w:r>
        <w:rPr>
          <w:rFonts w:ascii="Times New Roman" w:hAnsi="Times New Roman" w:cs="Times New Roman"/>
          <w:sz w:val="29"/>
          <w:szCs w:val="29"/>
        </w:rPr>
        <w:t xml:space="preserve"> - Rep. Torres is circulating a dear colleague letter asking Representatives to sign on to their letter to Secretary Kelly about CBP officers turning away asylum seekers at the southern border. Please reach out to your House contacts and ask them to sign on. Deadline is COB Tuesday, May 23</w:t>
      </w:r>
      <w:r>
        <w:rPr>
          <w:rFonts w:ascii="Times New Roman" w:hAnsi="Times New Roman" w:cs="Times New Roman"/>
          <w:vertAlign w:val="superscript"/>
        </w:rPr>
        <w:t>rd</w:t>
      </w:r>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Symbol" w:hAnsi="Symbol" w:cs="Symbol"/>
          <w:sz w:val="26"/>
          <w:szCs w:val="26"/>
          <w:u w:val="single"/>
        </w:rPr>
        <w:t></w:t>
      </w:r>
      <w:r>
        <w:rPr>
          <w:rFonts w:ascii="Times New Roman" w:hAnsi="Times New Roman" w:cs="Times New Roman"/>
          <w:sz w:val="18"/>
          <w:szCs w:val="18"/>
          <w:u w:val="single"/>
        </w:rPr>
        <w:t xml:space="preserve">         </w:t>
      </w:r>
      <w:hyperlink r:id="rId27" w:history="1">
        <w:r>
          <w:rPr>
            <w:rFonts w:ascii="Times New Roman" w:hAnsi="Times New Roman" w:cs="Times New Roman"/>
            <w:b/>
            <w:bCs/>
            <w:sz w:val="29"/>
            <w:szCs w:val="29"/>
            <w:u w:val="single"/>
          </w:rPr>
          <w:t>AILA: Sign-On Letter Calling on President Trump, DHS, and DOS Secretaries to Extend TPS for Haitian Nationals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Symbol" w:hAnsi="Symbol" w:cs="Symbol"/>
          <w:sz w:val="26"/>
          <w:szCs w:val="26"/>
          <w:u w:val="single"/>
        </w:rPr>
        <w:t></w:t>
      </w:r>
      <w:r>
        <w:rPr>
          <w:rFonts w:ascii="Times New Roman" w:hAnsi="Times New Roman" w:cs="Times New Roman"/>
          <w:sz w:val="18"/>
          <w:szCs w:val="18"/>
          <w:u w:val="single"/>
        </w:rPr>
        <w:t xml:space="preserve">         </w:t>
      </w:r>
      <w:hyperlink r:id="rId28" w:history="1">
        <w:r>
          <w:rPr>
            <w:rFonts w:ascii="Times New Roman" w:hAnsi="Times New Roman" w:cs="Times New Roman"/>
            <w:b/>
            <w:bCs/>
            <w:sz w:val="29"/>
            <w:szCs w:val="29"/>
            <w:u w:val="single"/>
          </w:rPr>
          <w:t>AILA: Take Action: Oppose House Bills Implementing President Trump's Mass Deportation Plan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Calibri" w:hAnsi="Calibri" w:cs="Calibri"/>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29" w:history="1">
        <w:r>
          <w:rPr>
            <w:rFonts w:ascii="Times New Roman" w:hAnsi="Times New Roman" w:cs="Times New Roman"/>
            <w:b/>
            <w:bCs/>
            <w:color w:val="3F6CAF"/>
            <w:sz w:val="29"/>
            <w:szCs w:val="29"/>
            <w:u w:val="single"/>
          </w:rPr>
          <w:t>New Way To Request Budget Letters from HRA</w:t>
        </w:r>
      </w:hyperlink>
      <w:r>
        <w:rPr>
          <w:rFonts w:ascii="Times New Roman" w:hAnsi="Times New Roman" w:cs="Times New Roman"/>
          <w:color w:val="3F6CAF"/>
          <w:sz w:val="29"/>
          <w:szCs w:val="29"/>
        </w:rPr>
        <w:t xml:space="preserve">: 1. Go to </w:t>
      </w:r>
      <w:hyperlink r:id="rId30" w:history="1">
        <w:r>
          <w:rPr>
            <w:rFonts w:ascii="Times New Roman" w:hAnsi="Times New Roman" w:cs="Times New Roman"/>
            <w:color w:val="3F6CAF"/>
            <w:sz w:val="29"/>
            <w:szCs w:val="29"/>
            <w:u w:val="single"/>
          </w:rPr>
          <w:t>www.nyc.gov/accessnyc</w:t>
        </w:r>
      </w:hyperlink>
      <w:r>
        <w:rPr>
          <w:rFonts w:ascii="Times New Roman" w:hAnsi="Times New Roman" w:cs="Times New Roman"/>
          <w:color w:val="3F6CAF"/>
          <w:sz w:val="29"/>
          <w:szCs w:val="29"/>
        </w:rPr>
        <w:t>. 2. Create an account (under your name, not the client’s name) 3. Once you have an account, you can connect to each client’s case using their DOB and their SSN or their CIN number (That is the ID Number on the NYS Benefit/EBT card) using the “Connect to HRA” button. 4. Under “My Cases”, the client’s case will come up. If you hit “Show Info”, you will be taken to a page that shows the client’s case info. If you click on “Budget Letter” at the top; it will either show you an existing budget letter or allow you to request one. 5. Be sure to disconnect from HRA between cases; and log out between each client to avoid a lag between clients. You can only be connected to one case at a time. It might be helpful to keep a copy of the EBT card so you can access the case in the future.</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31" w:history="1">
        <w:r>
          <w:rPr>
            <w:rFonts w:ascii="Times New Roman" w:hAnsi="Times New Roman" w:cs="Times New Roman"/>
            <w:b/>
            <w:bCs/>
            <w:color w:val="3F6CAF"/>
            <w:sz w:val="29"/>
            <w:szCs w:val="29"/>
            <w:u w:val="single"/>
          </w:rPr>
          <w:t>A Practice Advisory on Strategies to Combat Government Efforts to Terminate Unaccompanied Children Determinations (May 2017)</w:t>
        </w:r>
      </w:hyperlink>
    </w:p>
    <w:p w:rsidR="006707D0" w:rsidRDefault="006707D0" w:rsidP="006707D0">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b/>
          <w:bCs/>
          <w:color w:val="3F6CAF"/>
          <w:sz w:val="29"/>
          <w:szCs w:val="29"/>
        </w:rPr>
        <w:t xml:space="preserve">AILA: </w:t>
      </w:r>
      <w:hyperlink r:id="rId32" w:history="1">
        <w:r>
          <w:rPr>
            <w:rFonts w:ascii="Times New Roman" w:hAnsi="Times New Roman" w:cs="Times New Roman"/>
            <w:b/>
            <w:bCs/>
            <w:color w:val="3F6CAF"/>
            <w:sz w:val="29"/>
            <w:szCs w:val="29"/>
            <w:u w:val="single"/>
          </w:rPr>
          <w:t>Know Your Rights Handouts: If ICE Visits a Home, Employer, or Public Space</w:t>
        </w:r>
      </w:hyperlink>
      <w:r>
        <w:rPr>
          <w:rFonts w:ascii="Times New Roman" w:hAnsi="Times New Roman" w:cs="Times New Roman"/>
          <w:b/>
          <w:bCs/>
          <w:color w:val="3F6CAF"/>
          <w:sz w:val="29"/>
          <w:szCs w:val="29"/>
        </w:rPr>
        <w:t xml:space="preserve"> </w:t>
      </w:r>
      <w:r>
        <w:rPr>
          <w:rFonts w:ascii="Times New Roman" w:hAnsi="Times New Roman" w:cs="Times New Roman"/>
          <w:color w:val="3F6CAF"/>
          <w:sz w:val="29"/>
          <w:szCs w:val="29"/>
        </w:rPr>
        <w:t>(now available in Haitian Creole)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33" w:history="1">
        <w:r>
          <w:rPr>
            <w:rFonts w:ascii="Times New Roman" w:hAnsi="Times New Roman" w:cs="Times New Roman"/>
            <w:b/>
            <w:bCs/>
            <w:sz w:val="29"/>
            <w:szCs w:val="29"/>
            <w:u w:val="single"/>
          </w:rPr>
          <w:t>Global Migration &amp; Legal Ethics, Part II: Unauthorized Practice of Law and Foreign Corrupt Practice Act Issues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4" w:history="1">
        <w:r>
          <w:rPr>
            <w:rFonts w:ascii="Times New Roman" w:hAnsi="Times New Roman" w:cs="Times New Roman"/>
            <w:b/>
            <w:bCs/>
            <w:sz w:val="29"/>
            <w:szCs w:val="29"/>
            <w:u w:val="single"/>
          </w:rPr>
          <w:t>Resources for Responding to Large-Scale Enforcement Actions and Raids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5" w:history="1">
        <w:r>
          <w:rPr>
            <w:rFonts w:ascii="Times New Roman" w:hAnsi="Times New Roman" w:cs="Times New Roman"/>
            <w:b/>
            <w:bCs/>
            <w:sz w:val="29"/>
            <w:szCs w:val="29"/>
            <w:u w:val="single"/>
          </w:rPr>
          <w:t>Matter of M-B-C-, 27 I&amp;N Dec. 31 (BIA 2017)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Where the record contains some evidence from which a reasonable factfinder could conclude that one or more grounds for mandatory denial of an application for relief may apply, the alien bears the burden under 8 C.F.R. § 1240.8(d) (2016) to prove by a preponderance of the evidence that such grounds do not apply.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6" w:history="1">
        <w:r>
          <w:rPr>
            <w:rFonts w:ascii="Times New Roman" w:hAnsi="Times New Roman" w:cs="Times New Roman"/>
            <w:b/>
            <w:bCs/>
            <w:sz w:val="29"/>
            <w:szCs w:val="29"/>
            <w:u w:val="single"/>
          </w:rPr>
          <w:t>S. 595: Boots on the Border Act of 2017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On 3/9/17, Senator Jeff Flake (R-AZ) introduced the Boots on the Border Act of 2017 (S. 595) to allow U.S. Customs and Border Protection to waive polygraph examination requirements for applicants.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17051632</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7" w:history="1">
        <w:r>
          <w:rPr>
            <w:rFonts w:ascii="Times New Roman" w:hAnsi="Times New Roman" w:cs="Times New Roman"/>
            <w:b/>
            <w:bCs/>
            <w:sz w:val="29"/>
            <w:szCs w:val="29"/>
            <w:u w:val="single"/>
          </w:rPr>
          <w:t>Deaths at Adult Detention Centers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Continually updated list of press releases issued by ICE announcing deaths in adult immigration detention.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16050900</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Status for actual U approvals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At the FBA conference last week, USCIS representatives shared that they've issued 7,700 visas (principals) so far this fiscal year, and they expect to hit the cap by late August or September.  Listservs indicate approvals for applications as recent as February-March 2014.</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5/22/17 </w:t>
      </w:r>
      <w:hyperlink r:id="rId38" w:history="1">
        <w:r>
          <w:rPr>
            <w:rFonts w:ascii="Times New Roman" w:hAnsi="Times New Roman" w:cs="Times New Roman"/>
            <w:b/>
            <w:bCs/>
            <w:sz w:val="29"/>
            <w:szCs w:val="29"/>
            <w:u w:val="single"/>
          </w:rPr>
          <w:t>Waivers to Inadmissibility and Deportability</w:t>
        </w:r>
      </w:hyperlink>
      <w:r>
        <w:rPr>
          <w:rFonts w:ascii="Times New Roman" w:hAnsi="Times New Roman" w:cs="Times New Roman"/>
          <w:sz w:val="29"/>
          <w:szCs w:val="29"/>
        </w:rPr>
        <w:t xml:space="preserve"> - By: New York Immigration Coalition Time: 1:00 PM - 4:00 PM Time Zone: Eastern Time (US &amp; Canada) CLE Credit Location: New York Immigration Coalition 131 W. 33rd Street Suite 610 New York, NY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5/24/17 </w:t>
      </w:r>
      <w:hyperlink r:id="rId39" w:history="1">
        <w:r>
          <w:rPr>
            <w:rFonts w:ascii="Times New Roman" w:hAnsi="Times New Roman" w:cs="Times New Roman"/>
            <w:b/>
            <w:bCs/>
            <w:sz w:val="29"/>
            <w:szCs w:val="29"/>
            <w:u w:val="single"/>
          </w:rPr>
          <w:t>Criminal Prosecution Under Operation Streamline</w:t>
        </w:r>
      </w:hyperlink>
      <w:r>
        <w:rPr>
          <w:rFonts w:ascii="Times New Roman" w:hAnsi="Times New Roman" w:cs="Times New Roman"/>
          <w:sz w:val="29"/>
          <w:szCs w:val="29"/>
        </w:rPr>
        <w:t xml:space="preserve"> – Vera</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5/24/17 </w:t>
      </w:r>
      <w:hyperlink r:id="rId40" w:history="1">
        <w:r>
          <w:rPr>
            <w:rFonts w:ascii="Times New Roman" w:hAnsi="Times New Roman" w:cs="Times New Roman"/>
            <w:b/>
            <w:bCs/>
            <w:sz w:val="29"/>
            <w:szCs w:val="29"/>
            <w:u w:val="single"/>
          </w:rPr>
          <w:t>Human Rights First's Spring Asylum Training</w:t>
        </w:r>
      </w:hyperlink>
      <w:r>
        <w:rPr>
          <w:rFonts w:ascii="Times New Roman" w:hAnsi="Times New Roman" w:cs="Times New Roman"/>
          <w:b/>
          <w:bCs/>
          <w:sz w:val="29"/>
          <w:szCs w:val="29"/>
        </w:rPr>
        <w:t xml:space="preserve"> </w:t>
      </w:r>
      <w:r>
        <w:rPr>
          <w:rFonts w:ascii="Times New Roman" w:hAnsi="Times New Roman" w:cs="Times New Roman"/>
          <w:sz w:val="29"/>
          <w:szCs w:val="29"/>
        </w:rPr>
        <w:t>By: Human Rights First, Date: Wed May 24 Time: 6:00 PM - 8:30 PM, Time Zone: Eastern Time (US &amp; Canada). CLE Credit, Location: Skadden, Arps, Slate, Meagher &amp; Flom LLP. Four Times Square New York, NY, Contact: at </w:t>
      </w:r>
      <w:hyperlink r:id="rId41" w:history="1">
        <w:r>
          <w:rPr>
            <w:rFonts w:ascii="Times New Roman" w:hAnsi="Times New Roman" w:cs="Times New Roman"/>
            <w:sz w:val="29"/>
            <w:szCs w:val="29"/>
            <w:u w:val="single"/>
          </w:rPr>
          <w:t>AbdelRahmanL@humanrightsfirst.org</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6/7/17 </w:t>
      </w:r>
      <w:hyperlink r:id="rId42" w:history="1">
        <w:r>
          <w:rPr>
            <w:rFonts w:ascii="Times New Roman" w:hAnsi="Times New Roman" w:cs="Times New Roman"/>
            <w:b/>
            <w:bCs/>
            <w:sz w:val="29"/>
            <w:szCs w:val="29"/>
            <w:u w:val="single"/>
          </w:rPr>
          <w:t>KEEP OUT: Immigration, Discrimination, and National Security</w:t>
        </w:r>
      </w:hyperlink>
      <w:r>
        <w:rPr>
          <w:rFonts w:ascii="Times New Roman" w:hAnsi="Times New Roman" w:cs="Times New Roman"/>
          <w:sz w:val="29"/>
          <w:szCs w:val="29"/>
        </w:rPr>
        <w:t xml:space="preserve"> Brooklyn Historical Society - As American policy takes a sharp turn right with travel bans, border walls, detentions, and arrests, immigration experts discuss our unprecedented times. Panelists include attorney Lee Gelernt of the ACLU's Immigrants' Rights Project who presented the first challenge to the first executive order on immigration; Joseph Nevins, professor of geography at Vassar College whose work focuses on boundaries, migration, and human rights; and historian Libby Garland, author of After They Closed the Gates, Jewish Illegal Immigration to the United States, 1921-1965. Moderated by Lizzy Ratner, senior editor at The Nation.</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6/12/17 </w:t>
      </w:r>
      <w:hyperlink r:id="rId43" w:history="1">
        <w:r>
          <w:rPr>
            <w:rFonts w:ascii="Times New Roman" w:hAnsi="Times New Roman" w:cs="Times New Roman"/>
            <w:b/>
            <w:bCs/>
            <w:sz w:val="29"/>
            <w:szCs w:val="29"/>
            <w:u w:val="single"/>
          </w:rPr>
          <w:t>The Basics of Removal Defense</w:t>
        </w:r>
      </w:hyperlink>
      <w:r>
        <w:rPr>
          <w:rFonts w:ascii="Times New Roman" w:hAnsi="Times New Roman" w:cs="Times New Roman"/>
          <w:sz w:val="29"/>
          <w:szCs w:val="29"/>
        </w:rPr>
        <w:t xml:space="preserve"> – NYSBA, When: Monday, June 12, 2017, Registration: 8:30am - 9:00am,  Program: 9:00am - 6:00pm (including one hour for lunch),  Where: New York Law School, 185 W. Broadway, New York, NY 10013, 7 Transitional MCLE Credits (including 2.5 Skills Credits). Cost: Complimentary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6/15/17</w:t>
      </w:r>
      <w:r>
        <w:rPr>
          <w:rFonts w:ascii="Times New Roman" w:hAnsi="Times New Roman" w:cs="Times New Roman"/>
          <w:b/>
          <w:bCs/>
          <w:sz w:val="29"/>
          <w:szCs w:val="29"/>
        </w:rPr>
        <w:t xml:space="preserve"> </w:t>
      </w:r>
      <w:hyperlink r:id="rId44" w:history="1">
        <w:r>
          <w:rPr>
            <w:rFonts w:ascii="Times New Roman" w:hAnsi="Times New Roman" w:cs="Times New Roman"/>
            <w:b/>
            <w:bCs/>
            <w:sz w:val="29"/>
            <w:szCs w:val="29"/>
            <w:u w:val="single"/>
          </w:rPr>
          <w:t>Listen for a Change: Black Lives, Immigration, Trans Rights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6/25/17 </w:t>
      </w:r>
      <w:hyperlink r:id="rId45" w:history="1">
        <w:r>
          <w:rPr>
            <w:rFonts w:ascii="Times New Roman" w:hAnsi="Times New Roman" w:cs="Times New Roman"/>
            <w:b/>
            <w:bCs/>
            <w:sz w:val="29"/>
            <w:szCs w:val="29"/>
            <w:u w:val="single"/>
          </w:rPr>
          <w:t>March with Immigration Equality at NYC Pride June 25!</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6/30/17 </w:t>
      </w:r>
      <w:hyperlink r:id="rId46" w:history="1">
        <w:r>
          <w:rPr>
            <w:rFonts w:ascii="Times New Roman" w:hAnsi="Times New Roman" w:cs="Times New Roman"/>
            <w:b/>
            <w:bCs/>
            <w:sz w:val="29"/>
            <w:szCs w:val="29"/>
            <w:u w:val="single"/>
          </w:rPr>
          <w:t>Immigrant Heritage Month Hackathon</w:t>
        </w:r>
      </w:hyperlink>
      <w:r>
        <w:rPr>
          <w:rFonts w:ascii="Times New Roman" w:hAnsi="Times New Roman" w:cs="Times New Roman"/>
          <w:sz w:val="29"/>
          <w:szCs w:val="29"/>
        </w:rPr>
        <w:t xml:space="preserve"> Immigration Advocates Network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22,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47" w:history="1">
        <w:r>
          <w:rPr>
            <w:rFonts w:ascii="Times New Roman" w:hAnsi="Times New Roman" w:cs="Times New Roman"/>
            <w:sz w:val="29"/>
            <w:szCs w:val="29"/>
            <w:u w:val="single"/>
          </w:rPr>
          <w:t>Student Walk Out of Vice President Mike Pence Notre Dame Graduation Speech, Immigration Positions One Set of Issues of Concern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48" w:history="1">
        <w:r>
          <w:rPr>
            <w:rFonts w:ascii="Times New Roman" w:hAnsi="Times New Roman" w:cs="Times New Roman"/>
            <w:sz w:val="29"/>
            <w:szCs w:val="29"/>
            <w:u w:val="single"/>
          </w:rPr>
          <w:t>Watch Out Temporary Visitors to the United States: The Trump administration and entry into the United States -- The case of Molly Hill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49" w:history="1">
        <w:r>
          <w:rPr>
            <w:rFonts w:ascii="Times New Roman" w:hAnsi="Times New Roman" w:cs="Times New Roman"/>
            <w:sz w:val="29"/>
            <w:szCs w:val="29"/>
            <w:u w:val="single"/>
          </w:rPr>
          <w:t>Professional Boxer Fights for Green Card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May 21,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0" w:history="1">
        <w:r>
          <w:rPr>
            <w:rFonts w:ascii="Times New Roman" w:hAnsi="Times New Roman" w:cs="Times New Roman"/>
            <w:sz w:val="29"/>
            <w:szCs w:val="29"/>
            <w:u w:val="single"/>
          </w:rPr>
          <w:t>The Story of Wildin: A Undocumented Minor from Honduras and Immigrant Detention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1" w:history="1">
        <w:r>
          <w:rPr>
            <w:rFonts w:ascii="Times New Roman" w:hAnsi="Times New Roman" w:cs="Times New Roman"/>
            <w:sz w:val="29"/>
            <w:szCs w:val="29"/>
            <w:u w:val="single"/>
          </w:rPr>
          <w:t>The Empire Strikes Back: ICE boasts that Immigration arrests climb nearly 40%</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2" w:history="1">
        <w:r>
          <w:rPr>
            <w:rFonts w:ascii="Times New Roman" w:hAnsi="Times New Roman" w:cs="Times New Roman"/>
            <w:sz w:val="29"/>
            <w:szCs w:val="29"/>
            <w:u w:val="single"/>
          </w:rPr>
          <w:t>Death on the Border: 20 Years ago, Esequiel Hernández, Jr.  </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3" w:history="1">
        <w:r>
          <w:rPr>
            <w:rFonts w:ascii="Times New Roman" w:hAnsi="Times New Roman" w:cs="Times New Roman"/>
            <w:sz w:val="29"/>
            <w:szCs w:val="29"/>
            <w:u w:val="single"/>
          </w:rPr>
          <w:t>World Day for Cultural Diversity for Dialogue and Development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May 20,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4" w:history="1">
        <w:r>
          <w:rPr>
            <w:rFonts w:ascii="Times New Roman" w:hAnsi="Times New Roman" w:cs="Times New Roman"/>
            <w:sz w:val="29"/>
            <w:szCs w:val="29"/>
            <w:u w:val="single"/>
          </w:rPr>
          <w:t>The "Chinatown Massacre" of 1870: A Podcast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5" w:history="1">
        <w:r>
          <w:rPr>
            <w:rFonts w:ascii="Times New Roman" w:hAnsi="Times New Roman" w:cs="Times New Roman"/>
            <w:sz w:val="29"/>
            <w:szCs w:val="29"/>
            <w:u w:val="single"/>
          </w:rPr>
          <w:t>The Trump Immigration Dragnet? An Undocumented Mother of 2 Was Detained After an Immigration Check-In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6" w:history="1">
        <w:r>
          <w:rPr>
            <w:rFonts w:ascii="Times New Roman" w:hAnsi="Times New Roman" w:cs="Times New Roman"/>
            <w:sz w:val="29"/>
            <w:szCs w:val="29"/>
            <w:u w:val="single"/>
          </w:rPr>
          <w:t>Inter-American Commission on Human Rights Border Death Probe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7" w:history="1">
        <w:r>
          <w:rPr>
            <w:rFonts w:ascii="Times New Roman" w:hAnsi="Times New Roman" w:cs="Times New Roman"/>
            <w:sz w:val="29"/>
            <w:szCs w:val="29"/>
            <w:u w:val="single"/>
          </w:rPr>
          <w:t>From the Bookshelves: The Politics of Immigration: Questions and Answers (2nd Edition) by David Wilson &amp; Jane Guskin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May 19,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8" w:history="1">
        <w:r>
          <w:rPr>
            <w:rFonts w:ascii="Times New Roman" w:hAnsi="Times New Roman" w:cs="Times New Roman"/>
            <w:sz w:val="29"/>
            <w:szCs w:val="29"/>
            <w:u w:val="single"/>
          </w:rPr>
          <w:t>4th Biennial Emerging Immigration Scholars Conference: Day Two</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59" w:history="1">
        <w:r>
          <w:rPr>
            <w:rFonts w:ascii="Times New Roman" w:hAnsi="Times New Roman" w:cs="Times New Roman"/>
            <w:sz w:val="29"/>
            <w:szCs w:val="29"/>
            <w:u w:val="single"/>
          </w:rPr>
          <w:t>From the Bookshelves: Water Tossing Boulders: How a Family of Chinese Immigrants Led the First Fight to Desegregate Schools in the Jim Crow South by Adrienne Berard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May 18,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0" w:history="1">
        <w:r>
          <w:rPr>
            <w:rFonts w:ascii="Times New Roman" w:hAnsi="Times New Roman" w:cs="Times New Roman"/>
            <w:sz w:val="29"/>
            <w:szCs w:val="29"/>
            <w:u w:val="single"/>
          </w:rPr>
          <w:t>4th Biennial Emerging Immigration Scholars Conference: New Realities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1" w:history="1">
        <w:r>
          <w:rPr>
            <w:rFonts w:ascii="Times New Roman" w:hAnsi="Times New Roman" w:cs="Times New Roman"/>
            <w:sz w:val="29"/>
            <w:szCs w:val="29"/>
            <w:u w:val="single"/>
          </w:rPr>
          <w:t>Conspiracy theorist settles Chobani lawsuit and retracts comments about refugees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2" w:history="1">
        <w:r>
          <w:rPr>
            <w:rFonts w:ascii="Times New Roman" w:hAnsi="Times New Roman" w:cs="Times New Roman"/>
            <w:sz w:val="29"/>
            <w:szCs w:val="29"/>
            <w:u w:val="single"/>
          </w:rPr>
          <w:t>From the Bookshelves: Testimony by Scott Turow</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3" w:history="1">
        <w:r>
          <w:rPr>
            <w:rFonts w:ascii="Times New Roman" w:hAnsi="Times New Roman" w:cs="Times New Roman"/>
            <w:sz w:val="29"/>
            <w:szCs w:val="29"/>
            <w:u w:val="single"/>
          </w:rPr>
          <w:t>Immigrants in Detention Centers Are Often Hundreds of Miles From Legal Help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4" w:history="1">
        <w:r>
          <w:rPr>
            <w:rFonts w:ascii="Times New Roman" w:hAnsi="Times New Roman" w:cs="Times New Roman"/>
            <w:sz w:val="29"/>
            <w:szCs w:val="29"/>
            <w:u w:val="single"/>
          </w:rPr>
          <w:t>Tech CEO Talks Immigration &amp; Competitiveness in HBR</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5" w:history="1">
        <w:r>
          <w:rPr>
            <w:rFonts w:ascii="Times New Roman" w:hAnsi="Times New Roman" w:cs="Times New Roman"/>
            <w:sz w:val="29"/>
            <w:szCs w:val="29"/>
            <w:u w:val="single"/>
          </w:rPr>
          <w:t>Highlighting the refugee crisis with a new immigrant dinners series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May 17,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6" w:history="1">
        <w:r>
          <w:rPr>
            <w:rFonts w:ascii="Times New Roman" w:hAnsi="Times New Roman" w:cs="Times New Roman"/>
            <w:sz w:val="29"/>
            <w:szCs w:val="29"/>
            <w:u w:val="single"/>
          </w:rPr>
          <w:t>Immigration Arrests Up 38%</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7" w:history="1">
        <w:r>
          <w:rPr>
            <w:rFonts w:ascii="Times New Roman" w:hAnsi="Times New Roman" w:cs="Times New Roman"/>
            <w:sz w:val="29"/>
            <w:szCs w:val="29"/>
            <w:u w:val="single"/>
          </w:rPr>
          <w:t>My Family’s Slave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8" w:history="1">
        <w:r>
          <w:rPr>
            <w:rFonts w:ascii="Times New Roman" w:hAnsi="Times New Roman" w:cs="Times New Roman"/>
            <w:sz w:val="29"/>
            <w:szCs w:val="29"/>
            <w:u w:val="single"/>
          </w:rPr>
          <w:t>Despite Hiring, Immigration Court Backlog and Wait Times Climb</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69" w:history="1">
        <w:r>
          <w:rPr>
            <w:rFonts w:ascii="Times New Roman" w:hAnsi="Times New Roman" w:cs="Times New Roman"/>
            <w:sz w:val="29"/>
            <w:szCs w:val="29"/>
            <w:u w:val="single"/>
          </w:rPr>
          <w:t>Immigration Article of the Day: US Immigration Policy and the Case for Family Unity By Joanna Dreby and Zoya Gubernskaya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May 16,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70" w:history="1">
        <w:r>
          <w:rPr>
            <w:rFonts w:ascii="Times New Roman" w:hAnsi="Times New Roman" w:cs="Times New Roman"/>
            <w:sz w:val="29"/>
            <w:szCs w:val="29"/>
            <w:u w:val="single"/>
          </w:rPr>
          <w:t>At the Movies: Lupe Under The Sun and Purgatorio</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71" w:history="1">
        <w:r>
          <w:rPr>
            <w:rFonts w:ascii="Times New Roman" w:hAnsi="Times New Roman" w:cs="Times New Roman"/>
            <w:sz w:val="29"/>
            <w:szCs w:val="29"/>
            <w:u w:val="single"/>
          </w:rPr>
          <w:t>From the Bookshelves: Porous Borders Multiracial Migrations and the Law in the U.S.-Mexico Borderlands by Julian Lim</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72" w:history="1">
        <w:r>
          <w:rPr>
            <w:rFonts w:ascii="Times New Roman" w:hAnsi="Times New Roman" w:cs="Times New Roman"/>
            <w:sz w:val="29"/>
            <w:szCs w:val="29"/>
            <w:u w:val="single"/>
          </w:rPr>
          <w:t>Canadian Powers Celtics to Big NBA Playoff Win in Game 7</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73" w:history="1">
        <w:r>
          <w:rPr>
            <w:rFonts w:ascii="Times New Roman" w:hAnsi="Times New Roman" w:cs="Times New Roman"/>
            <w:sz w:val="29"/>
            <w:szCs w:val="29"/>
            <w:u w:val="single"/>
          </w:rPr>
          <w:t>Immigration Article of the Day: A ONE-YEAR, SPECIALIST’S LAW DEGREE TO INCREASE AND IMPROVE REPRESENTATION AMONG IMMIGRATION RESPONDENTS by JOHN THOMPSON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15,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74" w:history="1">
        <w:r>
          <w:rPr>
            <w:rFonts w:ascii="Times New Roman" w:hAnsi="Times New Roman" w:cs="Times New Roman"/>
            <w:sz w:val="29"/>
            <w:szCs w:val="29"/>
            <w:u w:val="single"/>
          </w:rPr>
          <w:t>Oral Arguments in Hawaii v. Trump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75" w:history="1">
        <w:r>
          <w:rPr>
            <w:rFonts w:ascii="Times New Roman" w:hAnsi="Times New Roman" w:cs="Times New Roman"/>
            <w:sz w:val="29"/>
            <w:szCs w:val="29"/>
            <w:u w:val="single"/>
          </w:rPr>
          <w:t>Supreme Court Immigration Watch: The 2016 Term -- Look Out for Six Decisions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76" w:history="1">
        <w:r>
          <w:rPr>
            <w:rFonts w:ascii="Times New Roman" w:hAnsi="Times New Roman" w:cs="Times New Roman"/>
            <w:sz w:val="29"/>
            <w:szCs w:val="29"/>
            <w:u w:val="single"/>
          </w:rPr>
          <w:t>What the Heck? School turns away immigration agent looking for fourth grader</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6"/>
          <w:szCs w:val="26"/>
        </w:rPr>
        <w:t></w:t>
      </w:r>
      <w:r>
        <w:rPr>
          <w:rFonts w:ascii="Times New Roman" w:hAnsi="Times New Roman" w:cs="Times New Roman"/>
          <w:sz w:val="18"/>
          <w:szCs w:val="18"/>
        </w:rPr>
        <w:t xml:space="preserve">         </w:t>
      </w:r>
      <w:hyperlink r:id="rId77" w:history="1">
        <w:r>
          <w:rPr>
            <w:rFonts w:ascii="Times New Roman" w:hAnsi="Times New Roman" w:cs="Times New Roman"/>
            <w:sz w:val="29"/>
            <w:szCs w:val="29"/>
            <w:u w:val="single"/>
          </w:rPr>
          <w:t>Thousands of Immigrant Parents of US Citizens Detained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 immigration agency wants to kick 50,000 Haitians out of the USA </w:t>
      </w:r>
      <w:r>
        <w:rPr>
          <w:rFonts w:ascii="Times New Roman" w:hAnsi="Times New Roman" w:cs="Times New Roman"/>
          <w:sz w:val="29"/>
          <w:szCs w:val="29"/>
        </w:rPr>
        <w:t xml:space="preserve">USA Today 04.20.17 </w:t>
      </w:r>
      <w:hyperlink r:id="rId78" w:history="1">
        <w:r>
          <w:rPr>
            <w:rFonts w:ascii="Times New Roman" w:hAnsi="Times New Roman" w:cs="Times New Roman"/>
            <w:sz w:val="29"/>
            <w:szCs w:val="29"/>
            <w:u w:val="single"/>
          </w:rPr>
          <w:t>https://www.usatoday.com/story/news/world/2017/04/20/trump-agency-temporary-protection-haitians-united-states/100709428/</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xml:space="preserve">U.S. Citizenship and Immigration Services plans to end the temporary protections extended to Haitian nationals since 2010, which </w:t>
      </w:r>
      <w:r>
        <w:rPr>
          <w:rFonts w:ascii="Times New Roman" w:hAnsi="Times New Roman" w:cs="Times New Roman"/>
          <w:b/>
          <w:bCs/>
          <w:sz w:val="29"/>
          <w:szCs w:val="29"/>
        </w:rPr>
        <w:t>would result in around 50,000 Haitians having to leave the U.S. by January of 2018.</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A $10-million fund will help immigrants fight deportations. But should it help those with violent criminal convictions? </w:t>
      </w:r>
      <w:r>
        <w:rPr>
          <w:rFonts w:ascii="Times New Roman" w:hAnsi="Times New Roman" w:cs="Times New Roman"/>
          <w:sz w:val="29"/>
          <w:szCs w:val="29"/>
        </w:rPr>
        <w:t xml:space="preserve">LA Times 04.17.17 </w:t>
      </w:r>
      <w:hyperlink r:id="rId79" w:history="1">
        <w:r>
          <w:rPr>
            <w:rFonts w:ascii="Times New Roman" w:hAnsi="Times New Roman" w:cs="Times New Roman"/>
            <w:sz w:val="29"/>
            <w:szCs w:val="29"/>
            <w:u w:val="single"/>
          </w:rPr>
          <w:t>http://www.latimes.com/local/lanow/la-me-ln-la-justice-fund-20170417-story.html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Similarly to New York, money has been set aside to provide legal assistance to immigrants in Los Angeles; however, many disagree with the clause that bars this L.A. Justice Fund from helping those with criminal backgrounds.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Trump-targeted judge gets high-profile immigration case </w:t>
      </w:r>
      <w:r>
        <w:rPr>
          <w:rFonts w:ascii="Times New Roman" w:hAnsi="Times New Roman" w:cs="Times New Roman"/>
          <w:sz w:val="29"/>
          <w:szCs w:val="29"/>
        </w:rPr>
        <w:t xml:space="preserve">BBC News 04.20.17 </w:t>
      </w:r>
      <w:hyperlink r:id="rId80" w:history="1">
        <w:r>
          <w:rPr>
            <w:rFonts w:ascii="Times New Roman" w:hAnsi="Times New Roman" w:cs="Times New Roman"/>
            <w:sz w:val="29"/>
            <w:szCs w:val="29"/>
            <w:u w:val="single"/>
          </w:rPr>
          <w:t>http://www.bbc.com/news/world-us-canada-39656340</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case of Juan Manuel Montes, the first Dreamer to be deported under Trump, has been assigned to Judge Gonzalo Curiel who was previously called a “hater”, as well as Mexican and not American, by the President, despite his birthplace being Indiana.</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Restaurants Support Immigrants Rights In ‘Day Without Bread’</w:t>
      </w:r>
      <w:r>
        <w:rPr>
          <w:rFonts w:ascii="Times New Roman" w:hAnsi="Times New Roman" w:cs="Times New Roman"/>
          <w:sz w:val="29"/>
          <w:szCs w:val="29"/>
        </w:rPr>
        <w:t xml:space="preserve"> BKLYNER 04.20.17</w:t>
      </w:r>
    </w:p>
    <w:p w:rsidR="006707D0" w:rsidRDefault="006707D0" w:rsidP="006707D0">
      <w:pPr>
        <w:widowControl w:val="0"/>
        <w:autoSpaceDE w:val="0"/>
        <w:autoSpaceDN w:val="0"/>
        <w:adjustRightInd w:val="0"/>
        <w:rPr>
          <w:rFonts w:ascii="Times New Roman" w:hAnsi="Times New Roman" w:cs="Times New Roman"/>
          <w:sz w:val="29"/>
          <w:szCs w:val="29"/>
        </w:rPr>
      </w:pPr>
      <w:hyperlink r:id="rId81" w:history="1">
        <w:r>
          <w:rPr>
            <w:rFonts w:ascii="Times New Roman" w:hAnsi="Times New Roman" w:cs="Times New Roman"/>
            <w:sz w:val="29"/>
            <w:szCs w:val="29"/>
            <w:u w:val="single"/>
          </w:rPr>
          <w:t>http://bklyner.com/restaurants-support-immigrants-rights-day-without-bread/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Brooklyn restaurants and bakeries support “A Day Without Bread”, the strike taking place on April 21, after New York’s oldest artisanal bakery vows to fire its 31 workers unable to provide legal documentation.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White House signals no immigration policy change despite deportation of California man protected under DACA </w:t>
      </w:r>
      <w:r>
        <w:rPr>
          <w:rFonts w:ascii="Times New Roman" w:hAnsi="Times New Roman" w:cs="Times New Roman"/>
          <w:sz w:val="29"/>
          <w:szCs w:val="29"/>
        </w:rPr>
        <w:t xml:space="preserve">NY Daily News 04.19.17 </w:t>
      </w:r>
      <w:hyperlink r:id="rId82" w:history="1">
        <w:r>
          <w:rPr>
            <w:rFonts w:ascii="Times New Roman" w:hAnsi="Times New Roman" w:cs="Times New Roman"/>
            <w:sz w:val="29"/>
            <w:szCs w:val="29"/>
            <w:u w:val="single"/>
          </w:rPr>
          <w:t>http://www.nydailynews.com/news/politics/white-house-insists-no-policy-change-dreamer-deportation-article-1.3075129</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the deportation of Juan Manuel Montes, whose lawyers say should have been protected under DACA until 2018, the White House claims they are not changing their stance on taking a “softer approcach” toward DACA recipients and are still focusing on those that “pose a threat to national security”.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83" w:history="1">
        <w:r>
          <w:rPr>
            <w:rFonts w:ascii="Times New Roman" w:hAnsi="Times New Roman" w:cs="Times New Roman"/>
            <w:sz w:val="29"/>
            <w:szCs w:val="29"/>
            <w:u w:val="single"/>
          </w:rPr>
          <w:t>Republican Immigration Bill Threatens to Turn Millions of People into Criminals Overnight</w:t>
        </w:r>
      </w:hyperlink>
      <w:r>
        <w:rPr>
          <w:rFonts w:ascii="Times New Roman" w:hAnsi="Times New Roman" w:cs="Times New Roman"/>
          <w:sz w:val="29"/>
          <w:szCs w:val="29"/>
        </w:rPr>
        <w:t> By Ryan Devereaux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Stars and Stripes</w:t>
      </w:r>
      <w:r>
        <w:rPr>
          <w:rFonts w:ascii="Times New Roman" w:hAnsi="Times New Roman" w:cs="Times New Roman"/>
          <w:sz w:val="29"/>
          <w:szCs w:val="29"/>
        </w:rPr>
        <w:t> </w:t>
      </w:r>
      <w:hyperlink r:id="rId84" w:history="1">
        <w:r>
          <w:rPr>
            <w:rFonts w:ascii="Times New Roman" w:hAnsi="Times New Roman" w:cs="Times New Roman"/>
            <w:sz w:val="29"/>
            <w:szCs w:val="29"/>
            <w:u w:val="single"/>
          </w:rPr>
          <w:t>Living in limbo: DOD rule change stalls path to citizenship</w:t>
        </w:r>
      </w:hyperlink>
      <w:r>
        <w:rPr>
          <w:rFonts w:ascii="Times New Roman" w:hAnsi="Times New Roman" w:cs="Times New Roman"/>
          <w:sz w:val="29"/>
          <w:szCs w:val="29"/>
        </w:rPr>
        <w:t> By Alex Horton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5" w:history="1">
        <w:r>
          <w:rPr>
            <w:rFonts w:ascii="Times New Roman" w:hAnsi="Times New Roman" w:cs="Times New Roman"/>
            <w:sz w:val="29"/>
            <w:szCs w:val="29"/>
            <w:u w:val="single"/>
          </w:rPr>
          <w:t>Texas' New Sanctuary-City Law Under Attack</w:t>
        </w:r>
      </w:hyperlink>
      <w:r>
        <w:rPr>
          <w:rFonts w:ascii="Times New Roman" w:hAnsi="Times New Roman" w:cs="Times New Roman"/>
          <w:sz w:val="29"/>
          <w:szCs w:val="29"/>
        </w:rPr>
        <w:t> By Dan Frosch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86" w:history="1">
        <w:r>
          <w:rPr>
            <w:rFonts w:ascii="Times New Roman" w:hAnsi="Times New Roman" w:cs="Times New Roman"/>
            <w:sz w:val="29"/>
            <w:szCs w:val="29"/>
            <w:u w:val="single"/>
          </w:rPr>
          <w:t>List of local governments planning to fight Texas over "sanctuary" bill growing</w:t>
        </w:r>
      </w:hyperlink>
      <w:r>
        <w:rPr>
          <w:rFonts w:ascii="Times New Roman" w:hAnsi="Times New Roman" w:cs="Times New Roman"/>
          <w:sz w:val="29"/>
          <w:szCs w:val="29"/>
        </w:rPr>
        <w:t> By Julia Aguilar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w:t>
      </w:r>
      <w:hyperlink r:id="rId87" w:history="1">
        <w:r>
          <w:rPr>
            <w:rFonts w:ascii="Times New Roman" w:hAnsi="Times New Roman" w:cs="Times New Roman"/>
            <w:sz w:val="29"/>
            <w:szCs w:val="29"/>
            <w:u w:val="single"/>
          </w:rPr>
          <w:t>ICE Has Made Over 41,000 Arrests in Trump's First 100 Days</w:t>
        </w:r>
      </w:hyperlink>
      <w:r>
        <w:rPr>
          <w:rFonts w:ascii="Times New Roman" w:hAnsi="Times New Roman" w:cs="Times New Roman"/>
          <w:sz w:val="29"/>
          <w:szCs w:val="29"/>
        </w:rPr>
        <w:t> By Julianne Hing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8" w:history="1">
        <w:r>
          <w:rPr>
            <w:rFonts w:ascii="Times New Roman" w:hAnsi="Times New Roman" w:cs="Times New Roman"/>
            <w:sz w:val="29"/>
            <w:szCs w:val="29"/>
            <w:u w:val="single"/>
          </w:rPr>
          <w:t>Stepped-Up Raids, but Gang Violence Persists</w:t>
        </w:r>
      </w:hyperlink>
      <w:r>
        <w:rPr>
          <w:rFonts w:ascii="Times New Roman" w:hAnsi="Times New Roman" w:cs="Times New Roman"/>
          <w:sz w:val="29"/>
          <w:szCs w:val="29"/>
        </w:rPr>
        <w:t> By Ginia Bellafante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89" w:history="1">
        <w:r>
          <w:rPr>
            <w:rFonts w:ascii="Times New Roman" w:hAnsi="Times New Roman" w:cs="Times New Roman"/>
            <w:sz w:val="29"/>
            <w:szCs w:val="29"/>
            <w:u w:val="single"/>
          </w:rPr>
          <w:t>Immigrant Arrests Are Up, but Deportation Is Down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BBC</w:t>
      </w:r>
      <w:r>
        <w:rPr>
          <w:rFonts w:ascii="Times New Roman" w:hAnsi="Times New Roman" w:cs="Times New Roman"/>
          <w:sz w:val="29"/>
          <w:szCs w:val="29"/>
        </w:rPr>
        <w:t> </w:t>
      </w:r>
      <w:hyperlink r:id="rId90" w:history="1">
        <w:r>
          <w:rPr>
            <w:rFonts w:ascii="Times New Roman" w:hAnsi="Times New Roman" w:cs="Times New Roman"/>
            <w:sz w:val="29"/>
            <w:szCs w:val="29"/>
            <w:u w:val="single"/>
          </w:rPr>
          <w:t>Immigration arrests surge 40% under Trump </w:t>
        </w:r>
      </w:hyperlink>
      <w:r>
        <w:rPr>
          <w:rFonts w:ascii="Times New Roman" w:hAnsi="Times New Roman" w:cs="Times New Roman"/>
          <w:sz w:val="29"/>
          <w:szCs w:val="29"/>
        </w:rPr>
        <w:t>May 16,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91" w:history="1">
        <w:r>
          <w:rPr>
            <w:rFonts w:ascii="Times New Roman" w:hAnsi="Times New Roman" w:cs="Times New Roman"/>
            <w:sz w:val="29"/>
            <w:szCs w:val="29"/>
            <w:u w:val="single"/>
          </w:rPr>
          <w:t>The Trump administration is arresting over 100 immigrants without criminal records a day</w:t>
        </w:r>
      </w:hyperlink>
      <w:r>
        <w:rPr>
          <w:rFonts w:ascii="Times New Roman" w:hAnsi="Times New Roman" w:cs="Times New Roman"/>
          <w:sz w:val="29"/>
          <w:szCs w:val="29"/>
        </w:rPr>
        <w:t> By Dara Lind May 18,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Boise State Public Radio</w:t>
      </w:r>
      <w:r>
        <w:rPr>
          <w:rFonts w:ascii="Times New Roman" w:hAnsi="Times New Roman" w:cs="Times New Roman"/>
          <w:sz w:val="29"/>
          <w:szCs w:val="29"/>
        </w:rPr>
        <w:t> </w:t>
      </w:r>
      <w:hyperlink r:id="rId92" w:history="1">
        <w:r>
          <w:rPr>
            <w:rFonts w:ascii="Times New Roman" w:hAnsi="Times New Roman" w:cs="Times New Roman"/>
            <w:sz w:val="29"/>
            <w:szCs w:val="29"/>
            <w:u w:val="single"/>
          </w:rPr>
          <w:t>Idaho's Raul Labrador Introduces Bill Cracking Down On Sanctuary Cities</w:t>
        </w:r>
      </w:hyperlink>
      <w:r>
        <w:rPr>
          <w:rFonts w:ascii="Times New Roman" w:hAnsi="Times New Roman" w:cs="Times New Roman"/>
          <w:sz w:val="29"/>
          <w:szCs w:val="29"/>
        </w:rPr>
        <w:t> By Matt Guilhem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Spokesman-Review</w:t>
      </w:r>
      <w:r>
        <w:rPr>
          <w:rFonts w:ascii="Times New Roman" w:hAnsi="Times New Roman" w:cs="Times New Roman"/>
          <w:sz w:val="29"/>
          <w:szCs w:val="29"/>
        </w:rPr>
        <w:t> </w:t>
      </w:r>
      <w:hyperlink r:id="rId93" w:history="1">
        <w:r>
          <w:rPr>
            <w:rFonts w:ascii="Times New Roman" w:hAnsi="Times New Roman" w:cs="Times New Roman"/>
            <w:sz w:val="29"/>
            <w:szCs w:val="29"/>
            <w:u w:val="single"/>
          </w:rPr>
          <w:t>Idaho Rep. Labrador presses immigration crackdown bill in Congress</w:t>
        </w:r>
      </w:hyperlink>
      <w:r>
        <w:rPr>
          <w:rFonts w:ascii="Times New Roman" w:hAnsi="Times New Roman" w:cs="Times New Roman"/>
          <w:sz w:val="29"/>
          <w:szCs w:val="29"/>
        </w:rPr>
        <w:t> By Betsy Z. Russell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94" w:history="1">
        <w:r>
          <w:rPr>
            <w:rFonts w:ascii="Times New Roman" w:hAnsi="Times New Roman" w:cs="Times New Roman"/>
            <w:sz w:val="29"/>
            <w:szCs w:val="29"/>
            <w:u w:val="single"/>
          </w:rPr>
          <w:t>Who is controversial Milwaukee County Sheriff David Clarke?</w:t>
        </w:r>
      </w:hyperlink>
      <w:r>
        <w:rPr>
          <w:rFonts w:ascii="Times New Roman" w:hAnsi="Times New Roman" w:cs="Times New Roman"/>
          <w:sz w:val="29"/>
          <w:szCs w:val="29"/>
        </w:rPr>
        <w:t> By Madison Park and Ray Sanchez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95" w:history="1">
        <w:r>
          <w:rPr>
            <w:rFonts w:ascii="Times New Roman" w:hAnsi="Times New Roman" w:cs="Times New Roman"/>
            <w:sz w:val="29"/>
            <w:szCs w:val="29"/>
            <w:u w:val="single"/>
          </w:rPr>
          <w:t>Jail Deaths Weren't Enough to Keep Sheriff Clarke Out of Trump Administration</w:t>
        </w:r>
      </w:hyperlink>
      <w:r>
        <w:rPr>
          <w:rFonts w:ascii="Times New Roman" w:hAnsi="Times New Roman" w:cs="Times New Roman"/>
          <w:sz w:val="29"/>
          <w:szCs w:val="29"/>
        </w:rPr>
        <w:t> By Betsy Woodruff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w:t>
      </w:r>
      <w:hyperlink r:id="rId96" w:history="1">
        <w:r>
          <w:rPr>
            <w:rFonts w:ascii="Times New Roman" w:hAnsi="Times New Roman" w:cs="Times New Roman"/>
            <w:sz w:val="29"/>
            <w:szCs w:val="29"/>
            <w:u w:val="single"/>
          </w:rPr>
          <w:t>Sheriff David Clarke Is Determined to Suspend Habeus Corpus and Shred the Bill of Rights</w:t>
        </w:r>
      </w:hyperlink>
      <w:r>
        <w:rPr>
          <w:rFonts w:ascii="Times New Roman" w:hAnsi="Times New Roman" w:cs="Times New Roman"/>
          <w:sz w:val="29"/>
          <w:szCs w:val="29"/>
        </w:rPr>
        <w:t> By John Nichols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Common Dreams</w:t>
      </w:r>
      <w:r>
        <w:rPr>
          <w:rFonts w:ascii="Times New Roman" w:hAnsi="Times New Roman" w:cs="Times New Roman"/>
          <w:sz w:val="29"/>
          <w:szCs w:val="29"/>
        </w:rPr>
        <w:t> </w:t>
      </w:r>
      <w:hyperlink r:id="rId97" w:history="1">
        <w:r>
          <w:rPr>
            <w:rFonts w:ascii="Times New Roman" w:hAnsi="Times New Roman" w:cs="Times New Roman"/>
            <w:sz w:val="29"/>
            <w:szCs w:val="29"/>
            <w:u w:val="single"/>
          </w:rPr>
          <w:t>Texas Latinos Launch 100 Days of Resistance to Protect Sanctuary Cities</w:t>
        </w:r>
      </w:hyperlink>
      <w:r>
        <w:rPr>
          <w:rFonts w:ascii="Times New Roman" w:hAnsi="Times New Roman" w:cs="Times New Roman"/>
          <w:sz w:val="29"/>
          <w:szCs w:val="29"/>
        </w:rPr>
        <w:t> By Lauren McCauley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98" w:history="1">
        <w:r>
          <w:rPr>
            <w:rFonts w:ascii="Times New Roman" w:hAnsi="Times New Roman" w:cs="Times New Roman"/>
            <w:sz w:val="29"/>
            <w:szCs w:val="29"/>
            <w:u w:val="single"/>
          </w:rPr>
          <w:t>Kobach says he won't pre-judge voter fraud panel's findings</w:t>
        </w:r>
      </w:hyperlink>
      <w:r>
        <w:rPr>
          <w:rFonts w:ascii="Times New Roman" w:hAnsi="Times New Roman" w:cs="Times New Roman"/>
          <w:sz w:val="29"/>
          <w:szCs w:val="29"/>
        </w:rPr>
        <w:t> By John Hanna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99" w:history="1">
        <w:r>
          <w:rPr>
            <w:rFonts w:ascii="Times New Roman" w:hAnsi="Times New Roman" w:cs="Times New Roman"/>
            <w:sz w:val="29"/>
            <w:szCs w:val="29"/>
            <w:u w:val="single"/>
          </w:rPr>
          <w:t>Stolen paychecks: how immigrant workers get ripped off</w:t>
        </w:r>
      </w:hyperlink>
      <w:r>
        <w:rPr>
          <w:rFonts w:ascii="Times New Roman" w:hAnsi="Times New Roman" w:cs="Times New Roman"/>
          <w:sz w:val="29"/>
          <w:szCs w:val="29"/>
        </w:rPr>
        <w:t> By Alyson Kay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0" w:history="1">
        <w:r>
          <w:rPr>
            <w:rFonts w:ascii="Times New Roman" w:hAnsi="Times New Roman" w:cs="Times New Roman"/>
            <w:sz w:val="29"/>
            <w:szCs w:val="29"/>
            <w:u w:val="single"/>
          </w:rPr>
          <w:t>How to Woo Chinese Investors: With Visa Offers and the Trump Name</w:t>
        </w:r>
      </w:hyperlink>
      <w:r>
        <w:rPr>
          <w:rFonts w:ascii="Times New Roman" w:hAnsi="Times New Roman" w:cs="Times New Roman"/>
          <w:sz w:val="29"/>
          <w:szCs w:val="29"/>
        </w:rPr>
        <w:t> By Jesse Drucker and Javier C. Hernandez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1" w:history="1">
        <w:r>
          <w:rPr>
            <w:rFonts w:ascii="Times New Roman" w:hAnsi="Times New Roman" w:cs="Times New Roman"/>
            <w:sz w:val="29"/>
            <w:szCs w:val="29"/>
            <w:u w:val="single"/>
          </w:rPr>
          <w:t>The Share of Foreign-Born Workers in the U.S. Labor Force Reaches a New High</w:t>
        </w:r>
      </w:hyperlink>
      <w:r>
        <w:rPr>
          <w:rFonts w:ascii="Times New Roman" w:hAnsi="Times New Roman" w:cs="Times New Roman"/>
          <w:sz w:val="29"/>
          <w:szCs w:val="29"/>
        </w:rPr>
        <w:t> By Sarah Chaney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02" w:history="1">
        <w:r>
          <w:rPr>
            <w:rFonts w:ascii="Times New Roman" w:hAnsi="Times New Roman" w:cs="Times New Roman"/>
            <w:sz w:val="29"/>
            <w:szCs w:val="29"/>
            <w:u w:val="single"/>
          </w:rPr>
          <w:t>Indian Americans Reckon With Reality Of Hate Crimes</w:t>
        </w:r>
      </w:hyperlink>
      <w:r>
        <w:rPr>
          <w:rFonts w:ascii="Times New Roman" w:hAnsi="Times New Roman" w:cs="Times New Roman"/>
          <w:sz w:val="29"/>
          <w:szCs w:val="29"/>
        </w:rPr>
        <w:t> By Arun Venugopal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103" w:history="1">
        <w:r>
          <w:rPr>
            <w:rFonts w:ascii="Times New Roman" w:hAnsi="Times New Roman" w:cs="Times New Roman"/>
            <w:sz w:val="29"/>
            <w:szCs w:val="29"/>
            <w:u w:val="single"/>
          </w:rPr>
          <w:t>Students Shut Down Northwestern Class to Protest ICE Representative's Visit</w:t>
        </w:r>
      </w:hyperlink>
      <w:r>
        <w:rPr>
          <w:rFonts w:ascii="Times New Roman" w:hAnsi="Times New Roman" w:cs="Times New Roman"/>
          <w:sz w:val="29"/>
          <w:szCs w:val="29"/>
        </w:rPr>
        <w:t> By Katie Reilly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04" w:history="1">
        <w:r>
          <w:rPr>
            <w:rFonts w:ascii="Times New Roman" w:hAnsi="Times New Roman" w:cs="Times New Roman"/>
            <w:sz w:val="29"/>
            <w:szCs w:val="29"/>
            <w:u w:val="single"/>
          </w:rPr>
          <w:t>Trump cites MS-13 in immigration crackdown. But others here illegally are helping police bring down the gang</w:t>
        </w:r>
      </w:hyperlink>
      <w:r>
        <w:rPr>
          <w:rFonts w:ascii="Times New Roman" w:hAnsi="Times New Roman" w:cs="Times New Roman"/>
          <w:sz w:val="29"/>
          <w:szCs w:val="29"/>
        </w:rPr>
        <w:t> By Richard Winton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(Op-Ed)</w:t>
      </w:r>
      <w:r>
        <w:rPr>
          <w:rFonts w:ascii="Times New Roman" w:hAnsi="Times New Roman" w:cs="Times New Roman"/>
          <w:sz w:val="29"/>
          <w:szCs w:val="29"/>
        </w:rPr>
        <w:t> </w:t>
      </w:r>
      <w:hyperlink r:id="rId105" w:history="1">
        <w:r>
          <w:rPr>
            <w:rFonts w:ascii="Times New Roman" w:hAnsi="Times New Roman" w:cs="Times New Roman"/>
            <w:sz w:val="29"/>
            <w:szCs w:val="29"/>
            <w:u w:val="single"/>
          </w:rPr>
          <w:t>Milwaukee's Sheriff Clarke wants my old Homeland Security job. He's unfit.</w:t>
        </w:r>
      </w:hyperlink>
      <w:r>
        <w:rPr>
          <w:rFonts w:ascii="Times New Roman" w:hAnsi="Times New Roman" w:cs="Times New Roman"/>
          <w:sz w:val="29"/>
          <w:szCs w:val="29"/>
        </w:rPr>
        <w:t> By Juliette Kayyem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(Opinion)</w:t>
      </w:r>
      <w:r>
        <w:rPr>
          <w:rFonts w:ascii="Times New Roman" w:hAnsi="Times New Roman" w:cs="Times New Roman"/>
          <w:sz w:val="29"/>
          <w:szCs w:val="29"/>
        </w:rPr>
        <w:t> </w:t>
      </w:r>
      <w:hyperlink r:id="rId106" w:history="1">
        <w:r>
          <w:rPr>
            <w:rFonts w:ascii="Times New Roman" w:hAnsi="Times New Roman" w:cs="Times New Roman"/>
            <w:sz w:val="29"/>
            <w:szCs w:val="29"/>
            <w:u w:val="single"/>
          </w:rPr>
          <w:t>A David Clarke dossier</w:t>
        </w:r>
      </w:hyperlink>
      <w:r>
        <w:rPr>
          <w:rFonts w:ascii="Times New Roman" w:hAnsi="Times New Roman" w:cs="Times New Roman"/>
          <w:sz w:val="29"/>
          <w:szCs w:val="29"/>
        </w:rPr>
        <w:t> By Radley Balko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(Op-Ed)</w:t>
      </w:r>
      <w:r>
        <w:rPr>
          <w:rFonts w:ascii="Times New Roman" w:hAnsi="Times New Roman" w:cs="Times New Roman"/>
          <w:sz w:val="29"/>
          <w:szCs w:val="29"/>
        </w:rPr>
        <w:t> </w:t>
      </w:r>
      <w:hyperlink r:id="rId107" w:history="1">
        <w:r>
          <w:rPr>
            <w:rFonts w:ascii="Times New Roman" w:hAnsi="Times New Roman" w:cs="Times New Roman"/>
            <w:sz w:val="29"/>
            <w:szCs w:val="29"/>
            <w:u w:val="single"/>
          </w:rPr>
          <w:t>The cruel but usual conditions inside two Georgia immigration detention centers</w:t>
        </w:r>
      </w:hyperlink>
      <w:r>
        <w:rPr>
          <w:rFonts w:ascii="Times New Roman" w:hAnsi="Times New Roman" w:cs="Times New Roman"/>
          <w:sz w:val="29"/>
          <w:szCs w:val="29"/>
        </w:rPr>
        <w:t> By Azadeh Shahshahani and Shoba Sivaprasad Wadhia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(Op-Ed)</w:t>
      </w:r>
      <w:r>
        <w:rPr>
          <w:rFonts w:ascii="Times New Roman" w:hAnsi="Times New Roman" w:cs="Times New Roman"/>
          <w:sz w:val="29"/>
          <w:szCs w:val="29"/>
        </w:rPr>
        <w:t> </w:t>
      </w:r>
      <w:hyperlink r:id="rId108" w:history="1">
        <w:r>
          <w:rPr>
            <w:rFonts w:ascii="Times New Roman" w:hAnsi="Times New Roman" w:cs="Times New Roman"/>
            <w:sz w:val="29"/>
            <w:szCs w:val="29"/>
            <w:u w:val="single"/>
          </w:rPr>
          <w:t>Why lowering hiring standards for border agents erodes trust, puts public safety at risk</w:t>
        </w:r>
      </w:hyperlink>
      <w:r>
        <w:rPr>
          <w:rFonts w:ascii="Times New Roman" w:hAnsi="Times New Roman" w:cs="Times New Roman"/>
          <w:sz w:val="29"/>
          <w:szCs w:val="29"/>
        </w:rPr>
        <w:t> By Manuel Rodriguez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 (Op-Ed)</w:t>
      </w:r>
      <w:r>
        <w:rPr>
          <w:rFonts w:ascii="Times New Roman" w:hAnsi="Times New Roman" w:cs="Times New Roman"/>
          <w:sz w:val="29"/>
          <w:szCs w:val="29"/>
        </w:rPr>
        <w:t> </w:t>
      </w:r>
      <w:hyperlink r:id="rId109" w:history="1">
        <w:r>
          <w:rPr>
            <w:rFonts w:ascii="Times New Roman" w:hAnsi="Times New Roman" w:cs="Times New Roman"/>
            <w:sz w:val="29"/>
            <w:szCs w:val="29"/>
            <w:u w:val="single"/>
          </w:rPr>
          <w:t>Put body cams on immigration cops: Subject ICE agents to the same scrutiny that police officers get</w:t>
        </w:r>
      </w:hyperlink>
      <w:r>
        <w:rPr>
          <w:rFonts w:ascii="Times New Roman" w:hAnsi="Times New Roman" w:cs="Times New Roman"/>
          <w:sz w:val="29"/>
          <w:szCs w:val="29"/>
        </w:rPr>
        <w:t> By Yvette Clarke, Adriano Espaillat, and Letitia James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Statesman Journal (Op-Ed)</w:t>
      </w:r>
      <w:r>
        <w:rPr>
          <w:rFonts w:ascii="Times New Roman" w:hAnsi="Times New Roman" w:cs="Times New Roman"/>
          <w:sz w:val="29"/>
          <w:szCs w:val="29"/>
        </w:rPr>
        <w:t> </w:t>
      </w:r>
      <w:hyperlink r:id="rId110" w:history="1">
        <w:r>
          <w:rPr>
            <w:rFonts w:ascii="Times New Roman" w:hAnsi="Times New Roman" w:cs="Times New Roman"/>
            <w:sz w:val="29"/>
            <w:szCs w:val="29"/>
            <w:u w:val="single"/>
          </w:rPr>
          <w:t>On immigration, conservatives premiere a new office of political theater</w:t>
        </w:r>
      </w:hyperlink>
      <w:r>
        <w:rPr>
          <w:rFonts w:ascii="Times New Roman" w:hAnsi="Times New Roman" w:cs="Times New Roman"/>
          <w:sz w:val="29"/>
          <w:szCs w:val="29"/>
        </w:rPr>
        <w:t> By Ruben Navarrette Jr.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(Op-Ed)</w:t>
      </w:r>
      <w:r>
        <w:rPr>
          <w:rFonts w:ascii="Times New Roman" w:hAnsi="Times New Roman" w:cs="Times New Roman"/>
          <w:sz w:val="29"/>
          <w:szCs w:val="29"/>
        </w:rPr>
        <w:t> </w:t>
      </w:r>
      <w:hyperlink r:id="rId111" w:history="1">
        <w:r>
          <w:rPr>
            <w:rFonts w:ascii="Times New Roman" w:hAnsi="Times New Roman" w:cs="Times New Roman"/>
            <w:sz w:val="29"/>
            <w:szCs w:val="29"/>
            <w:u w:val="single"/>
          </w:rPr>
          <w:t>Reps. Goodlatte, Labrador: Immigration reform starts with US enforcing its own laws</w:t>
        </w:r>
      </w:hyperlink>
      <w:r>
        <w:rPr>
          <w:rFonts w:ascii="Times New Roman" w:hAnsi="Times New Roman" w:cs="Times New Roman"/>
          <w:sz w:val="29"/>
          <w:szCs w:val="29"/>
        </w:rPr>
        <w:t> By Rep. Bob Goodlatte and Rep Raul Labrador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Times </w:t>
      </w:r>
      <w:hyperlink r:id="rId112" w:history="1">
        <w:r>
          <w:rPr>
            <w:rFonts w:ascii="Times New Roman" w:hAnsi="Times New Roman" w:cs="Times New Roman"/>
            <w:sz w:val="29"/>
            <w:szCs w:val="29"/>
            <w:u w:val="single"/>
          </w:rPr>
          <w:t>Border Patrol detains 22-year-old Cal State L.A. student activist; her lawyer says it is retaliation</w:t>
        </w:r>
      </w:hyperlink>
      <w:r>
        <w:rPr>
          <w:rFonts w:ascii="Times New Roman" w:hAnsi="Times New Roman" w:cs="Times New Roman"/>
          <w:sz w:val="29"/>
          <w:szCs w:val="29"/>
        </w:rPr>
        <w:t> By Matt Hamilton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13" w:history="1">
        <w:r>
          <w:rPr>
            <w:rFonts w:ascii="Times New Roman" w:hAnsi="Times New Roman" w:cs="Times New Roman"/>
            <w:sz w:val="29"/>
            <w:szCs w:val="29"/>
            <w:u w:val="single"/>
          </w:rPr>
          <w:t>MIT Study: Immigrants Vital to Boston's Economy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(Georgia) </w:t>
      </w:r>
      <w:hyperlink r:id="rId114" w:history="1">
        <w:r>
          <w:rPr>
            <w:rFonts w:ascii="Times New Roman" w:hAnsi="Times New Roman" w:cs="Times New Roman"/>
            <w:sz w:val="29"/>
            <w:szCs w:val="29"/>
            <w:u w:val="single"/>
          </w:rPr>
          <w:t>Lawsuit: Georgia city illegally restricts utilities access</w:t>
        </w:r>
      </w:hyperlink>
      <w:r>
        <w:rPr>
          <w:rFonts w:ascii="Times New Roman" w:hAnsi="Times New Roman" w:cs="Times New Roman"/>
          <w:sz w:val="29"/>
          <w:szCs w:val="29"/>
        </w:rPr>
        <w:t> By Kate Brumback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(Virginia) </w:t>
      </w:r>
      <w:hyperlink r:id="rId115" w:history="1">
        <w:r>
          <w:rPr>
            <w:rFonts w:ascii="Times New Roman" w:hAnsi="Times New Roman" w:cs="Times New Roman"/>
            <w:sz w:val="29"/>
            <w:szCs w:val="29"/>
            <w:u w:val="single"/>
          </w:rPr>
          <w:t>Advocates protest immigration arrest of Virginia mother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(Colorado) </w:t>
      </w:r>
      <w:hyperlink r:id="rId116" w:history="1">
        <w:r>
          <w:rPr>
            <w:rFonts w:ascii="Times New Roman" w:hAnsi="Times New Roman" w:cs="Times New Roman"/>
            <w:sz w:val="29"/>
            <w:szCs w:val="29"/>
            <w:u w:val="single"/>
          </w:rPr>
          <w:t>Man freed from prison faces possible deportation to Cuba</w:t>
        </w:r>
      </w:hyperlink>
      <w:r>
        <w:rPr>
          <w:rFonts w:ascii="Times New Roman" w:hAnsi="Times New Roman" w:cs="Times New Roman"/>
          <w:sz w:val="29"/>
          <w:szCs w:val="29"/>
        </w:rPr>
        <w:t> By P. Solomon Banda, Adriana Gomez Licon and Colleen Slevin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(New Jersey) </w:t>
      </w:r>
      <w:hyperlink r:id="rId117" w:history="1">
        <w:r>
          <w:rPr>
            <w:rFonts w:ascii="Times New Roman" w:hAnsi="Times New Roman" w:cs="Times New Roman"/>
            <w:sz w:val="29"/>
            <w:szCs w:val="29"/>
            <w:u w:val="single"/>
          </w:rPr>
          <w:t>ICE deports Indonesian man seeking asylum in New Jersey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(Arizona) </w:t>
      </w:r>
      <w:hyperlink r:id="rId118" w:history="1">
        <w:r>
          <w:rPr>
            <w:rFonts w:ascii="Times New Roman" w:hAnsi="Times New Roman" w:cs="Times New Roman"/>
            <w:sz w:val="29"/>
            <w:szCs w:val="29"/>
            <w:u w:val="single"/>
          </w:rPr>
          <w:t>Arizona man wounded in shootout with border agents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 (Massachusetts)</w:t>
      </w:r>
      <w:r>
        <w:rPr>
          <w:rFonts w:ascii="Times New Roman" w:hAnsi="Times New Roman" w:cs="Times New Roman"/>
          <w:sz w:val="29"/>
          <w:szCs w:val="29"/>
        </w:rPr>
        <w:t> </w:t>
      </w:r>
      <w:hyperlink r:id="rId119" w:history="1">
        <w:r>
          <w:rPr>
            <w:rFonts w:ascii="Times New Roman" w:hAnsi="Times New Roman" w:cs="Times New Roman"/>
            <w:sz w:val="29"/>
            <w:szCs w:val="29"/>
            <w:u w:val="single"/>
          </w:rPr>
          <w:t>Massachusetts Tries to Allay Immigrant Concerns About Healthcare</w:t>
        </w:r>
      </w:hyperlink>
      <w:r>
        <w:rPr>
          <w:rFonts w:ascii="Times New Roman" w:hAnsi="Times New Roman" w:cs="Times New Roman"/>
          <w:sz w:val="29"/>
          <w:szCs w:val="29"/>
        </w:rPr>
        <w:t> By Yasmeen Abutaleb</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(Virginia)</w:t>
      </w:r>
      <w:r>
        <w:rPr>
          <w:rFonts w:ascii="Times New Roman" w:hAnsi="Times New Roman" w:cs="Times New Roman"/>
          <w:sz w:val="29"/>
          <w:szCs w:val="29"/>
        </w:rPr>
        <w:t> </w:t>
      </w:r>
      <w:hyperlink r:id="rId120" w:history="1">
        <w:r>
          <w:rPr>
            <w:rFonts w:ascii="Times New Roman" w:hAnsi="Times New Roman" w:cs="Times New Roman"/>
            <w:sz w:val="29"/>
            <w:szCs w:val="29"/>
            <w:u w:val="single"/>
          </w:rPr>
          <w:t>Salvadoran mom of 2 with minor driving conviction detained by ICE in Fairfax</w:t>
        </w:r>
      </w:hyperlink>
      <w:r>
        <w:rPr>
          <w:rFonts w:ascii="Times New Roman" w:hAnsi="Times New Roman" w:cs="Times New Roman"/>
          <w:sz w:val="29"/>
          <w:szCs w:val="29"/>
        </w:rPr>
        <w:t> By Maria Sacchetti and Antonio Olivo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 (Ohio)</w:t>
      </w:r>
      <w:r>
        <w:rPr>
          <w:rFonts w:ascii="Times New Roman" w:hAnsi="Times New Roman" w:cs="Times New Roman"/>
          <w:sz w:val="29"/>
          <w:szCs w:val="29"/>
        </w:rPr>
        <w:t> </w:t>
      </w:r>
      <w:hyperlink r:id="rId121" w:history="1">
        <w:r>
          <w:rPr>
            <w:rFonts w:ascii="Times New Roman" w:hAnsi="Times New Roman" w:cs="Times New Roman"/>
            <w:sz w:val="29"/>
            <w:szCs w:val="29"/>
            <w:u w:val="single"/>
          </w:rPr>
          <w:t>Ohio rep doesn't want "illegal aliens...sucking on our workers' comp system"</w:t>
        </w:r>
      </w:hyperlink>
      <w:r>
        <w:rPr>
          <w:rFonts w:ascii="Times New Roman" w:hAnsi="Times New Roman" w:cs="Times New Roman"/>
          <w:sz w:val="29"/>
          <w:szCs w:val="29"/>
        </w:rPr>
        <w:t> By Jim Siegel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Cape Cod Times (Massachusetts)</w:t>
      </w:r>
      <w:r>
        <w:rPr>
          <w:rFonts w:ascii="Times New Roman" w:hAnsi="Times New Roman" w:cs="Times New Roman"/>
          <w:sz w:val="29"/>
          <w:szCs w:val="29"/>
        </w:rPr>
        <w:t> </w:t>
      </w:r>
      <w:hyperlink r:id="rId122" w:history="1">
        <w:r>
          <w:rPr>
            <w:rFonts w:ascii="Times New Roman" w:hAnsi="Times New Roman" w:cs="Times New Roman"/>
            <w:sz w:val="29"/>
            <w:szCs w:val="29"/>
            <w:u w:val="single"/>
          </w:rPr>
          <w:t>AG issues immigration enforcement guidance</w:t>
        </w:r>
      </w:hyperlink>
      <w:r>
        <w:rPr>
          <w:rFonts w:ascii="Times New Roman" w:hAnsi="Times New Roman" w:cs="Times New Roman"/>
          <w:sz w:val="29"/>
          <w:szCs w:val="29"/>
        </w:rPr>
        <w:t> By Cynthia McCormick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 Bend Tribune (Indiana)</w:t>
      </w:r>
      <w:r>
        <w:rPr>
          <w:rFonts w:ascii="Times New Roman" w:hAnsi="Times New Roman" w:cs="Times New Roman"/>
          <w:sz w:val="29"/>
          <w:szCs w:val="29"/>
        </w:rPr>
        <w:t> </w:t>
      </w:r>
      <w:hyperlink r:id="rId123" w:history="1">
        <w:r>
          <w:rPr>
            <w:rFonts w:ascii="Times New Roman" w:hAnsi="Times New Roman" w:cs="Times New Roman"/>
            <w:sz w:val="29"/>
            <w:szCs w:val="29"/>
            <w:u w:val="single"/>
          </w:rPr>
          <w:t>Deportation for Elkhart restaurant server delayed after mix-up at airport</w:t>
        </w:r>
      </w:hyperlink>
      <w:r>
        <w:rPr>
          <w:rFonts w:ascii="Times New Roman" w:hAnsi="Times New Roman" w:cs="Times New Roman"/>
          <w:sz w:val="29"/>
          <w:szCs w:val="29"/>
        </w:rPr>
        <w:t> By Becky Malewitz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 (Michigan)</w:t>
      </w:r>
      <w:r>
        <w:rPr>
          <w:rFonts w:ascii="Times New Roman" w:hAnsi="Times New Roman" w:cs="Times New Roman"/>
          <w:sz w:val="29"/>
          <w:szCs w:val="29"/>
        </w:rPr>
        <w:t> </w:t>
      </w:r>
      <w:hyperlink r:id="rId124" w:history="1">
        <w:r>
          <w:rPr>
            <w:rFonts w:ascii="Times New Roman" w:hAnsi="Times New Roman" w:cs="Times New Roman"/>
            <w:sz w:val="29"/>
            <w:szCs w:val="29"/>
            <w:u w:val="single"/>
          </w:rPr>
          <w:t>Gay undocumented immigrant fears for his safety if deported to Mexico</w:t>
        </w:r>
      </w:hyperlink>
      <w:r>
        <w:rPr>
          <w:rFonts w:ascii="Times New Roman" w:hAnsi="Times New Roman" w:cs="Times New Roman"/>
          <w:sz w:val="29"/>
          <w:szCs w:val="29"/>
        </w:rPr>
        <w:t> By Dominic Adams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Hawaii News Now (Hawaii)</w:t>
      </w:r>
      <w:r>
        <w:rPr>
          <w:rFonts w:ascii="Times New Roman" w:hAnsi="Times New Roman" w:cs="Times New Roman"/>
          <w:sz w:val="29"/>
          <w:szCs w:val="29"/>
        </w:rPr>
        <w:t> </w:t>
      </w:r>
      <w:hyperlink r:id="rId125" w:history="1">
        <w:r>
          <w:rPr>
            <w:rFonts w:ascii="Times New Roman" w:hAnsi="Times New Roman" w:cs="Times New Roman"/>
            <w:sz w:val="29"/>
            <w:szCs w:val="29"/>
            <w:u w:val="single"/>
          </w:rPr>
          <w:t>Honolulu welcomes new citizens, but holds off on becoming a 'sanctuary city'</w:t>
        </w:r>
      </w:hyperlink>
      <w:r>
        <w:rPr>
          <w:rFonts w:ascii="Times New Roman" w:hAnsi="Times New Roman" w:cs="Times New Roman"/>
          <w:sz w:val="29"/>
          <w:szCs w:val="29"/>
        </w:rPr>
        <w:t> By Chelsea Davis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Herald-Sun (North Carolina)</w:t>
      </w:r>
      <w:r>
        <w:rPr>
          <w:rFonts w:ascii="Times New Roman" w:hAnsi="Times New Roman" w:cs="Times New Roman"/>
          <w:sz w:val="29"/>
          <w:szCs w:val="29"/>
        </w:rPr>
        <w:t> </w:t>
      </w:r>
      <w:hyperlink r:id="rId126" w:history="1">
        <w:r>
          <w:rPr>
            <w:rFonts w:ascii="Times New Roman" w:hAnsi="Times New Roman" w:cs="Times New Roman"/>
            <w:sz w:val="29"/>
            <w:szCs w:val="29"/>
            <w:u w:val="single"/>
          </w:rPr>
          <w:t>Deportation of Wendy Miranda Fernandez delayed</w:t>
        </w:r>
      </w:hyperlink>
      <w:r>
        <w:rPr>
          <w:rFonts w:ascii="Times New Roman" w:hAnsi="Times New Roman" w:cs="Times New Roman"/>
          <w:sz w:val="29"/>
          <w:szCs w:val="29"/>
        </w:rPr>
        <w:t> By Colin Warren-Hicks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27" w:history="1">
        <w:r>
          <w:rPr>
            <w:rFonts w:ascii="Times New Roman" w:hAnsi="Times New Roman" w:cs="Times New Roman"/>
            <w:sz w:val="29"/>
            <w:szCs w:val="29"/>
            <w:u w:val="single"/>
          </w:rPr>
          <w:t>Immigration arrests up under Trump, including sharp rise for those without criminal records</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28" w:history="1">
        <w:r>
          <w:rPr>
            <w:rFonts w:ascii="Times New Roman" w:hAnsi="Times New Roman" w:cs="Times New Roman"/>
            <w:sz w:val="29"/>
            <w:szCs w:val="29"/>
            <w:u w:val="single"/>
          </w:rPr>
          <w:t>Immigration arrests up 38% nationwide under Trump</w:t>
        </w:r>
      </w:hyperlink>
      <w:r>
        <w:rPr>
          <w:rFonts w:ascii="Times New Roman" w:hAnsi="Times New Roman" w:cs="Times New Roman"/>
          <w:sz w:val="29"/>
          <w:szCs w:val="29"/>
        </w:rPr>
        <w:t> By Alan Gomez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29" w:history="1">
        <w:r>
          <w:rPr>
            <w:rFonts w:ascii="Times New Roman" w:hAnsi="Times New Roman" w:cs="Times New Roman"/>
            <w:sz w:val="29"/>
            <w:szCs w:val="29"/>
            <w:u w:val="single"/>
          </w:rPr>
          <w:t>Arrests on civil immigration charges are up 38% in 100 days since Trump's executive order</w:t>
        </w:r>
      </w:hyperlink>
      <w:r>
        <w:rPr>
          <w:rFonts w:ascii="Times New Roman" w:hAnsi="Times New Roman" w:cs="Times New Roman"/>
          <w:sz w:val="29"/>
          <w:szCs w:val="29"/>
        </w:rPr>
        <w:t> By Nigel Duara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30" w:history="1">
        <w:r>
          <w:rPr>
            <w:rFonts w:ascii="Times New Roman" w:hAnsi="Times New Roman" w:cs="Times New Roman"/>
            <w:sz w:val="29"/>
            <w:szCs w:val="29"/>
            <w:u w:val="single"/>
          </w:rPr>
          <w:t>Free of Obama restraints, immigration agents make 38% more arrests in Trump's first 100 days</w:t>
        </w:r>
      </w:hyperlink>
      <w:r>
        <w:rPr>
          <w:rFonts w:ascii="Times New Roman" w:hAnsi="Times New Roman" w:cs="Times New Roman"/>
          <w:sz w:val="29"/>
          <w:szCs w:val="29"/>
        </w:rPr>
        <w:t> By Stephen Dinan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1" w:history="1">
        <w:r>
          <w:rPr>
            <w:rFonts w:ascii="Times New Roman" w:hAnsi="Times New Roman" w:cs="Times New Roman"/>
            <w:sz w:val="29"/>
            <w:szCs w:val="29"/>
            <w:u w:val="single"/>
          </w:rPr>
          <w:t>US: More immigrants arrested, fewer deported under Trump</w:t>
        </w:r>
      </w:hyperlink>
      <w:r>
        <w:rPr>
          <w:rFonts w:ascii="Times New Roman" w:hAnsi="Times New Roman" w:cs="Times New Roman"/>
          <w:sz w:val="29"/>
          <w:szCs w:val="29"/>
        </w:rPr>
        <w:t> By Amy Taxin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132" w:history="1">
        <w:r>
          <w:rPr>
            <w:rFonts w:ascii="Times New Roman" w:hAnsi="Times New Roman" w:cs="Times New Roman"/>
            <w:sz w:val="29"/>
            <w:szCs w:val="29"/>
            <w:u w:val="single"/>
          </w:rPr>
          <w:t>U.S. Immigration Arrests Up Nearly 40 Percent Under Trump</w:t>
        </w:r>
      </w:hyperlink>
      <w:r>
        <w:rPr>
          <w:rFonts w:ascii="Times New Roman" w:hAnsi="Times New Roman" w:cs="Times New Roman"/>
          <w:sz w:val="29"/>
          <w:szCs w:val="29"/>
        </w:rPr>
        <w:t> By Mica Rosenberg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3" w:history="1">
        <w:r>
          <w:rPr>
            <w:rFonts w:ascii="Times New Roman" w:hAnsi="Times New Roman" w:cs="Times New Roman"/>
            <w:sz w:val="29"/>
            <w:szCs w:val="29"/>
            <w:u w:val="single"/>
          </w:rPr>
          <w:t>Immigration Arrests Rise Sharply as a Trump Mandate Is Carried Out</w:t>
        </w:r>
      </w:hyperlink>
      <w:r>
        <w:rPr>
          <w:rFonts w:ascii="Times New Roman" w:hAnsi="Times New Roman" w:cs="Times New Roman"/>
          <w:sz w:val="29"/>
          <w:szCs w:val="29"/>
        </w:rPr>
        <w:t> By Caitlin Dickerson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34" w:history="1">
        <w:r>
          <w:rPr>
            <w:rFonts w:ascii="Times New Roman" w:hAnsi="Times New Roman" w:cs="Times New Roman"/>
            <w:sz w:val="29"/>
            <w:szCs w:val="29"/>
            <w:u w:val="single"/>
          </w:rPr>
          <w:t>House committee set to mark up aggressive immigration bills</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35" w:history="1">
        <w:r>
          <w:rPr>
            <w:rFonts w:ascii="Times New Roman" w:hAnsi="Times New Roman" w:cs="Times New Roman"/>
            <w:sz w:val="29"/>
            <w:szCs w:val="29"/>
            <w:u w:val="single"/>
          </w:rPr>
          <w:t>Panel advances polygraph waiver for Border Patrol, could speed hiring for thousands of agents</w:t>
        </w:r>
      </w:hyperlink>
      <w:r>
        <w:rPr>
          <w:rFonts w:ascii="Times New Roman" w:hAnsi="Times New Roman" w:cs="Times New Roman"/>
          <w:sz w:val="29"/>
          <w:szCs w:val="29"/>
        </w:rPr>
        <w:t> By Stephen Dinan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36" w:history="1">
        <w:r>
          <w:rPr>
            <w:rFonts w:ascii="Times New Roman" w:hAnsi="Times New Roman" w:cs="Times New Roman"/>
            <w:sz w:val="29"/>
            <w:szCs w:val="29"/>
            <w:u w:val="single"/>
          </w:rPr>
          <w:t>Senate panel approves bill allowing some border patrol agents to skip polygraphs</w:t>
        </w:r>
      </w:hyperlink>
      <w:r>
        <w:rPr>
          <w:rFonts w:ascii="Times New Roman" w:hAnsi="Times New Roman" w:cs="Times New Roman"/>
          <w:sz w:val="29"/>
          <w:szCs w:val="29"/>
        </w:rPr>
        <w:t> By Melanie Zanona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37" w:history="1">
        <w:r>
          <w:rPr>
            <w:rFonts w:ascii="Times New Roman" w:hAnsi="Times New Roman" w:cs="Times New Roman"/>
            <w:sz w:val="29"/>
            <w:szCs w:val="29"/>
            <w:u w:val="single"/>
          </w:rPr>
          <w:t>U.S. Judge Blocks Federal Move Against Immigration Lawyers</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138" w:history="1">
        <w:r>
          <w:rPr>
            <w:rFonts w:ascii="Times New Roman" w:hAnsi="Times New Roman" w:cs="Times New Roman"/>
            <w:sz w:val="29"/>
            <w:szCs w:val="29"/>
            <w:u w:val="single"/>
          </w:rPr>
          <w:t>Seattle federal judge says government can't restrict legal help for immigrants</w:t>
        </w:r>
      </w:hyperlink>
      <w:r>
        <w:rPr>
          <w:rFonts w:ascii="Times New Roman" w:hAnsi="Times New Roman" w:cs="Times New Roman"/>
          <w:sz w:val="29"/>
          <w:szCs w:val="29"/>
        </w:rPr>
        <w:t> By Nina Shapiro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Observer</w:t>
      </w:r>
      <w:r>
        <w:rPr>
          <w:rFonts w:ascii="Times New Roman" w:hAnsi="Times New Roman" w:cs="Times New Roman"/>
          <w:sz w:val="29"/>
          <w:szCs w:val="29"/>
        </w:rPr>
        <w:t> </w:t>
      </w:r>
      <w:hyperlink r:id="rId139" w:history="1">
        <w:r>
          <w:rPr>
            <w:rFonts w:ascii="Times New Roman" w:hAnsi="Times New Roman" w:cs="Times New Roman"/>
            <w:sz w:val="29"/>
            <w:szCs w:val="29"/>
            <w:u w:val="single"/>
          </w:rPr>
          <w:t>Activists: Greg Abbott's SB 4 Pitch to Univision Viewers is 'Nothing But Lies'</w:t>
        </w:r>
      </w:hyperlink>
      <w:r>
        <w:rPr>
          <w:rFonts w:ascii="Times New Roman" w:hAnsi="Times New Roman" w:cs="Times New Roman"/>
          <w:sz w:val="29"/>
          <w:szCs w:val="29"/>
        </w:rPr>
        <w:t> By Gus Bova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7</w:t>
      </w:r>
      <w:r>
        <w:rPr>
          <w:rFonts w:ascii="Times New Roman" w:hAnsi="Times New Roman" w:cs="Times New Roman"/>
          <w:sz w:val="29"/>
          <w:szCs w:val="29"/>
        </w:rPr>
        <w:t> </w:t>
      </w:r>
      <w:hyperlink r:id="rId140" w:history="1">
        <w:r>
          <w:rPr>
            <w:rFonts w:ascii="Times New Roman" w:hAnsi="Times New Roman" w:cs="Times New Roman"/>
            <w:sz w:val="29"/>
            <w:szCs w:val="29"/>
            <w:u w:val="single"/>
          </w:rPr>
          <w:t>Casar and other lawmakers announce plans to challenge 'SB4'</w:t>
        </w:r>
      </w:hyperlink>
      <w:r>
        <w:rPr>
          <w:rFonts w:ascii="Times New Roman" w:hAnsi="Times New Roman" w:cs="Times New Roman"/>
          <w:sz w:val="29"/>
          <w:szCs w:val="29"/>
        </w:rPr>
        <w:t> By Casey Claireborne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1" w:history="1">
        <w:r>
          <w:rPr>
            <w:rFonts w:ascii="Times New Roman" w:hAnsi="Times New Roman" w:cs="Times New Roman"/>
            <w:sz w:val="29"/>
            <w:szCs w:val="29"/>
            <w:u w:val="single"/>
          </w:rPr>
          <w:t>West Africans in Minnesota to lose immigration status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MPR News</w:t>
      </w:r>
      <w:r>
        <w:rPr>
          <w:rFonts w:ascii="Times New Roman" w:hAnsi="Times New Roman" w:cs="Times New Roman"/>
          <w:sz w:val="29"/>
          <w:szCs w:val="29"/>
        </w:rPr>
        <w:t> </w:t>
      </w:r>
      <w:hyperlink r:id="rId142" w:history="1">
        <w:r>
          <w:rPr>
            <w:rFonts w:ascii="Times New Roman" w:hAnsi="Times New Roman" w:cs="Times New Roman"/>
            <w:sz w:val="29"/>
            <w:szCs w:val="29"/>
            <w:u w:val="single"/>
          </w:rPr>
          <w:t>Welcome ends in Minn. for hundreds of West Africans from Ebola regions</w:t>
        </w:r>
      </w:hyperlink>
      <w:r>
        <w:rPr>
          <w:rFonts w:ascii="Times New Roman" w:hAnsi="Times New Roman" w:cs="Times New Roman"/>
          <w:sz w:val="29"/>
          <w:szCs w:val="29"/>
        </w:rPr>
        <w:t> By Emma Sapong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143" w:history="1">
        <w:r>
          <w:rPr>
            <w:rFonts w:ascii="Times New Roman" w:hAnsi="Times New Roman" w:cs="Times New Roman"/>
            <w:sz w:val="29"/>
            <w:szCs w:val="29"/>
            <w:u w:val="single"/>
          </w:rPr>
          <w:t>Hundreds of West African Immigrants in US to Lose Immigration Status</w:t>
        </w:r>
      </w:hyperlink>
      <w:r>
        <w:rPr>
          <w:rFonts w:ascii="Times New Roman" w:hAnsi="Times New Roman" w:cs="Times New Roman"/>
          <w:sz w:val="29"/>
          <w:szCs w:val="29"/>
        </w:rPr>
        <w:t> By Smita Nordwall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4" w:history="1">
        <w:r>
          <w:rPr>
            <w:rFonts w:ascii="Times New Roman" w:hAnsi="Times New Roman" w:cs="Times New Roman"/>
            <w:sz w:val="29"/>
            <w:szCs w:val="29"/>
            <w:u w:val="single"/>
          </w:rPr>
          <w:t>Milwaukee Sheriff Clarke takes job with Homeland Security</w:t>
        </w:r>
      </w:hyperlink>
      <w:r>
        <w:rPr>
          <w:rFonts w:ascii="Times New Roman" w:hAnsi="Times New Roman" w:cs="Times New Roman"/>
          <w:sz w:val="29"/>
          <w:szCs w:val="29"/>
        </w:rPr>
        <w:t> By Ivan Moreno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5" w:history="1">
        <w:r>
          <w:rPr>
            <w:rFonts w:ascii="Times New Roman" w:hAnsi="Times New Roman" w:cs="Times New Roman"/>
            <w:sz w:val="29"/>
            <w:szCs w:val="29"/>
            <w:u w:val="single"/>
          </w:rPr>
          <w:t>Controversial Milwaukee sheriff David Clarke says he'll be appointed to high-ranking DHS post, but agency has not confirmed</w:t>
        </w:r>
      </w:hyperlink>
      <w:r>
        <w:rPr>
          <w:rFonts w:ascii="Times New Roman" w:hAnsi="Times New Roman" w:cs="Times New Roman"/>
          <w:sz w:val="29"/>
          <w:szCs w:val="29"/>
        </w:rPr>
        <w:t> By Wesley Lowery and Lisa Rein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46" w:history="1">
        <w:r>
          <w:rPr>
            <w:rFonts w:ascii="Times New Roman" w:hAnsi="Times New Roman" w:cs="Times New Roman"/>
            <w:sz w:val="29"/>
            <w:szCs w:val="29"/>
            <w:u w:val="single"/>
          </w:rPr>
          <w:t>Sheriff David Clarke says he's accepted DHS job</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47" w:history="1">
        <w:r>
          <w:rPr>
            <w:rFonts w:ascii="Times New Roman" w:hAnsi="Times New Roman" w:cs="Times New Roman"/>
            <w:sz w:val="29"/>
            <w:szCs w:val="29"/>
            <w:u w:val="single"/>
          </w:rPr>
          <w:t>Attorneys general fight Trump's 'sanctuary city' threats</w:t>
        </w:r>
      </w:hyperlink>
      <w:r>
        <w:rPr>
          <w:rFonts w:ascii="Times New Roman" w:hAnsi="Times New Roman" w:cs="Times New Roman"/>
          <w:sz w:val="29"/>
          <w:szCs w:val="29"/>
        </w:rPr>
        <w:t> By Jon Campbell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48" w:history="1">
        <w:r>
          <w:rPr>
            <w:rFonts w:ascii="Times New Roman" w:hAnsi="Times New Roman" w:cs="Times New Roman"/>
            <w:sz w:val="29"/>
            <w:szCs w:val="29"/>
            <w:u w:val="single"/>
          </w:rPr>
          <w:t>Salem's sanctuary status now in limbo</w:t>
        </w:r>
      </w:hyperlink>
    </w:p>
    <w:p w:rsidR="006707D0" w:rsidRDefault="006707D0" w:rsidP="006707D0">
      <w:pPr>
        <w:widowControl w:val="0"/>
        <w:autoSpaceDE w:val="0"/>
        <w:autoSpaceDN w:val="0"/>
        <w:adjustRightInd w:val="0"/>
        <w:rPr>
          <w:rFonts w:ascii="Calibri" w:hAnsi="Calibri" w:cs="Calibri"/>
          <w:sz w:val="29"/>
          <w:szCs w:val="29"/>
        </w:rPr>
      </w:pPr>
      <w:hyperlink r:id="rId149" w:history="1">
        <w:r>
          <w:rPr>
            <w:rFonts w:ascii="Times New Roman" w:hAnsi="Times New Roman" w:cs="Times New Roman"/>
            <w:i/>
            <w:iCs/>
            <w:sz w:val="29"/>
            <w:szCs w:val="29"/>
            <w:u w:val="single"/>
          </w:rPr>
          <w:t>AL.com</w:t>
        </w:r>
      </w:hyperlink>
      <w:r>
        <w:rPr>
          <w:rFonts w:ascii="Times New Roman" w:hAnsi="Times New Roman" w:cs="Times New Roman"/>
          <w:sz w:val="29"/>
          <w:szCs w:val="29"/>
        </w:rPr>
        <w:t> </w:t>
      </w:r>
      <w:hyperlink r:id="rId150" w:history="1">
        <w:r>
          <w:rPr>
            <w:rFonts w:ascii="Times New Roman" w:hAnsi="Times New Roman" w:cs="Times New Roman"/>
            <w:sz w:val="29"/>
            <w:szCs w:val="29"/>
            <w:u w:val="single"/>
          </w:rPr>
          <w:t>Sen. Luther Strange wants sanctuary cities to pay for border wall</w:t>
        </w:r>
      </w:hyperlink>
      <w:r>
        <w:rPr>
          <w:rFonts w:ascii="Times New Roman" w:hAnsi="Times New Roman" w:cs="Times New Roman"/>
          <w:sz w:val="29"/>
          <w:szCs w:val="29"/>
        </w:rPr>
        <w:t> By Leada Gore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51" w:history="1">
        <w:r>
          <w:rPr>
            <w:rFonts w:ascii="Times New Roman" w:hAnsi="Times New Roman" w:cs="Times New Roman"/>
            <w:sz w:val="29"/>
            <w:szCs w:val="29"/>
            <w:u w:val="single"/>
          </w:rPr>
          <w:t>MS-13 Gang Targeted in Pre-Dawn Sweep Across Los Angeles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52" w:history="1">
        <w:r>
          <w:rPr>
            <w:rFonts w:ascii="Times New Roman" w:hAnsi="Times New Roman" w:cs="Times New Roman"/>
            <w:sz w:val="29"/>
            <w:szCs w:val="29"/>
            <w:u w:val="single"/>
          </w:rPr>
          <w:t>Dozens Charged in Largest-Ever Los Angeles Raid Against MS-13 Gang</w:t>
        </w:r>
      </w:hyperlink>
      <w:r>
        <w:rPr>
          <w:rFonts w:ascii="Times New Roman" w:hAnsi="Times New Roman" w:cs="Times New Roman"/>
          <w:sz w:val="29"/>
          <w:szCs w:val="29"/>
        </w:rPr>
        <w:t> By Alex Dobuzinskis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53" w:history="1">
        <w:r>
          <w:rPr>
            <w:rFonts w:ascii="Times New Roman" w:hAnsi="Times New Roman" w:cs="Times New Roman"/>
            <w:sz w:val="29"/>
            <w:szCs w:val="29"/>
            <w:u w:val="single"/>
          </w:rPr>
          <w:t>Man detained by immigration authorities dies at hospital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54" w:history="1">
        <w:r>
          <w:rPr>
            <w:rFonts w:ascii="Times New Roman" w:hAnsi="Times New Roman" w:cs="Times New Roman"/>
            <w:sz w:val="29"/>
            <w:szCs w:val="29"/>
            <w:u w:val="single"/>
          </w:rPr>
          <w:t>The Latest: Rights group eager to resume work for immigrants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55" w:history="1">
        <w:r>
          <w:rPr>
            <w:rFonts w:ascii="Times New Roman" w:hAnsi="Times New Roman" w:cs="Times New Roman"/>
            <w:sz w:val="29"/>
            <w:szCs w:val="29"/>
            <w:u w:val="single"/>
          </w:rPr>
          <w:t>U.S. ICE Enforces Immigration Laws One Person at a Time</w:t>
        </w:r>
      </w:hyperlink>
      <w:r>
        <w:rPr>
          <w:rFonts w:ascii="Times New Roman" w:hAnsi="Times New Roman" w:cs="Times New Roman"/>
          <w:sz w:val="29"/>
          <w:szCs w:val="29"/>
        </w:rPr>
        <w:t> By Sue Horton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56" w:history="1">
        <w:r>
          <w:rPr>
            <w:rFonts w:ascii="Times New Roman" w:hAnsi="Times New Roman" w:cs="Times New Roman"/>
            <w:sz w:val="29"/>
            <w:szCs w:val="29"/>
            <w:u w:val="single"/>
          </w:rPr>
          <w:t>Review: For Africans in America, a Temporary Stay Becomes a New Life</w:t>
        </w:r>
      </w:hyperlink>
      <w:r>
        <w:rPr>
          <w:rFonts w:ascii="Times New Roman" w:hAnsi="Times New Roman" w:cs="Times New Roman"/>
          <w:sz w:val="29"/>
          <w:szCs w:val="29"/>
        </w:rPr>
        <w:t> By Jesse Green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57" w:history="1">
        <w:r>
          <w:rPr>
            <w:rFonts w:ascii="Times New Roman" w:hAnsi="Times New Roman" w:cs="Times New Roman"/>
            <w:sz w:val="29"/>
            <w:szCs w:val="29"/>
            <w:u w:val="single"/>
          </w:rPr>
          <w:t>Fla. lawmakers, humanitarian groups press Trump to renew TPS for Haitians</w:t>
        </w:r>
      </w:hyperlink>
      <w:r>
        <w:rPr>
          <w:rFonts w:ascii="Times New Roman" w:hAnsi="Times New Roman" w:cs="Times New Roman"/>
          <w:sz w:val="29"/>
          <w:szCs w:val="29"/>
        </w:rPr>
        <w:t> By Sergio Bustos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58" w:history="1">
        <w:r>
          <w:rPr>
            <w:rFonts w:ascii="Times New Roman" w:hAnsi="Times New Roman" w:cs="Times New Roman"/>
            <w:sz w:val="29"/>
            <w:szCs w:val="29"/>
            <w:u w:val="single"/>
          </w:rPr>
          <w:t>Hate rides the rails, and the roads</w:t>
        </w:r>
      </w:hyperlink>
      <w:r>
        <w:rPr>
          <w:rFonts w:ascii="Times New Roman" w:hAnsi="Times New Roman" w:cs="Times New Roman"/>
          <w:sz w:val="29"/>
          <w:szCs w:val="29"/>
        </w:rPr>
        <w:t> By Kay Lazar and Nicole Dungca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Foreign Policy</w:t>
      </w:r>
      <w:r>
        <w:rPr>
          <w:rFonts w:ascii="Times New Roman" w:hAnsi="Times New Roman" w:cs="Times New Roman"/>
          <w:sz w:val="29"/>
          <w:szCs w:val="29"/>
        </w:rPr>
        <w:t> </w:t>
      </w:r>
      <w:hyperlink r:id="rId159" w:history="1">
        <w:r>
          <w:rPr>
            <w:rFonts w:ascii="Times New Roman" w:hAnsi="Times New Roman" w:cs="Times New Roman"/>
            <w:sz w:val="29"/>
            <w:szCs w:val="29"/>
            <w:u w:val="single"/>
          </w:rPr>
          <w:t>Final Selection Process for Border Wall Kicks Off</w:t>
        </w:r>
      </w:hyperlink>
      <w:r>
        <w:rPr>
          <w:rFonts w:ascii="Times New Roman" w:hAnsi="Times New Roman" w:cs="Times New Roman"/>
          <w:sz w:val="29"/>
          <w:szCs w:val="29"/>
        </w:rPr>
        <w:t> By Kavitha Surana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160" w:history="1">
        <w:r>
          <w:rPr>
            <w:rFonts w:ascii="Times New Roman" w:hAnsi="Times New Roman" w:cs="Times New Roman"/>
            <w:sz w:val="29"/>
            <w:szCs w:val="29"/>
            <w:u w:val="single"/>
          </w:rPr>
          <w:t>Why Texans Are Fighting Anti-Immigrant Legislation</w:t>
        </w:r>
      </w:hyperlink>
      <w:r>
        <w:rPr>
          <w:rFonts w:ascii="Times New Roman" w:hAnsi="Times New Roman" w:cs="Times New Roman"/>
          <w:sz w:val="29"/>
          <w:szCs w:val="29"/>
        </w:rPr>
        <w:t> By Gregario Cesar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61" w:history="1">
        <w:r>
          <w:rPr>
            <w:rFonts w:ascii="Times New Roman" w:hAnsi="Times New Roman" w:cs="Times New Roman"/>
            <w:sz w:val="29"/>
            <w:szCs w:val="29"/>
            <w:u w:val="single"/>
          </w:rPr>
          <w:t>My new article on "Immigration, Freedom, and the Constitution"</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CNBC </w:t>
      </w:r>
      <w:r>
        <w:rPr>
          <w:rFonts w:ascii="Times New Roman" w:hAnsi="Times New Roman" w:cs="Times New Roman"/>
          <w:sz w:val="29"/>
          <w:szCs w:val="29"/>
        </w:rPr>
        <w:t>(Op-Ed) </w:t>
      </w:r>
      <w:hyperlink r:id="rId162" w:history="1">
        <w:r>
          <w:rPr>
            <w:rFonts w:ascii="Times New Roman" w:hAnsi="Times New Roman" w:cs="Times New Roman"/>
            <w:sz w:val="29"/>
            <w:szCs w:val="29"/>
            <w:u w:val="single"/>
          </w:rPr>
          <w:t>Texas could be headed for a big lawsuit over new immigration law</w:t>
        </w:r>
      </w:hyperlink>
      <w:r>
        <w:rPr>
          <w:rFonts w:ascii="Times New Roman" w:hAnsi="Times New Roman" w:cs="Times New Roman"/>
          <w:sz w:val="29"/>
          <w:szCs w:val="29"/>
        </w:rPr>
        <w:t> By Julissa Arce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w:t>
      </w:r>
      <w:r>
        <w:rPr>
          <w:rFonts w:ascii="Times New Roman" w:hAnsi="Times New Roman" w:cs="Times New Roman"/>
          <w:i/>
          <w:iCs/>
          <w:sz w:val="29"/>
          <w:szCs w:val="29"/>
        </w:rPr>
        <w:t>)</w:t>
      </w:r>
      <w:r>
        <w:rPr>
          <w:rFonts w:ascii="Times New Roman" w:hAnsi="Times New Roman" w:cs="Times New Roman"/>
          <w:sz w:val="29"/>
          <w:szCs w:val="29"/>
        </w:rPr>
        <w:t> </w:t>
      </w:r>
      <w:hyperlink r:id="rId163" w:history="1">
        <w:r>
          <w:rPr>
            <w:rFonts w:ascii="Times New Roman" w:hAnsi="Times New Roman" w:cs="Times New Roman"/>
            <w:sz w:val="29"/>
            <w:szCs w:val="29"/>
            <w:u w:val="single"/>
          </w:rPr>
          <w:t>In latest travel ban appeals case, Trump is his own worst enemy</w:t>
        </w:r>
      </w:hyperlink>
      <w:r>
        <w:rPr>
          <w:rFonts w:ascii="Times New Roman" w:hAnsi="Times New Roman" w:cs="Times New Roman"/>
          <w:sz w:val="29"/>
          <w:szCs w:val="29"/>
        </w:rPr>
        <w:t> By William Fernholz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64" w:history="1">
        <w:r>
          <w:rPr>
            <w:rFonts w:ascii="Times New Roman" w:hAnsi="Times New Roman" w:cs="Times New Roman"/>
            <w:sz w:val="29"/>
            <w:szCs w:val="29"/>
            <w:u w:val="single"/>
          </w:rPr>
          <w:t>Congress, do not burden local law enforcement on immigration</w:t>
        </w:r>
      </w:hyperlink>
      <w:r>
        <w:rPr>
          <w:rFonts w:ascii="Times New Roman" w:hAnsi="Times New Roman" w:cs="Times New Roman"/>
          <w:sz w:val="29"/>
          <w:szCs w:val="29"/>
        </w:rPr>
        <w:t> By Lupe Valdez and Edward Gonzalez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65" w:history="1">
        <w:r>
          <w:rPr>
            <w:rFonts w:ascii="Times New Roman" w:hAnsi="Times New Roman" w:cs="Times New Roman"/>
            <w:sz w:val="29"/>
            <w:szCs w:val="29"/>
            <w:u w:val="single"/>
          </w:rPr>
          <w:t>To apply for a special visa, young immigrants need a judge to rule they've been abandoned. Some local judges refuse to decide.</w:t>
        </w:r>
      </w:hyperlink>
      <w:r>
        <w:rPr>
          <w:rFonts w:ascii="Times New Roman" w:hAnsi="Times New Roman" w:cs="Times New Roman"/>
          <w:sz w:val="29"/>
          <w:szCs w:val="29"/>
        </w:rPr>
        <w:t> By Antonio Olivo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WABE</w:t>
      </w:r>
      <w:r>
        <w:rPr>
          <w:rFonts w:ascii="Times New Roman" w:hAnsi="Times New Roman" w:cs="Times New Roman"/>
          <w:sz w:val="29"/>
          <w:szCs w:val="29"/>
        </w:rPr>
        <w:t> (Georgia) </w:t>
      </w:r>
      <w:hyperlink r:id="rId166" w:history="1">
        <w:r>
          <w:rPr>
            <w:rFonts w:ascii="Times New Roman" w:hAnsi="Times New Roman" w:cs="Times New Roman"/>
            <w:sz w:val="29"/>
            <w:szCs w:val="29"/>
            <w:u w:val="single"/>
          </w:rPr>
          <w:t>Closer Look: Hot Car Alert; Detention Center Death; And More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(Colorado) </w:t>
      </w:r>
      <w:hyperlink r:id="rId167" w:history="1">
        <w:r>
          <w:rPr>
            <w:rFonts w:ascii="Times New Roman" w:hAnsi="Times New Roman" w:cs="Times New Roman"/>
            <w:sz w:val="29"/>
            <w:szCs w:val="29"/>
            <w:u w:val="single"/>
          </w:rPr>
          <w:t>Denver suburb with many immigrants say it's not a sanctuary city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(Colorado) </w:t>
      </w:r>
      <w:hyperlink r:id="rId168" w:history="1">
        <w:r>
          <w:rPr>
            <w:rFonts w:ascii="Times New Roman" w:hAnsi="Times New Roman" w:cs="Times New Roman"/>
            <w:sz w:val="29"/>
            <w:szCs w:val="29"/>
            <w:u w:val="single"/>
          </w:rPr>
          <w:t>Colorado man to be freed early now in immigration custody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 </w:t>
      </w:r>
      <w:r>
        <w:rPr>
          <w:rFonts w:ascii="Times New Roman" w:hAnsi="Times New Roman" w:cs="Times New Roman"/>
          <w:sz w:val="29"/>
          <w:szCs w:val="29"/>
        </w:rPr>
        <w:t>(Colorado) </w:t>
      </w:r>
      <w:hyperlink r:id="rId169" w:history="1">
        <w:r>
          <w:rPr>
            <w:rFonts w:ascii="Times New Roman" w:hAnsi="Times New Roman" w:cs="Times New Roman"/>
            <w:sz w:val="29"/>
            <w:szCs w:val="29"/>
            <w:u w:val="single"/>
          </w:rPr>
          <w:t>Rene Lima-Marin's release from prison hits snag amid federal immigration hold over residency status</w:t>
        </w:r>
      </w:hyperlink>
      <w:r>
        <w:rPr>
          <w:rFonts w:ascii="Times New Roman" w:hAnsi="Times New Roman" w:cs="Times New Roman"/>
          <w:sz w:val="29"/>
          <w:szCs w:val="29"/>
        </w:rPr>
        <w:t> By Kevin Simpson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Concord Monitor </w:t>
      </w:r>
      <w:r>
        <w:rPr>
          <w:rFonts w:ascii="Times New Roman" w:hAnsi="Times New Roman" w:cs="Times New Roman"/>
          <w:sz w:val="29"/>
          <w:szCs w:val="29"/>
        </w:rPr>
        <w:t>(New Hampshire) </w:t>
      </w:r>
      <w:hyperlink r:id="rId170" w:history="1">
        <w:r>
          <w:rPr>
            <w:rFonts w:ascii="Times New Roman" w:hAnsi="Times New Roman" w:cs="Times New Roman"/>
            <w:sz w:val="29"/>
            <w:szCs w:val="29"/>
            <w:u w:val="single"/>
          </w:rPr>
          <w:t>After arrest, undocumented immigrant says Trump targets activist leaders for deportation</w:t>
        </w:r>
      </w:hyperlink>
      <w:r>
        <w:rPr>
          <w:rFonts w:ascii="Times New Roman" w:hAnsi="Times New Roman" w:cs="Times New Roman"/>
          <w:sz w:val="29"/>
          <w:szCs w:val="29"/>
        </w:rPr>
        <w:t> By Nick Reid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Wisconsin State Farmer</w:t>
      </w:r>
      <w:r>
        <w:rPr>
          <w:rFonts w:ascii="Times New Roman" w:hAnsi="Times New Roman" w:cs="Times New Roman"/>
          <w:sz w:val="29"/>
          <w:szCs w:val="29"/>
        </w:rPr>
        <w:t> </w:t>
      </w:r>
      <w:hyperlink r:id="rId171" w:history="1">
        <w:r>
          <w:rPr>
            <w:rFonts w:ascii="Times New Roman" w:hAnsi="Times New Roman" w:cs="Times New Roman"/>
            <w:sz w:val="29"/>
            <w:szCs w:val="29"/>
            <w:u w:val="single"/>
          </w:rPr>
          <w:t>Trump mass deportation policy destabilizing workers, farms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ProPublica:</w:t>
      </w:r>
      <w:r>
        <w:rPr>
          <w:rFonts w:ascii="Times New Roman" w:hAnsi="Times New Roman" w:cs="Times New Roman"/>
          <w:sz w:val="29"/>
          <w:szCs w:val="29"/>
        </w:rPr>
        <w:t> </w:t>
      </w:r>
      <w:hyperlink r:id="rId172" w:history="1">
        <w:r>
          <w:rPr>
            <w:rFonts w:ascii="Times New Roman" w:hAnsi="Times New Roman" w:cs="Times New Roman"/>
            <w:sz w:val="29"/>
            <w:szCs w:val="29"/>
            <w:u w:val="single"/>
          </w:rPr>
          <w:t>Immigrants in Detention Centers Are Often Hundreds of Miles From Legal Help</w:t>
        </w:r>
      </w:hyperlink>
      <w:r>
        <w:rPr>
          <w:rFonts w:ascii="Times New Roman" w:hAnsi="Times New Roman" w:cs="Times New Roman"/>
          <w:sz w:val="29"/>
          <w:szCs w:val="29"/>
        </w:rPr>
        <w:t> By Patrick G.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173" w:history="1">
        <w:r>
          <w:rPr>
            <w:rFonts w:ascii="Times New Roman" w:hAnsi="Times New Roman" w:cs="Times New Roman"/>
            <w:sz w:val="29"/>
            <w:szCs w:val="29"/>
            <w:u w:val="single"/>
          </w:rPr>
          <w:t>New Republican Bills Would Ramp Up A Trump Deportation Force</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74" w:history="1">
        <w:r>
          <w:rPr>
            <w:rFonts w:ascii="Times New Roman" w:hAnsi="Times New Roman" w:cs="Times New Roman"/>
            <w:sz w:val="29"/>
            <w:szCs w:val="29"/>
            <w:u w:val="single"/>
          </w:rPr>
          <w:t>Cornyn-McCaul border bill </w:t>
        </w:r>
      </w:hyperlink>
      <w:r>
        <w:rPr>
          <w:rFonts w:ascii="Times New Roman" w:hAnsi="Times New Roman" w:cs="Times New Roman"/>
          <w:sz w:val="29"/>
          <w:szCs w:val="29"/>
        </w:rPr>
        <w:t> By Ted Hesson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Newsweek</w:t>
      </w:r>
      <w:r>
        <w:rPr>
          <w:rFonts w:ascii="Times New Roman" w:hAnsi="Times New Roman" w:cs="Times New Roman"/>
          <w:sz w:val="29"/>
          <w:szCs w:val="29"/>
        </w:rPr>
        <w:t>: </w:t>
      </w:r>
      <w:hyperlink r:id="rId175" w:history="1">
        <w:r>
          <w:rPr>
            <w:rFonts w:ascii="Times New Roman" w:hAnsi="Times New Roman" w:cs="Times New Roman"/>
            <w:sz w:val="29"/>
            <w:szCs w:val="29"/>
            <w:u w:val="single"/>
          </w:rPr>
          <w:t>Ankle Monitors and Jail Time for Undocumented Immigrants? New Immigration Bill Wants to Punish Border Crossers</w:t>
        </w:r>
      </w:hyperlink>
      <w:r>
        <w:rPr>
          <w:rFonts w:ascii="Times New Roman" w:hAnsi="Times New Roman" w:cs="Times New Roman"/>
          <w:sz w:val="29"/>
          <w:szCs w:val="29"/>
        </w:rPr>
        <w:t> By Harriet Sinclair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Vocativ:</w:t>
      </w:r>
      <w:r>
        <w:rPr>
          <w:rFonts w:ascii="Times New Roman" w:hAnsi="Times New Roman" w:cs="Times New Roman"/>
          <w:sz w:val="29"/>
          <w:szCs w:val="29"/>
        </w:rPr>
        <w:t> </w:t>
      </w:r>
      <w:hyperlink r:id="rId176" w:history="1">
        <w:r>
          <w:rPr>
            <w:rFonts w:ascii="Times New Roman" w:hAnsi="Times New Roman" w:cs="Times New Roman"/>
            <w:sz w:val="29"/>
            <w:szCs w:val="29"/>
            <w:u w:val="single"/>
          </w:rPr>
          <w:t>GOP Bill Would Force Undocumented Parents To Wear Ankle Bracelets</w:t>
        </w:r>
      </w:hyperlink>
      <w:r>
        <w:rPr>
          <w:rFonts w:ascii="Times New Roman" w:hAnsi="Times New Roman" w:cs="Times New Roman"/>
          <w:sz w:val="29"/>
          <w:szCs w:val="29"/>
        </w:rPr>
        <w:t> By Shane Dixon Kavanaugh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77" w:history="1">
        <w:r>
          <w:rPr>
            <w:rFonts w:ascii="Times New Roman" w:hAnsi="Times New Roman" w:cs="Times New Roman"/>
            <w:sz w:val="29"/>
            <w:szCs w:val="29"/>
            <w:u w:val="single"/>
          </w:rPr>
          <w:t>City Hall Spreads ICE Fears First, Gets Facts Later</w:t>
        </w:r>
      </w:hyperlink>
      <w:r>
        <w:rPr>
          <w:rFonts w:ascii="Times New Roman" w:hAnsi="Times New Roman" w:cs="Times New Roman"/>
          <w:sz w:val="29"/>
          <w:szCs w:val="29"/>
        </w:rPr>
        <w:t> By Liz Robbins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78" w:history="1">
        <w:r>
          <w:rPr>
            <w:rFonts w:ascii="Times New Roman" w:hAnsi="Times New Roman" w:cs="Times New Roman"/>
            <w:sz w:val="29"/>
            <w:szCs w:val="29"/>
            <w:u w:val="single"/>
          </w:rPr>
          <w:t>City confronts school immigration scare</w:t>
        </w:r>
      </w:hyperlink>
      <w:r>
        <w:rPr>
          <w:rFonts w:ascii="Times New Roman" w:hAnsi="Times New Roman" w:cs="Times New Roman"/>
          <w:sz w:val="29"/>
          <w:szCs w:val="29"/>
        </w:rPr>
        <w:t> By Eliza Shapiro, Keshia Clukey, and Conor Skelding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79" w:history="1">
        <w:r>
          <w:rPr>
            <w:rFonts w:ascii="Times New Roman" w:hAnsi="Times New Roman" w:cs="Times New Roman"/>
            <w:sz w:val="29"/>
            <w:szCs w:val="29"/>
            <w:u w:val="single"/>
          </w:rPr>
          <w:t>ICE: Immigration detainee appears to have killed himself</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80" w:history="1">
        <w:r>
          <w:rPr>
            <w:rFonts w:ascii="Times New Roman" w:hAnsi="Times New Roman" w:cs="Times New Roman"/>
            <w:sz w:val="29"/>
            <w:szCs w:val="29"/>
            <w:u w:val="single"/>
          </w:rPr>
          <w:t>Immigrant detainee dies in ICE custody</w:t>
        </w:r>
      </w:hyperlink>
      <w:r>
        <w:rPr>
          <w:rFonts w:ascii="Times New Roman" w:hAnsi="Times New Roman" w:cs="Times New Roman"/>
          <w:sz w:val="29"/>
          <w:szCs w:val="29"/>
        </w:rPr>
        <w:t> By Catherine E. Shoichet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Atlanta Journal-Constitution:</w:t>
      </w:r>
      <w:r>
        <w:rPr>
          <w:rFonts w:ascii="Times New Roman" w:hAnsi="Times New Roman" w:cs="Times New Roman"/>
          <w:sz w:val="29"/>
          <w:szCs w:val="29"/>
        </w:rPr>
        <w:t> </w:t>
      </w:r>
      <w:hyperlink r:id="rId181" w:history="1">
        <w:r>
          <w:rPr>
            <w:rFonts w:ascii="Times New Roman" w:hAnsi="Times New Roman" w:cs="Times New Roman"/>
            <w:sz w:val="29"/>
            <w:szCs w:val="29"/>
            <w:u w:val="single"/>
          </w:rPr>
          <w:t>GBI: ICE detainee who died in Georgia was isolated for 19 days</w:t>
        </w:r>
      </w:hyperlink>
      <w:r>
        <w:rPr>
          <w:rFonts w:ascii="Times New Roman" w:hAnsi="Times New Roman" w:cs="Times New Roman"/>
          <w:sz w:val="29"/>
          <w:szCs w:val="29"/>
        </w:rPr>
        <w:t> By Jeremy Redmon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182" w:history="1">
        <w:r>
          <w:rPr>
            <w:rFonts w:ascii="Times New Roman" w:hAnsi="Times New Roman" w:cs="Times New Roman"/>
            <w:sz w:val="29"/>
            <w:szCs w:val="29"/>
            <w:u w:val="single"/>
          </w:rPr>
          <w:t>County to seek legal action against state's SB 4</w:t>
        </w:r>
      </w:hyperlink>
      <w:r>
        <w:rPr>
          <w:rFonts w:ascii="Times New Roman" w:hAnsi="Times New Roman" w:cs="Times New Roman"/>
          <w:sz w:val="29"/>
          <w:szCs w:val="29"/>
        </w:rPr>
        <w:t> By Maria Cortez Gonzalez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Austin American Statesman:</w:t>
      </w:r>
      <w:r>
        <w:rPr>
          <w:rFonts w:ascii="Times New Roman" w:hAnsi="Times New Roman" w:cs="Times New Roman"/>
          <w:sz w:val="29"/>
          <w:szCs w:val="29"/>
        </w:rPr>
        <w:t> </w:t>
      </w:r>
      <w:hyperlink r:id="rId183" w:history="1">
        <w:r>
          <w:rPr>
            <w:rFonts w:ascii="Times New Roman" w:hAnsi="Times New Roman" w:cs="Times New Roman"/>
            <w:sz w:val="29"/>
            <w:szCs w:val="29"/>
            <w:u w:val="single"/>
          </w:rPr>
          <w:t>Gov. Abbott tells Hispanic Texans they have nothing to fear from SB 4</w:t>
        </w:r>
      </w:hyperlink>
      <w:r>
        <w:rPr>
          <w:rFonts w:ascii="Times New Roman" w:hAnsi="Times New Roman" w:cs="Times New Roman"/>
          <w:sz w:val="29"/>
          <w:szCs w:val="29"/>
        </w:rPr>
        <w:t> By Jonathan Tilove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184" w:history="1">
        <w:r>
          <w:rPr>
            <w:rFonts w:ascii="Times New Roman" w:hAnsi="Times New Roman" w:cs="Times New Roman"/>
            <w:sz w:val="29"/>
            <w:szCs w:val="29"/>
            <w:u w:val="single"/>
          </w:rPr>
          <w:t>Downtown Dallas crowd protests Texas' new sanctuary cities ban</w:t>
        </w:r>
      </w:hyperlink>
      <w:r>
        <w:rPr>
          <w:rFonts w:ascii="Times New Roman" w:hAnsi="Times New Roman" w:cs="Times New Roman"/>
          <w:sz w:val="29"/>
          <w:szCs w:val="29"/>
        </w:rPr>
        <w:t> By Eline de Bruijn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KENS5:</w:t>
      </w:r>
      <w:r>
        <w:rPr>
          <w:rFonts w:ascii="Times New Roman" w:hAnsi="Times New Roman" w:cs="Times New Roman"/>
          <w:sz w:val="29"/>
          <w:szCs w:val="29"/>
        </w:rPr>
        <w:t> </w:t>
      </w:r>
      <w:hyperlink r:id="rId185" w:history="1">
        <w:r>
          <w:rPr>
            <w:rFonts w:ascii="Times New Roman" w:hAnsi="Times New Roman" w:cs="Times New Roman"/>
            <w:sz w:val="29"/>
            <w:szCs w:val="29"/>
            <w:u w:val="single"/>
          </w:rPr>
          <w:t>SB4 critics question how law enforcement will make you prove citizenship</w:t>
        </w:r>
      </w:hyperlink>
      <w:r>
        <w:rPr>
          <w:rFonts w:ascii="Times New Roman" w:hAnsi="Times New Roman" w:cs="Times New Roman"/>
          <w:sz w:val="29"/>
          <w:szCs w:val="29"/>
        </w:rPr>
        <w:t> By Natassia Paloma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Austin:</w:t>
      </w:r>
      <w:r>
        <w:rPr>
          <w:rFonts w:ascii="Times New Roman" w:hAnsi="Times New Roman" w:cs="Times New Roman"/>
          <w:sz w:val="29"/>
          <w:szCs w:val="29"/>
        </w:rPr>
        <w:t> </w:t>
      </w:r>
      <w:hyperlink r:id="rId186" w:history="1">
        <w:r>
          <w:rPr>
            <w:rFonts w:ascii="Times New Roman" w:hAnsi="Times New Roman" w:cs="Times New Roman"/>
            <w:sz w:val="29"/>
            <w:szCs w:val="29"/>
            <w:u w:val="single"/>
          </w:rPr>
          <w:t>Austin and other cities unite to oppose SB4 in court</w:t>
        </w:r>
      </w:hyperlink>
      <w:r>
        <w:rPr>
          <w:rFonts w:ascii="Times New Roman" w:hAnsi="Times New Roman" w:cs="Times New Roman"/>
          <w:sz w:val="29"/>
          <w:szCs w:val="29"/>
        </w:rPr>
        <w:t> By Fred Cantu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4:</w:t>
      </w:r>
      <w:r>
        <w:rPr>
          <w:rFonts w:ascii="Times New Roman" w:hAnsi="Times New Roman" w:cs="Times New Roman"/>
          <w:sz w:val="29"/>
          <w:szCs w:val="29"/>
        </w:rPr>
        <w:t> </w:t>
      </w:r>
      <w:hyperlink r:id="rId187" w:history="1">
        <w:r>
          <w:rPr>
            <w:rFonts w:ascii="Times New Roman" w:hAnsi="Times New Roman" w:cs="Times New Roman"/>
            <w:sz w:val="29"/>
            <w:szCs w:val="29"/>
            <w:u w:val="single"/>
          </w:rPr>
          <w:t>Hundreds protest SB4 outside Dallas City Hall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KVIA:</w:t>
      </w:r>
      <w:r>
        <w:rPr>
          <w:rFonts w:ascii="Times New Roman" w:hAnsi="Times New Roman" w:cs="Times New Roman"/>
          <w:sz w:val="29"/>
          <w:szCs w:val="29"/>
        </w:rPr>
        <w:t> </w:t>
      </w:r>
      <w:hyperlink r:id="rId188" w:history="1">
        <w:r>
          <w:rPr>
            <w:rFonts w:ascii="Times New Roman" w:hAnsi="Times New Roman" w:cs="Times New Roman"/>
            <w:sz w:val="29"/>
            <w:szCs w:val="29"/>
            <w:u w:val="single"/>
          </w:rPr>
          <w:t>Border El Paso County Commissioners to review "Sanctuary Cities" SB4 law Monday</w:t>
        </w:r>
      </w:hyperlink>
      <w:r>
        <w:rPr>
          <w:rFonts w:ascii="Times New Roman" w:hAnsi="Times New Roman" w:cs="Times New Roman"/>
          <w:sz w:val="29"/>
          <w:szCs w:val="29"/>
        </w:rPr>
        <w:t> By Julio-Cesar Chavez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89" w:history="1">
        <w:r>
          <w:rPr>
            <w:rFonts w:ascii="Times New Roman" w:hAnsi="Times New Roman" w:cs="Times New Roman"/>
            <w:sz w:val="29"/>
            <w:szCs w:val="29"/>
            <w:u w:val="single"/>
          </w:rPr>
          <w:t>If Democrats can't win one of three upcoming special elections, how can they take back the majority in 2018?</w:t>
        </w:r>
      </w:hyperlink>
      <w:r>
        <w:rPr>
          <w:rFonts w:ascii="Times New Roman" w:hAnsi="Times New Roman" w:cs="Times New Roman"/>
          <w:sz w:val="29"/>
          <w:szCs w:val="29"/>
        </w:rPr>
        <w:t> By David Weigel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0" w:history="1">
        <w:r>
          <w:rPr>
            <w:rFonts w:ascii="Times New Roman" w:hAnsi="Times New Roman" w:cs="Times New Roman"/>
            <w:sz w:val="29"/>
            <w:szCs w:val="29"/>
            <w:u w:val="single"/>
          </w:rPr>
          <w:t>Notre Dame students plan to protest against Mike Pence at commencement - and the university is okay with it</w:t>
        </w:r>
      </w:hyperlink>
      <w:r>
        <w:rPr>
          <w:rFonts w:ascii="Times New Roman" w:hAnsi="Times New Roman" w:cs="Times New Roman"/>
          <w:sz w:val="29"/>
          <w:szCs w:val="29"/>
        </w:rPr>
        <w:t> By Valerie Strauss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Marshall Project:</w:t>
      </w:r>
      <w:r>
        <w:rPr>
          <w:rFonts w:ascii="Times New Roman" w:hAnsi="Times New Roman" w:cs="Times New Roman"/>
          <w:sz w:val="29"/>
          <w:szCs w:val="29"/>
        </w:rPr>
        <w:t> </w:t>
      </w:r>
      <w:hyperlink r:id="rId191" w:history="1">
        <w:r>
          <w:rPr>
            <w:rFonts w:ascii="Times New Roman" w:hAnsi="Times New Roman" w:cs="Times New Roman"/>
            <w:sz w:val="29"/>
            <w:szCs w:val="29"/>
            <w:u w:val="single"/>
          </w:rPr>
          <w:t>How Prosecutors Are Fighting Trump's Deportation Plans</w:t>
        </w:r>
      </w:hyperlink>
      <w:r>
        <w:rPr>
          <w:rFonts w:ascii="Times New Roman" w:hAnsi="Times New Roman" w:cs="Times New Roman"/>
          <w:sz w:val="29"/>
          <w:szCs w:val="29"/>
        </w:rPr>
        <w:t> By Christie Thompson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Newsweek:</w:t>
      </w:r>
      <w:r>
        <w:rPr>
          <w:rFonts w:ascii="Times New Roman" w:hAnsi="Times New Roman" w:cs="Times New Roman"/>
          <w:sz w:val="29"/>
          <w:szCs w:val="29"/>
        </w:rPr>
        <w:t> </w:t>
      </w:r>
      <w:hyperlink r:id="rId192" w:history="1">
        <w:r>
          <w:rPr>
            <w:rFonts w:ascii="Times New Roman" w:hAnsi="Times New Roman" w:cs="Times New Roman"/>
            <w:sz w:val="29"/>
            <w:szCs w:val="29"/>
            <w:u w:val="single"/>
          </w:rPr>
          <w:t>Jamie Dimon, Head of JPMorgan Chase, Pressed on Private Prisons, Trump Council Seat</w:t>
        </w:r>
      </w:hyperlink>
      <w:r>
        <w:rPr>
          <w:rFonts w:ascii="Times New Roman" w:hAnsi="Times New Roman" w:cs="Times New Roman"/>
          <w:sz w:val="29"/>
          <w:szCs w:val="29"/>
        </w:rPr>
        <w:t> By Josh Saul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193" w:history="1">
        <w:r>
          <w:rPr>
            <w:rFonts w:ascii="Times New Roman" w:hAnsi="Times New Roman" w:cs="Times New Roman"/>
            <w:sz w:val="29"/>
            <w:szCs w:val="29"/>
            <w:u w:val="single"/>
          </w:rPr>
          <w:t>Lawmaker Running For Jeff Sessions' Old Seat Is Obsessed With 'War On Whites'</w:t>
        </w:r>
      </w:hyperlink>
      <w:r>
        <w:rPr>
          <w:rFonts w:ascii="Times New Roman" w:hAnsi="Times New Roman" w:cs="Times New Roman"/>
          <w:sz w:val="29"/>
          <w:szCs w:val="29"/>
        </w:rPr>
        <w:t> By Elise Foley and Laura Barron-Lopez</w:t>
      </w:r>
    </w:p>
    <w:p w:rsidR="006707D0" w:rsidRDefault="006707D0" w:rsidP="006707D0">
      <w:pPr>
        <w:widowControl w:val="0"/>
        <w:autoSpaceDE w:val="0"/>
        <w:autoSpaceDN w:val="0"/>
        <w:adjustRightInd w:val="0"/>
        <w:rPr>
          <w:rFonts w:ascii="Calibri" w:hAnsi="Calibri" w:cs="Calibri"/>
          <w:sz w:val="29"/>
          <w:szCs w:val="29"/>
        </w:rPr>
      </w:pPr>
      <w:hyperlink r:id="rId194" w:history="1">
        <w:r>
          <w:rPr>
            <w:rFonts w:ascii="Times New Roman" w:hAnsi="Times New Roman" w:cs="Times New Roman"/>
            <w:i/>
            <w:iCs/>
            <w:sz w:val="29"/>
            <w:szCs w:val="29"/>
            <w:u w:val="single"/>
          </w:rPr>
          <w:t>Inquirer.net</w:t>
        </w:r>
      </w:hyperlink>
      <w:r>
        <w:rPr>
          <w:rFonts w:ascii="Times New Roman" w:hAnsi="Times New Roman" w:cs="Times New Roman"/>
          <w:i/>
          <w:iCs/>
          <w:sz w:val="29"/>
          <w:szCs w:val="29"/>
        </w:rPr>
        <w:t>:</w:t>
      </w:r>
      <w:r>
        <w:rPr>
          <w:rFonts w:ascii="Times New Roman" w:hAnsi="Times New Roman" w:cs="Times New Roman"/>
          <w:sz w:val="29"/>
          <w:szCs w:val="29"/>
        </w:rPr>
        <w:t> </w:t>
      </w:r>
      <w:hyperlink r:id="rId195" w:history="1">
        <w:r>
          <w:rPr>
            <w:rFonts w:ascii="Times New Roman" w:hAnsi="Times New Roman" w:cs="Times New Roman"/>
            <w:sz w:val="29"/>
            <w:szCs w:val="29"/>
            <w:u w:val="single"/>
          </w:rPr>
          <w:t>Stronger immigrant rights movement resisting Trump crackdown</w:t>
        </w:r>
      </w:hyperlink>
      <w:r>
        <w:rPr>
          <w:rFonts w:ascii="Times New Roman" w:hAnsi="Times New Roman" w:cs="Times New Roman"/>
          <w:sz w:val="29"/>
          <w:szCs w:val="29"/>
        </w:rPr>
        <w:t> By Elena Shore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196" w:history="1">
        <w:r>
          <w:rPr>
            <w:rFonts w:ascii="Times New Roman" w:hAnsi="Times New Roman" w:cs="Times New Roman"/>
            <w:sz w:val="29"/>
            <w:szCs w:val="29"/>
            <w:u w:val="single"/>
          </w:rPr>
          <w:t>Worried About Being Deported? Get a Farm Job</w:t>
        </w:r>
      </w:hyperlink>
      <w:r>
        <w:rPr>
          <w:rFonts w:ascii="Times New Roman" w:hAnsi="Times New Roman" w:cs="Times New Roman"/>
          <w:sz w:val="29"/>
          <w:szCs w:val="29"/>
        </w:rPr>
        <w:t> By Frank Wilkinson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97" w:history="1">
        <w:r>
          <w:rPr>
            <w:rFonts w:ascii="Times New Roman" w:hAnsi="Times New Roman" w:cs="Times New Roman"/>
            <w:sz w:val="29"/>
            <w:szCs w:val="29"/>
            <w:u w:val="single"/>
          </w:rPr>
          <w:t>Trump just can't seem to stop telling the truth</w:t>
        </w:r>
      </w:hyperlink>
      <w:r>
        <w:rPr>
          <w:rFonts w:ascii="Times New Roman" w:hAnsi="Times New Roman" w:cs="Times New Roman"/>
          <w:sz w:val="29"/>
          <w:szCs w:val="29"/>
        </w:rPr>
        <w:t> By Kathleen Parker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98" w:history="1">
        <w:r>
          <w:rPr>
            <w:rFonts w:ascii="Times New Roman" w:hAnsi="Times New Roman" w:cs="Times New Roman"/>
            <w:sz w:val="29"/>
            <w:szCs w:val="29"/>
            <w:u w:val="single"/>
          </w:rPr>
          <w:t>A Virginia politician calls for hate to leave his hometown. Easier said than done.</w:t>
        </w:r>
      </w:hyperlink>
      <w:r>
        <w:rPr>
          <w:rFonts w:ascii="Times New Roman" w:hAnsi="Times New Roman" w:cs="Times New Roman"/>
          <w:sz w:val="29"/>
          <w:szCs w:val="29"/>
        </w:rPr>
        <w:t> By Courtland Milloy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 </w:t>
      </w:r>
      <w:r>
        <w:rPr>
          <w:rFonts w:ascii="Times New Roman" w:hAnsi="Times New Roman" w:cs="Times New Roman"/>
          <w:sz w:val="29"/>
          <w:szCs w:val="29"/>
        </w:rPr>
        <w:t>(Op-Ed): </w:t>
      </w:r>
      <w:hyperlink r:id="rId199" w:history="1">
        <w:r>
          <w:rPr>
            <w:rFonts w:ascii="Times New Roman" w:hAnsi="Times New Roman" w:cs="Times New Roman"/>
            <w:sz w:val="29"/>
            <w:szCs w:val="29"/>
            <w:u w:val="single"/>
          </w:rPr>
          <w:t>SB 4 and SB 1018 Can Be Texas' Political Awakening</w:t>
        </w:r>
      </w:hyperlink>
      <w:r>
        <w:rPr>
          <w:rFonts w:ascii="Times New Roman" w:hAnsi="Times New Roman" w:cs="Times New Roman"/>
          <w:sz w:val="29"/>
          <w:szCs w:val="29"/>
        </w:rPr>
        <w:t> By Maria Teresa Kumar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 </w:t>
      </w:r>
      <w:r>
        <w:rPr>
          <w:rFonts w:ascii="Times New Roman" w:hAnsi="Times New Roman" w:cs="Times New Roman"/>
          <w:sz w:val="29"/>
          <w:szCs w:val="29"/>
        </w:rPr>
        <w:t>(Op-Ed): </w:t>
      </w:r>
      <w:hyperlink r:id="rId200" w:history="1">
        <w:r>
          <w:rPr>
            <w:rFonts w:ascii="Times New Roman" w:hAnsi="Times New Roman" w:cs="Times New Roman"/>
            <w:sz w:val="29"/>
            <w:szCs w:val="29"/>
            <w:u w:val="single"/>
          </w:rPr>
          <w:t>In the Outrage Over Discrimination, How Do We Define 'Asian American'?</w:t>
        </w:r>
      </w:hyperlink>
      <w:r>
        <w:rPr>
          <w:rFonts w:ascii="Times New Roman" w:hAnsi="Times New Roman" w:cs="Times New Roman"/>
          <w:sz w:val="29"/>
          <w:szCs w:val="29"/>
        </w:rPr>
        <w:t> By Jennifer Lee and Karthick Ramakrishnan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201" w:history="1">
        <w:r>
          <w:rPr>
            <w:rFonts w:ascii="Times New Roman" w:hAnsi="Times New Roman" w:cs="Times New Roman"/>
            <w:sz w:val="29"/>
            <w:szCs w:val="29"/>
            <w:u w:val="single"/>
          </w:rPr>
          <w:t>Why Is Congress proposing to increase Customs and Border Protection corruption?</w:t>
        </w:r>
      </w:hyperlink>
      <w:r>
        <w:rPr>
          <w:rFonts w:ascii="Times New Roman" w:hAnsi="Times New Roman" w:cs="Times New Roman"/>
          <w:sz w:val="29"/>
          <w:szCs w:val="29"/>
        </w:rPr>
        <w:t> By James Tomsheck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 </w:t>
      </w:r>
      <w:r>
        <w:rPr>
          <w:rFonts w:ascii="Times New Roman" w:hAnsi="Times New Roman" w:cs="Times New Roman"/>
          <w:sz w:val="29"/>
          <w:szCs w:val="29"/>
        </w:rPr>
        <w:t>(Opinion): </w:t>
      </w:r>
      <w:hyperlink r:id="rId202" w:history="1">
        <w:r>
          <w:rPr>
            <w:rFonts w:ascii="Times New Roman" w:hAnsi="Times New Roman" w:cs="Times New Roman"/>
            <w:sz w:val="29"/>
            <w:szCs w:val="29"/>
            <w:u w:val="single"/>
          </w:rPr>
          <w:t>Visiting NYC, Trump's immigration policies are hard to fathom</w:t>
        </w:r>
      </w:hyperlink>
      <w:r>
        <w:rPr>
          <w:rFonts w:ascii="Times New Roman" w:hAnsi="Times New Roman" w:cs="Times New Roman"/>
          <w:sz w:val="29"/>
          <w:szCs w:val="29"/>
        </w:rPr>
        <w:t> By Kirk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(Texas): </w:t>
      </w:r>
      <w:hyperlink r:id="rId203" w:history="1">
        <w:r>
          <w:rPr>
            <w:rFonts w:ascii="Times New Roman" w:hAnsi="Times New Roman" w:cs="Times New Roman"/>
            <w:sz w:val="29"/>
            <w:szCs w:val="29"/>
            <w:u w:val="single"/>
          </w:rPr>
          <w:t>Texas moving to exclude 'dreamers' from college work-study</w:t>
        </w:r>
      </w:hyperlink>
      <w:r>
        <w:rPr>
          <w:rFonts w:ascii="Times New Roman" w:hAnsi="Times New Roman" w:cs="Times New Roman"/>
          <w:sz w:val="29"/>
          <w:szCs w:val="29"/>
        </w:rPr>
        <w:t> By Meredith Hoffman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204" w:history="1">
        <w:r>
          <w:rPr>
            <w:rFonts w:ascii="Times New Roman" w:hAnsi="Times New Roman" w:cs="Times New Roman"/>
            <w:sz w:val="29"/>
            <w:szCs w:val="29"/>
            <w:u w:val="single"/>
          </w:rPr>
          <w:t>Conservative Indiana town rallies around immigrant facing deportation</w:t>
        </w:r>
      </w:hyperlink>
      <w:r>
        <w:rPr>
          <w:rFonts w:ascii="Times New Roman" w:hAnsi="Times New Roman" w:cs="Times New Roman"/>
          <w:sz w:val="29"/>
          <w:szCs w:val="29"/>
        </w:rPr>
        <w:t> By Marwa Eltagouri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WNDU</w:t>
      </w:r>
      <w:r>
        <w:rPr>
          <w:rFonts w:ascii="Times New Roman" w:hAnsi="Times New Roman" w:cs="Times New Roman"/>
          <w:sz w:val="29"/>
          <w:szCs w:val="29"/>
        </w:rPr>
        <w:t>: </w:t>
      </w:r>
      <w:hyperlink r:id="rId205" w:history="1">
        <w:r>
          <w:rPr>
            <w:rFonts w:ascii="Times New Roman" w:hAnsi="Times New Roman" w:cs="Times New Roman"/>
            <w:sz w:val="29"/>
            <w:szCs w:val="29"/>
            <w:u w:val="single"/>
          </w:rPr>
          <w:t>Friends, family say goodbye to Elkhart man about to be deported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New Jersey): </w:t>
      </w:r>
      <w:hyperlink r:id="rId206" w:history="1">
        <w:r>
          <w:rPr>
            <w:rFonts w:ascii="Times New Roman" w:hAnsi="Times New Roman" w:cs="Times New Roman"/>
            <w:sz w:val="29"/>
            <w:szCs w:val="29"/>
            <w:u w:val="single"/>
          </w:rPr>
          <w:t>Johnson says change in N.J.'s political culture necessary to fight Trump policies</w:t>
        </w:r>
      </w:hyperlink>
      <w:r>
        <w:rPr>
          <w:rFonts w:ascii="Times New Roman" w:hAnsi="Times New Roman" w:cs="Times New Roman"/>
          <w:sz w:val="29"/>
          <w:szCs w:val="29"/>
        </w:rPr>
        <w:t> By Matt Freidman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(California): </w:t>
      </w:r>
      <w:hyperlink r:id="rId207" w:history="1">
        <w:r>
          <w:rPr>
            <w:rFonts w:ascii="Times New Roman" w:hAnsi="Times New Roman" w:cs="Times New Roman"/>
            <w:sz w:val="29"/>
            <w:szCs w:val="29"/>
            <w:u w:val="single"/>
          </w:rPr>
          <w:t>California proposes budget increase to fight Trump</w:t>
        </w:r>
      </w:hyperlink>
      <w:r>
        <w:rPr>
          <w:rFonts w:ascii="Times New Roman" w:hAnsi="Times New Roman" w:cs="Times New Roman"/>
          <w:sz w:val="29"/>
          <w:szCs w:val="29"/>
        </w:rPr>
        <w:t> By Reid Wilson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WFMY </w:t>
      </w:r>
      <w:r>
        <w:rPr>
          <w:rFonts w:ascii="Times New Roman" w:hAnsi="Times New Roman" w:cs="Times New Roman"/>
          <w:sz w:val="29"/>
          <w:szCs w:val="29"/>
        </w:rPr>
        <w:t>(North Carolina): </w:t>
      </w:r>
      <w:hyperlink r:id="rId208" w:history="1">
        <w:r>
          <w:rPr>
            <w:rFonts w:ascii="Times New Roman" w:hAnsi="Times New Roman" w:cs="Times New Roman"/>
            <w:sz w:val="29"/>
            <w:szCs w:val="29"/>
            <w:u w:val="single"/>
          </w:rPr>
          <w:t>ICE Delays Deportation of Greensboro Firefighter's Dad</w:t>
        </w:r>
      </w:hyperlink>
      <w:r>
        <w:rPr>
          <w:rFonts w:ascii="Times New Roman" w:hAnsi="Times New Roman" w:cs="Times New Roman"/>
          <w:sz w:val="29"/>
          <w:szCs w:val="29"/>
        </w:rPr>
        <w:t> By Hope Ford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 (</w:t>
      </w:r>
      <w:r>
        <w:rPr>
          <w:rFonts w:ascii="Times New Roman" w:hAnsi="Times New Roman" w:cs="Times New Roman"/>
          <w:sz w:val="29"/>
          <w:szCs w:val="29"/>
        </w:rPr>
        <w:t>Michigan): </w:t>
      </w:r>
      <w:hyperlink r:id="rId209" w:history="1">
        <w:r>
          <w:rPr>
            <w:rFonts w:ascii="Times New Roman" w:hAnsi="Times New Roman" w:cs="Times New Roman"/>
            <w:sz w:val="29"/>
            <w:szCs w:val="29"/>
            <w:u w:val="single"/>
          </w:rPr>
          <w:t>Protesters help delay Ann Arbor man's deportation again, attorney says</w:t>
        </w:r>
      </w:hyperlink>
      <w:r>
        <w:rPr>
          <w:rFonts w:ascii="Times New Roman" w:hAnsi="Times New Roman" w:cs="Times New Roman"/>
          <w:sz w:val="29"/>
          <w:szCs w:val="29"/>
        </w:rPr>
        <w:t> By Lauren Slagter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KCBS </w:t>
      </w:r>
      <w:r>
        <w:rPr>
          <w:rFonts w:ascii="Times New Roman" w:hAnsi="Times New Roman" w:cs="Times New Roman"/>
          <w:sz w:val="29"/>
          <w:szCs w:val="29"/>
        </w:rPr>
        <w:t>(California): </w:t>
      </w:r>
      <w:hyperlink r:id="rId210" w:history="1">
        <w:r>
          <w:rPr>
            <w:rFonts w:ascii="Times New Roman" w:hAnsi="Times New Roman" w:cs="Times New Roman"/>
            <w:sz w:val="29"/>
            <w:szCs w:val="29"/>
            <w:u w:val="single"/>
          </w:rPr>
          <w:t>Illegal Immigrant Contractor Faces Deportation After Travis AFB Arrest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Hartford Courant </w:t>
      </w:r>
      <w:r>
        <w:rPr>
          <w:rFonts w:ascii="Times New Roman" w:hAnsi="Times New Roman" w:cs="Times New Roman"/>
          <w:sz w:val="29"/>
          <w:szCs w:val="29"/>
        </w:rPr>
        <w:t>(Connecticut): </w:t>
      </w:r>
      <w:hyperlink r:id="rId211" w:history="1">
        <w:r>
          <w:rPr>
            <w:rFonts w:ascii="Times New Roman" w:hAnsi="Times New Roman" w:cs="Times New Roman"/>
            <w:sz w:val="29"/>
            <w:szCs w:val="29"/>
            <w:u w:val="single"/>
          </w:rPr>
          <w:t>Immigration Discussed At Community Conversation</w:t>
        </w:r>
      </w:hyperlink>
      <w:r>
        <w:rPr>
          <w:rFonts w:ascii="Times New Roman" w:hAnsi="Times New Roman" w:cs="Times New Roman"/>
          <w:sz w:val="29"/>
          <w:szCs w:val="29"/>
        </w:rPr>
        <w:t> By Quoron Walker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2" w:history="1">
        <w:r>
          <w:rPr>
            <w:rFonts w:ascii="Times New Roman" w:hAnsi="Times New Roman" w:cs="Times New Roman"/>
            <w:sz w:val="29"/>
            <w:szCs w:val="29"/>
            <w:u w:val="single"/>
          </w:rPr>
          <w:t>AP Exclusive: Chinese spent $24B on US, other 'golden visas'</w:t>
        </w:r>
      </w:hyperlink>
      <w:r>
        <w:rPr>
          <w:rFonts w:ascii="Times New Roman" w:hAnsi="Times New Roman" w:cs="Times New Roman"/>
          <w:sz w:val="29"/>
          <w:szCs w:val="29"/>
        </w:rPr>
        <w:t> By Nomaan Merchant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13" w:history="1">
        <w:r>
          <w:rPr>
            <w:rFonts w:ascii="Times New Roman" w:hAnsi="Times New Roman" w:cs="Times New Roman"/>
            <w:sz w:val="29"/>
            <w:szCs w:val="29"/>
            <w:u w:val="single"/>
          </w:rPr>
          <w:t>New York City Takes Stance After Immigration Agents Show Up at School</w:t>
        </w:r>
      </w:hyperlink>
      <w:r>
        <w:rPr>
          <w:rFonts w:ascii="Times New Roman" w:hAnsi="Times New Roman" w:cs="Times New Roman"/>
          <w:sz w:val="29"/>
          <w:szCs w:val="29"/>
        </w:rPr>
        <w:t> By Jonathan Allen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4" w:history="1">
        <w:r>
          <w:rPr>
            <w:rFonts w:ascii="Times New Roman" w:hAnsi="Times New Roman" w:cs="Times New Roman"/>
            <w:sz w:val="29"/>
            <w:szCs w:val="29"/>
            <w:u w:val="single"/>
          </w:rPr>
          <w:t>New York City Schools Chancellor Seeks to Reassure After Immigration Visit</w:t>
        </w:r>
      </w:hyperlink>
      <w:r>
        <w:rPr>
          <w:rFonts w:ascii="Times New Roman" w:hAnsi="Times New Roman" w:cs="Times New Roman"/>
          <w:sz w:val="29"/>
          <w:szCs w:val="29"/>
        </w:rPr>
        <w:t> By Leslie Brody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People:</w:t>
      </w:r>
      <w:r>
        <w:rPr>
          <w:rFonts w:ascii="Times New Roman" w:hAnsi="Times New Roman" w:cs="Times New Roman"/>
          <w:sz w:val="29"/>
          <w:szCs w:val="29"/>
        </w:rPr>
        <w:t> </w:t>
      </w:r>
      <w:hyperlink r:id="rId215" w:history="1">
        <w:r>
          <w:rPr>
            <w:rFonts w:ascii="Times New Roman" w:hAnsi="Times New Roman" w:cs="Times New Roman"/>
            <w:sz w:val="29"/>
            <w:szCs w:val="29"/>
            <w:u w:val="single"/>
          </w:rPr>
          <w:t>Immigration Agents Look for 4th Grader, School Turns Them Away</w:t>
        </w:r>
      </w:hyperlink>
      <w:r>
        <w:rPr>
          <w:rFonts w:ascii="Times New Roman" w:hAnsi="Times New Roman" w:cs="Times New Roman"/>
          <w:sz w:val="29"/>
          <w:szCs w:val="29"/>
        </w:rPr>
        <w:t> By Thatiana Diaz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6" w:history="1">
        <w:r>
          <w:rPr>
            <w:rFonts w:ascii="Times New Roman" w:hAnsi="Times New Roman" w:cs="Times New Roman"/>
            <w:sz w:val="29"/>
            <w:szCs w:val="29"/>
            <w:u w:val="single"/>
          </w:rPr>
          <w:t>AP News Guide: What to know about travel ban appeals</w:t>
        </w:r>
      </w:hyperlink>
      <w:r>
        <w:rPr>
          <w:rFonts w:ascii="Times New Roman" w:hAnsi="Times New Roman" w:cs="Times New Roman"/>
          <w:sz w:val="29"/>
          <w:szCs w:val="29"/>
        </w:rPr>
        <w:t> By Gene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7" w:history="1">
        <w:r>
          <w:rPr>
            <w:rFonts w:ascii="Times New Roman" w:hAnsi="Times New Roman" w:cs="Times New Roman"/>
            <w:sz w:val="29"/>
            <w:szCs w:val="29"/>
            <w:u w:val="single"/>
          </w:rPr>
          <w:t>The Latest: Trump confident travel ban will be upheld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18" w:history="1">
        <w:r>
          <w:rPr>
            <w:rFonts w:ascii="Times New Roman" w:hAnsi="Times New Roman" w:cs="Times New Roman"/>
            <w:sz w:val="29"/>
            <w:szCs w:val="29"/>
            <w:u w:val="single"/>
          </w:rPr>
          <w:t>Federal judges ask if travel ban is biased against Muslims</w:t>
        </w:r>
      </w:hyperlink>
      <w:r>
        <w:rPr>
          <w:rFonts w:ascii="Times New Roman" w:hAnsi="Times New Roman" w:cs="Times New Roman"/>
          <w:sz w:val="29"/>
          <w:szCs w:val="29"/>
        </w:rPr>
        <w:t> By Gene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9" w:history="1">
        <w:r>
          <w:rPr>
            <w:rFonts w:ascii="Times New Roman" w:hAnsi="Times New Roman" w:cs="Times New Roman"/>
            <w:sz w:val="29"/>
            <w:szCs w:val="29"/>
            <w:u w:val="single"/>
          </w:rPr>
          <w:t>3 Judges Weigh Trump's Revised Travel Ban, but Keep Their Poker Faces</w:t>
        </w:r>
      </w:hyperlink>
      <w:r>
        <w:rPr>
          <w:rFonts w:ascii="Times New Roman" w:hAnsi="Times New Roman" w:cs="Times New Roman"/>
          <w:sz w:val="29"/>
          <w:szCs w:val="29"/>
        </w:rPr>
        <w:t> By Adam Liptak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20" w:history="1">
        <w:r>
          <w:rPr>
            <w:rFonts w:ascii="Times New Roman" w:hAnsi="Times New Roman" w:cs="Times New Roman"/>
            <w:sz w:val="29"/>
            <w:szCs w:val="29"/>
            <w:u w:val="single"/>
          </w:rPr>
          <w:t>Trump Travel Ban Gets Another Day in Court</w:t>
        </w:r>
      </w:hyperlink>
      <w:r>
        <w:rPr>
          <w:rFonts w:ascii="Times New Roman" w:hAnsi="Times New Roman" w:cs="Times New Roman"/>
          <w:sz w:val="29"/>
          <w:szCs w:val="29"/>
        </w:rPr>
        <w:t> By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21" w:history="1">
        <w:r>
          <w:rPr>
            <w:rFonts w:ascii="Times New Roman" w:hAnsi="Times New Roman" w:cs="Times New Roman"/>
            <w:sz w:val="29"/>
            <w:szCs w:val="29"/>
            <w:u w:val="single"/>
          </w:rPr>
          <w:t>Appeals court wrestles with Trump's revised travel ban order</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22" w:history="1">
        <w:r>
          <w:rPr>
            <w:rFonts w:ascii="Times New Roman" w:hAnsi="Times New Roman" w:cs="Times New Roman"/>
            <w:sz w:val="29"/>
            <w:szCs w:val="29"/>
            <w:u w:val="single"/>
          </w:rPr>
          <w:t>Working the farm, while Trump talks tough on immigration</w:t>
        </w:r>
      </w:hyperlink>
      <w:r>
        <w:rPr>
          <w:rFonts w:ascii="Times New Roman" w:hAnsi="Times New Roman" w:cs="Times New Roman"/>
          <w:sz w:val="29"/>
          <w:szCs w:val="29"/>
        </w:rPr>
        <w:t> By Julia Love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Food Economy:</w:t>
      </w:r>
      <w:r>
        <w:rPr>
          <w:rFonts w:ascii="Times New Roman" w:hAnsi="Times New Roman" w:cs="Times New Roman"/>
          <w:sz w:val="29"/>
          <w:szCs w:val="29"/>
        </w:rPr>
        <w:t> </w:t>
      </w:r>
      <w:hyperlink r:id="rId223" w:history="1">
        <w:r>
          <w:rPr>
            <w:rFonts w:ascii="Times New Roman" w:hAnsi="Times New Roman" w:cs="Times New Roman"/>
            <w:sz w:val="29"/>
            <w:szCs w:val="29"/>
            <w:u w:val="single"/>
          </w:rPr>
          <w:t>A "blue card" would protect farmworkers from deportation. Can it pass in Congress?</w:t>
        </w:r>
      </w:hyperlink>
      <w:r>
        <w:rPr>
          <w:rFonts w:ascii="Times New Roman" w:hAnsi="Times New Roman" w:cs="Times New Roman"/>
          <w:sz w:val="29"/>
          <w:szCs w:val="29"/>
        </w:rPr>
        <w:t> By H. Claire Brown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224" w:history="1">
        <w:r>
          <w:rPr>
            <w:rFonts w:ascii="Times New Roman" w:hAnsi="Times New Roman" w:cs="Times New Roman"/>
            <w:sz w:val="29"/>
            <w:szCs w:val="29"/>
            <w:u w:val="single"/>
          </w:rPr>
          <w:t>Pennsylvania Farmers Fear Labor Shortage Amid Immigration Fears</w:t>
        </w:r>
      </w:hyperlink>
      <w:r>
        <w:rPr>
          <w:rFonts w:ascii="Times New Roman" w:hAnsi="Times New Roman" w:cs="Times New Roman"/>
          <w:sz w:val="29"/>
          <w:szCs w:val="29"/>
        </w:rPr>
        <w:t> By Bill Rodgers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25" w:history="1">
        <w:r>
          <w:rPr>
            <w:rFonts w:ascii="Times New Roman" w:hAnsi="Times New Roman" w:cs="Times New Roman"/>
            <w:sz w:val="29"/>
            <w:szCs w:val="29"/>
            <w:u w:val="single"/>
          </w:rPr>
          <w:t>Supreme Court rejects appeal to reinstate N.C. voter ID law</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26" w:history="1">
        <w:r>
          <w:rPr>
            <w:rFonts w:ascii="Times New Roman" w:hAnsi="Times New Roman" w:cs="Times New Roman"/>
            <w:sz w:val="29"/>
            <w:szCs w:val="29"/>
            <w:u w:val="single"/>
          </w:rPr>
          <w:t>Strict North Carolina Voter ID Law Thwarted After Supreme Court Rejects Case</w:t>
        </w:r>
      </w:hyperlink>
      <w:r>
        <w:rPr>
          <w:rFonts w:ascii="Times New Roman" w:hAnsi="Times New Roman" w:cs="Times New Roman"/>
          <w:sz w:val="29"/>
          <w:szCs w:val="29"/>
        </w:rPr>
        <w:t> By Adam Liptak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27" w:history="1">
        <w:r>
          <w:rPr>
            <w:rFonts w:ascii="Times New Roman" w:hAnsi="Times New Roman" w:cs="Times New Roman"/>
            <w:sz w:val="29"/>
            <w:szCs w:val="29"/>
            <w:u w:val="single"/>
          </w:rPr>
          <w:t>Supreme Court won't review decision that found N.C. voting law discriminates against African Americans</w:t>
        </w:r>
      </w:hyperlink>
      <w:r>
        <w:rPr>
          <w:rFonts w:ascii="Times New Roman" w:hAnsi="Times New Roman" w:cs="Times New Roman"/>
          <w:sz w:val="29"/>
          <w:szCs w:val="29"/>
        </w:rPr>
        <w:t> By Robert Barnes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28" w:history="1">
        <w:r>
          <w:rPr>
            <w:rFonts w:ascii="Times New Roman" w:hAnsi="Times New Roman" w:cs="Times New Roman"/>
            <w:sz w:val="29"/>
            <w:szCs w:val="29"/>
            <w:u w:val="single"/>
          </w:rPr>
          <w:t>A DIY Resistance Tries to Keep the Fight Against Trump Fresh</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29" w:history="1">
        <w:r>
          <w:rPr>
            <w:rFonts w:ascii="Times New Roman" w:hAnsi="Times New Roman" w:cs="Times New Roman"/>
            <w:sz w:val="29"/>
            <w:szCs w:val="29"/>
            <w:u w:val="single"/>
          </w:rPr>
          <w:t>Police Officer, Combat Veteran, Muslim and J.F.K. Detainee</w:t>
        </w:r>
      </w:hyperlink>
      <w:r>
        <w:rPr>
          <w:rFonts w:ascii="Times New Roman" w:hAnsi="Times New Roman" w:cs="Times New Roman"/>
          <w:sz w:val="29"/>
          <w:szCs w:val="29"/>
        </w:rPr>
        <w:t> By Nichols Kulish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30" w:history="1">
        <w:r>
          <w:rPr>
            <w:rFonts w:ascii="Times New Roman" w:hAnsi="Times New Roman" w:cs="Times New Roman"/>
            <w:sz w:val="29"/>
            <w:szCs w:val="29"/>
            <w:u w:val="single"/>
          </w:rPr>
          <w:t>GOP lawmakers crafting tough immigration bill - but not tough enough, critics say</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31" w:history="1">
        <w:r>
          <w:rPr>
            <w:rFonts w:ascii="Times New Roman" w:hAnsi="Times New Roman" w:cs="Times New Roman"/>
            <w:sz w:val="29"/>
            <w:szCs w:val="29"/>
            <w:u w:val="single"/>
          </w:rPr>
          <w:t>He was promised he could live in the U.S. after serving in Afghanistan. But they never let him in.</w:t>
        </w:r>
      </w:hyperlink>
      <w:r>
        <w:rPr>
          <w:rFonts w:ascii="Times New Roman" w:hAnsi="Times New Roman" w:cs="Times New Roman"/>
          <w:sz w:val="29"/>
          <w:szCs w:val="29"/>
        </w:rPr>
        <w:t> By Abigail Hauslohner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32" w:history="1">
        <w:r>
          <w:rPr>
            <w:rFonts w:ascii="Times New Roman" w:hAnsi="Times New Roman" w:cs="Times New Roman"/>
            <w:sz w:val="29"/>
            <w:szCs w:val="29"/>
            <w:u w:val="single"/>
          </w:rPr>
          <w:t>Trump's top lawyer faces a giant cleanup job</w:t>
        </w:r>
      </w:hyperlink>
      <w:r>
        <w:rPr>
          <w:rFonts w:ascii="Times New Roman" w:hAnsi="Times New Roman" w:cs="Times New Roman"/>
          <w:sz w:val="29"/>
          <w:szCs w:val="29"/>
        </w:rPr>
        <w:t> By Nancy Cook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33" w:history="1">
        <w:r>
          <w:rPr>
            <w:rFonts w:ascii="Times New Roman" w:hAnsi="Times New Roman" w:cs="Times New Roman"/>
            <w:sz w:val="29"/>
            <w:szCs w:val="29"/>
            <w:u w:val="single"/>
          </w:rPr>
          <w:t>Without new wall, undocumented immigrants will use the same tactics to enter the U.S.</w:t>
        </w:r>
      </w:hyperlink>
      <w:r>
        <w:rPr>
          <w:rFonts w:ascii="Times New Roman" w:hAnsi="Times New Roman" w:cs="Times New Roman"/>
          <w:sz w:val="29"/>
          <w:szCs w:val="29"/>
        </w:rPr>
        <w:t> By Alfonso Chardy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34" w:history="1">
        <w:r>
          <w:rPr>
            <w:rFonts w:ascii="Times New Roman" w:hAnsi="Times New Roman" w:cs="Times New Roman"/>
            <w:sz w:val="29"/>
            <w:szCs w:val="29"/>
            <w:u w:val="single"/>
          </w:rPr>
          <w:t>Republicans who are complicit in Trump's abuse of power will soon have a big problem</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35" w:history="1">
        <w:r>
          <w:rPr>
            <w:rFonts w:ascii="Times New Roman" w:hAnsi="Times New Roman" w:cs="Times New Roman"/>
            <w:sz w:val="29"/>
            <w:szCs w:val="29"/>
            <w:u w:val="single"/>
          </w:rPr>
          <w:t>Trump's presidency hinges on this choice</w:t>
        </w:r>
      </w:hyperlink>
      <w:r>
        <w:rPr>
          <w:rFonts w:ascii="Times New Roman" w:hAnsi="Times New Roman" w:cs="Times New Roman"/>
          <w:sz w:val="29"/>
          <w:szCs w:val="29"/>
        </w:rPr>
        <w:t> By Chris Whipple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36" w:history="1">
        <w:r>
          <w:rPr>
            <w:rFonts w:ascii="Times New Roman" w:hAnsi="Times New Roman" w:cs="Times New Roman"/>
            <w:sz w:val="29"/>
            <w:szCs w:val="29"/>
            <w:u w:val="single"/>
          </w:rPr>
          <w:t>Trump's administration says the travel ban isn't like Japanese internment. It is.</w:t>
        </w:r>
      </w:hyperlink>
      <w:r>
        <w:rPr>
          <w:rFonts w:ascii="Times New Roman" w:hAnsi="Times New Roman" w:cs="Times New Roman"/>
          <w:sz w:val="29"/>
          <w:szCs w:val="29"/>
        </w:rPr>
        <w:t> By Duncan Williams and Gideon Yaffe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37" w:history="1">
        <w:r>
          <w:rPr>
            <w:rFonts w:ascii="Times New Roman" w:hAnsi="Times New Roman" w:cs="Times New Roman"/>
            <w:sz w:val="29"/>
            <w:szCs w:val="29"/>
            <w:u w:val="single"/>
          </w:rPr>
          <w:t>Despite today's Supreme Court ruling, the future looks grim for voting rights</w:t>
        </w:r>
      </w:hyperlink>
      <w:r>
        <w:rPr>
          <w:rFonts w:ascii="Times New Roman" w:hAnsi="Times New Roman" w:cs="Times New Roman"/>
          <w:sz w:val="29"/>
          <w:szCs w:val="29"/>
        </w:rPr>
        <w:t> By Paul Waldman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(Opinion): </w:t>
      </w:r>
      <w:hyperlink r:id="rId238" w:history="1">
        <w:r>
          <w:rPr>
            <w:rFonts w:ascii="Times New Roman" w:hAnsi="Times New Roman" w:cs="Times New Roman"/>
            <w:sz w:val="29"/>
            <w:szCs w:val="29"/>
            <w:u w:val="single"/>
          </w:rPr>
          <w:t>US green cards shouldn't be for sale</w:t>
        </w:r>
      </w:hyperlink>
      <w:r>
        <w:rPr>
          <w:rFonts w:ascii="Times New Roman" w:hAnsi="Times New Roman" w:cs="Times New Roman"/>
          <w:sz w:val="29"/>
          <w:szCs w:val="29"/>
        </w:rPr>
        <w:t> By Renee Loth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Harvard Business Review </w:t>
      </w:r>
      <w:r>
        <w:rPr>
          <w:rFonts w:ascii="Times New Roman" w:hAnsi="Times New Roman" w:cs="Times New Roman"/>
          <w:sz w:val="29"/>
          <w:szCs w:val="29"/>
        </w:rPr>
        <w:t>(Op-Ed): </w:t>
      </w:r>
      <w:hyperlink r:id="rId239" w:history="1">
        <w:r>
          <w:rPr>
            <w:rFonts w:ascii="Times New Roman" w:hAnsi="Times New Roman" w:cs="Times New Roman"/>
            <w:sz w:val="29"/>
            <w:szCs w:val="29"/>
            <w:u w:val="single"/>
          </w:rPr>
          <w:t>Immigration Is at the Heart of U.S. Competitiveness</w:t>
        </w:r>
      </w:hyperlink>
      <w:r>
        <w:rPr>
          <w:rFonts w:ascii="Times New Roman" w:hAnsi="Times New Roman" w:cs="Times New Roman"/>
          <w:sz w:val="29"/>
          <w:szCs w:val="29"/>
        </w:rPr>
        <w:t> By Mohamed Ali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 </w:t>
      </w:r>
      <w:r>
        <w:rPr>
          <w:rFonts w:ascii="Times New Roman" w:hAnsi="Times New Roman" w:cs="Times New Roman"/>
          <w:sz w:val="29"/>
          <w:szCs w:val="29"/>
        </w:rPr>
        <w:t>(Opinion): </w:t>
      </w:r>
      <w:hyperlink r:id="rId240" w:history="1">
        <w:r>
          <w:rPr>
            <w:rFonts w:ascii="Times New Roman" w:hAnsi="Times New Roman" w:cs="Times New Roman"/>
            <w:sz w:val="29"/>
            <w:szCs w:val="29"/>
            <w:u w:val="single"/>
          </w:rPr>
          <w:t>I'm proud of New York for turning away federal agents who showed up at Queens school to inquire about fourth grader</w:t>
        </w:r>
      </w:hyperlink>
      <w:r>
        <w:rPr>
          <w:rFonts w:ascii="Times New Roman" w:hAnsi="Times New Roman" w:cs="Times New Roman"/>
          <w:sz w:val="29"/>
          <w:szCs w:val="29"/>
        </w:rPr>
        <w:t> By Shaun King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Tribune </w:t>
      </w:r>
      <w:r>
        <w:rPr>
          <w:rFonts w:ascii="Times New Roman" w:hAnsi="Times New Roman" w:cs="Times New Roman"/>
          <w:sz w:val="29"/>
          <w:szCs w:val="29"/>
        </w:rPr>
        <w:t>(Minnesota): </w:t>
      </w:r>
      <w:hyperlink r:id="rId241" w:history="1">
        <w:r>
          <w:rPr>
            <w:rFonts w:ascii="Times New Roman" w:hAnsi="Times New Roman" w:cs="Times New Roman"/>
            <w:sz w:val="29"/>
            <w:szCs w:val="29"/>
            <w:u w:val="single"/>
          </w:rPr>
          <w:t>Beset by backlogs, Minnesota immigration court due to add judges</w:t>
        </w:r>
      </w:hyperlink>
      <w:r>
        <w:rPr>
          <w:rFonts w:ascii="Times New Roman" w:hAnsi="Times New Roman" w:cs="Times New Roman"/>
          <w:sz w:val="29"/>
          <w:szCs w:val="29"/>
        </w:rPr>
        <w:t> By Mila Koumpilova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Public Media </w:t>
      </w:r>
      <w:r>
        <w:rPr>
          <w:rFonts w:ascii="Times New Roman" w:hAnsi="Times New Roman" w:cs="Times New Roman"/>
          <w:sz w:val="29"/>
          <w:szCs w:val="29"/>
        </w:rPr>
        <w:t>(Texas): </w:t>
      </w:r>
      <w:hyperlink r:id="rId242" w:history="1">
        <w:r>
          <w:rPr>
            <w:rFonts w:ascii="Times New Roman" w:hAnsi="Times New Roman" w:cs="Times New Roman"/>
            <w:sz w:val="29"/>
            <w:szCs w:val="29"/>
            <w:u w:val="single"/>
          </w:rPr>
          <w:t>How Deportations are Affecting Houston Families</w:t>
        </w:r>
      </w:hyperlink>
      <w:r>
        <w:rPr>
          <w:rFonts w:ascii="Times New Roman" w:hAnsi="Times New Roman" w:cs="Times New Roman"/>
          <w:sz w:val="29"/>
          <w:szCs w:val="29"/>
        </w:rPr>
        <w:t> By Allison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KCBS </w:t>
      </w:r>
      <w:r>
        <w:rPr>
          <w:rFonts w:ascii="Times New Roman" w:hAnsi="Times New Roman" w:cs="Times New Roman"/>
          <w:sz w:val="29"/>
          <w:szCs w:val="29"/>
        </w:rPr>
        <w:t>(California): </w:t>
      </w:r>
      <w:hyperlink r:id="rId243" w:history="1">
        <w:r>
          <w:rPr>
            <w:rFonts w:ascii="Times New Roman" w:hAnsi="Times New Roman" w:cs="Times New Roman"/>
            <w:sz w:val="29"/>
            <w:szCs w:val="29"/>
            <w:u w:val="single"/>
          </w:rPr>
          <w:t>Santa Rosa Mother Released On Bond From Immigration Detention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Al Dia </w:t>
      </w:r>
      <w:r>
        <w:rPr>
          <w:rFonts w:ascii="Times New Roman" w:hAnsi="Times New Roman" w:cs="Times New Roman"/>
          <w:sz w:val="29"/>
          <w:szCs w:val="29"/>
        </w:rPr>
        <w:t>(California): </w:t>
      </w:r>
      <w:hyperlink r:id="rId244" w:history="1">
        <w:r>
          <w:rPr>
            <w:rFonts w:ascii="Times New Roman" w:hAnsi="Times New Roman" w:cs="Times New Roman"/>
            <w:sz w:val="29"/>
            <w:szCs w:val="29"/>
            <w:u w:val="single"/>
          </w:rPr>
          <w:t>Gov. of California budget proposal includes an extra $15 million to help immigrants facing deportation</w:t>
        </w:r>
      </w:hyperlink>
      <w:r>
        <w:rPr>
          <w:rFonts w:ascii="Times New Roman" w:hAnsi="Times New Roman" w:cs="Times New Roman"/>
          <w:sz w:val="29"/>
          <w:szCs w:val="29"/>
        </w:rPr>
        <w:t> By Andrea Rodes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SF Gate </w:t>
      </w:r>
      <w:r>
        <w:rPr>
          <w:rFonts w:ascii="Times New Roman" w:hAnsi="Times New Roman" w:cs="Times New Roman"/>
          <w:sz w:val="29"/>
          <w:szCs w:val="29"/>
        </w:rPr>
        <w:t>(California): </w:t>
      </w:r>
      <w:hyperlink r:id="rId245" w:history="1">
        <w:r>
          <w:rPr>
            <w:rFonts w:ascii="Times New Roman" w:hAnsi="Times New Roman" w:cs="Times New Roman"/>
            <w:sz w:val="29"/>
            <w:szCs w:val="29"/>
            <w:u w:val="single"/>
          </w:rPr>
          <w:t>Santa Rosa Woman Kept In Immigration Custody For Year Released Today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KCRA </w:t>
      </w:r>
      <w:r>
        <w:rPr>
          <w:rFonts w:ascii="Times New Roman" w:hAnsi="Times New Roman" w:cs="Times New Roman"/>
          <w:sz w:val="29"/>
          <w:szCs w:val="29"/>
        </w:rPr>
        <w:t>(California): </w:t>
      </w:r>
      <w:hyperlink r:id="rId246" w:history="1">
        <w:r>
          <w:rPr>
            <w:rFonts w:ascii="Times New Roman" w:hAnsi="Times New Roman" w:cs="Times New Roman"/>
            <w:sz w:val="29"/>
            <w:szCs w:val="29"/>
            <w:u w:val="single"/>
          </w:rPr>
          <w:t>CA immigration supporters want protection from deportation</w:t>
        </w:r>
      </w:hyperlink>
      <w:r>
        <w:rPr>
          <w:rFonts w:ascii="Times New Roman" w:hAnsi="Times New Roman" w:cs="Times New Roman"/>
          <w:sz w:val="29"/>
          <w:szCs w:val="29"/>
        </w:rPr>
        <w:t> By Mike TeSelle</w:t>
      </w:r>
    </w:p>
    <w:p w:rsidR="006707D0" w:rsidRDefault="006707D0" w:rsidP="006707D0">
      <w:pPr>
        <w:widowControl w:val="0"/>
        <w:autoSpaceDE w:val="0"/>
        <w:autoSpaceDN w:val="0"/>
        <w:adjustRightInd w:val="0"/>
        <w:rPr>
          <w:rFonts w:ascii="Calibri" w:hAnsi="Calibri" w:cs="Calibri"/>
          <w:sz w:val="29"/>
          <w:szCs w:val="29"/>
        </w:rPr>
      </w:pPr>
      <w:hyperlink r:id="rId247" w:history="1">
        <w:r>
          <w:rPr>
            <w:rFonts w:ascii="Times New Roman" w:hAnsi="Times New Roman" w:cs="Times New Roman"/>
            <w:i/>
            <w:iCs/>
            <w:sz w:val="29"/>
            <w:szCs w:val="29"/>
            <w:u w:val="single"/>
          </w:rPr>
          <w:t>NorthJersey.com</w:t>
        </w:r>
      </w:hyperlink>
      <w:r>
        <w:rPr>
          <w:rFonts w:ascii="Times New Roman" w:hAnsi="Times New Roman" w:cs="Times New Roman"/>
          <w:i/>
          <w:iCs/>
          <w:sz w:val="29"/>
          <w:szCs w:val="29"/>
        </w:rPr>
        <w:t> </w:t>
      </w:r>
      <w:r>
        <w:rPr>
          <w:rFonts w:ascii="Times New Roman" w:hAnsi="Times New Roman" w:cs="Times New Roman"/>
          <w:sz w:val="29"/>
          <w:szCs w:val="29"/>
        </w:rPr>
        <w:t>(Editorial): </w:t>
      </w:r>
      <w:hyperlink r:id="rId248" w:history="1">
        <w:r>
          <w:rPr>
            <w:rFonts w:ascii="Times New Roman" w:hAnsi="Times New Roman" w:cs="Times New Roman"/>
            <w:sz w:val="29"/>
            <w:szCs w:val="29"/>
            <w:u w:val="single"/>
          </w:rPr>
          <w:t>Domestic violence victims don't need added fear of deportation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49" w:history="1">
        <w:r>
          <w:rPr>
            <w:rFonts w:ascii="Times New Roman" w:hAnsi="Times New Roman" w:cs="Times New Roman"/>
            <w:sz w:val="29"/>
            <w:szCs w:val="29"/>
            <w:u w:val="single"/>
          </w:rPr>
          <w:t>High court could soon signal view on Trump immigration plans</w:t>
        </w:r>
      </w:hyperlink>
      <w:r>
        <w:rPr>
          <w:rFonts w:ascii="Times New Roman" w:hAnsi="Times New Roman" w:cs="Times New Roman"/>
          <w:sz w:val="29"/>
          <w:szCs w:val="29"/>
        </w:rPr>
        <w:t> By Mark Sherman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0" w:history="1">
        <w:r>
          <w:rPr>
            <w:rFonts w:ascii="Times New Roman" w:hAnsi="Times New Roman" w:cs="Times New Roman"/>
            <w:sz w:val="29"/>
            <w:szCs w:val="29"/>
            <w:u w:val="single"/>
          </w:rPr>
          <w:t>Another appeals court to weigh Trump's revised travel ban</w:t>
        </w:r>
      </w:hyperlink>
      <w:r>
        <w:rPr>
          <w:rFonts w:ascii="Times New Roman" w:hAnsi="Times New Roman" w:cs="Times New Roman"/>
          <w:sz w:val="29"/>
          <w:szCs w:val="29"/>
        </w:rPr>
        <w:t> By Gene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1" w:history="1">
        <w:r>
          <w:rPr>
            <w:rFonts w:ascii="Times New Roman" w:hAnsi="Times New Roman" w:cs="Times New Roman"/>
            <w:sz w:val="29"/>
            <w:szCs w:val="29"/>
            <w:u w:val="single"/>
          </w:rPr>
          <w:t>Who are the 3 judges hearing arguments on Trump travel ban?</w:t>
        </w:r>
      </w:hyperlink>
      <w:r>
        <w:rPr>
          <w:rFonts w:ascii="Times New Roman" w:hAnsi="Times New Roman" w:cs="Times New Roman"/>
          <w:sz w:val="29"/>
          <w:szCs w:val="29"/>
        </w:rPr>
        <w:t> By Paul Elias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2" w:history="1">
        <w:r>
          <w:rPr>
            <w:rFonts w:ascii="Times New Roman" w:hAnsi="Times New Roman" w:cs="Times New Roman"/>
            <w:sz w:val="29"/>
            <w:szCs w:val="29"/>
            <w:u w:val="single"/>
          </w:rPr>
          <w:t>When your child needs you, and you are far away</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53" w:history="1">
        <w:r>
          <w:rPr>
            <w:rFonts w:ascii="Times New Roman" w:hAnsi="Times New Roman" w:cs="Times New Roman"/>
            <w:sz w:val="29"/>
            <w:szCs w:val="29"/>
            <w:u w:val="single"/>
          </w:rPr>
          <w:t>Protesters to Trump: Don't send Haitian immigrants 'back to nothing'</w:t>
        </w:r>
      </w:hyperlink>
      <w:r>
        <w:rPr>
          <w:rFonts w:ascii="Times New Roman" w:hAnsi="Times New Roman" w:cs="Times New Roman"/>
          <w:sz w:val="29"/>
          <w:szCs w:val="29"/>
        </w:rPr>
        <w:t> By Alex Harris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254" w:history="1">
        <w:r>
          <w:rPr>
            <w:rFonts w:ascii="Times New Roman" w:hAnsi="Times New Roman" w:cs="Times New Roman"/>
            <w:sz w:val="29"/>
            <w:szCs w:val="29"/>
            <w:u w:val="single"/>
          </w:rPr>
          <w:t>'There's a lot of fear and anxiety': Miami's Haitians hit by threat of deportation</w:t>
        </w:r>
      </w:hyperlink>
      <w:r>
        <w:rPr>
          <w:rFonts w:ascii="Times New Roman" w:hAnsi="Times New Roman" w:cs="Times New Roman"/>
          <w:sz w:val="29"/>
          <w:szCs w:val="29"/>
        </w:rPr>
        <w:t> By Richard Luscombe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255" w:history="1">
        <w:r>
          <w:rPr>
            <w:rFonts w:ascii="Times New Roman" w:hAnsi="Times New Roman" w:cs="Times New Roman"/>
            <w:sz w:val="29"/>
            <w:szCs w:val="29"/>
            <w:u w:val="single"/>
          </w:rPr>
          <w:t>Arizona immigration bill still reverberates; holds clues for what's in store for Texas</w:t>
        </w:r>
      </w:hyperlink>
      <w:r>
        <w:rPr>
          <w:rFonts w:ascii="Times New Roman" w:hAnsi="Times New Roman" w:cs="Times New Roman"/>
          <w:sz w:val="29"/>
          <w:szCs w:val="29"/>
        </w:rPr>
        <w:t> By Lomi Kriel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256" w:history="1">
        <w:r>
          <w:rPr>
            <w:rFonts w:ascii="Times New Roman" w:hAnsi="Times New Roman" w:cs="Times New Roman"/>
            <w:sz w:val="29"/>
            <w:szCs w:val="29"/>
            <w:u w:val="single"/>
          </w:rPr>
          <w:t>Immigration, border security are complicated for the tiny Texas town suing to stop 'sanctuary cities' ban</w:t>
        </w:r>
      </w:hyperlink>
      <w:r>
        <w:rPr>
          <w:rFonts w:ascii="Times New Roman" w:hAnsi="Times New Roman" w:cs="Times New Roman"/>
          <w:sz w:val="29"/>
          <w:szCs w:val="29"/>
        </w:rPr>
        <w:t> By James Barragan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57" w:history="1">
        <w:r>
          <w:rPr>
            <w:rFonts w:ascii="Times New Roman" w:hAnsi="Times New Roman" w:cs="Times New Roman"/>
            <w:sz w:val="29"/>
            <w:szCs w:val="29"/>
            <w:u w:val="single"/>
          </w:rPr>
          <w:t>Trump Reassures Farmers Immigration Crackdown Not Aimed at Their Workers</w:t>
        </w:r>
      </w:hyperlink>
      <w:r>
        <w:rPr>
          <w:rFonts w:ascii="Times New Roman" w:hAnsi="Times New Roman" w:cs="Times New Roman"/>
          <w:sz w:val="29"/>
          <w:szCs w:val="29"/>
        </w:rPr>
        <w:t> By Kristina Cooke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58" w:history="1">
        <w:r>
          <w:rPr>
            <w:rFonts w:ascii="Times New Roman" w:hAnsi="Times New Roman" w:cs="Times New Roman"/>
            <w:sz w:val="29"/>
            <w:szCs w:val="29"/>
            <w:u w:val="single"/>
          </w:rPr>
          <w:t>Shrinking Shrooms? Labor Shortage Hits Pennsylvania's Mushroom Country</w:t>
        </w:r>
      </w:hyperlink>
      <w:r>
        <w:rPr>
          <w:rFonts w:ascii="Times New Roman" w:hAnsi="Times New Roman" w:cs="Times New Roman"/>
          <w:sz w:val="29"/>
          <w:szCs w:val="29"/>
        </w:rPr>
        <w:t> By Scott Calvert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59" w:history="1">
        <w:r>
          <w:rPr>
            <w:rFonts w:ascii="Times New Roman" w:hAnsi="Times New Roman" w:cs="Times New Roman"/>
            <w:sz w:val="29"/>
            <w:szCs w:val="29"/>
            <w:u w:val="single"/>
          </w:rPr>
          <w:t>Where ICE Already Has Direct Lines To Law-Enforcement Databases With Immigrant Data</w:t>
        </w:r>
      </w:hyperlink>
      <w:r>
        <w:rPr>
          <w:rFonts w:ascii="Times New Roman" w:hAnsi="Times New Roman" w:cs="Times New Roman"/>
          <w:sz w:val="29"/>
          <w:szCs w:val="29"/>
        </w:rPr>
        <w:t> By George Joseph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60" w:history="1">
        <w:r>
          <w:rPr>
            <w:rFonts w:ascii="Times New Roman" w:hAnsi="Times New Roman" w:cs="Times New Roman"/>
            <w:sz w:val="29"/>
            <w:szCs w:val="29"/>
            <w:u w:val="single"/>
          </w:rPr>
          <w:t>Pope says he'll seek common ground with Trump, won't preach</w:t>
        </w:r>
      </w:hyperlink>
      <w:r>
        <w:rPr>
          <w:rFonts w:ascii="Times New Roman" w:hAnsi="Times New Roman" w:cs="Times New Roman"/>
          <w:sz w:val="29"/>
          <w:szCs w:val="29"/>
        </w:rPr>
        <w:t> By Nicole Winfield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1" w:history="1">
        <w:r>
          <w:rPr>
            <w:rFonts w:ascii="Times New Roman" w:hAnsi="Times New Roman" w:cs="Times New Roman"/>
            <w:sz w:val="29"/>
            <w:szCs w:val="29"/>
            <w:u w:val="single"/>
          </w:rPr>
          <w:t>Pope Says Will Be 'Sincere' With Trump at Vatican Meeting</w:t>
        </w:r>
      </w:hyperlink>
      <w:r>
        <w:rPr>
          <w:rFonts w:ascii="Times New Roman" w:hAnsi="Times New Roman" w:cs="Times New Roman"/>
          <w:sz w:val="29"/>
          <w:szCs w:val="29"/>
        </w:rPr>
        <w:t> By Philip Pullella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2" w:history="1">
        <w:r>
          <w:rPr>
            <w:rFonts w:ascii="Times New Roman" w:hAnsi="Times New Roman" w:cs="Times New Roman"/>
            <w:sz w:val="29"/>
            <w:szCs w:val="29"/>
            <w:u w:val="single"/>
          </w:rPr>
          <w:t>Pope Francis says he won't try to alter Trump's stances on environment, immigration</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3" w:history="1">
        <w:r>
          <w:rPr>
            <w:rFonts w:ascii="Times New Roman" w:hAnsi="Times New Roman" w:cs="Times New Roman"/>
            <w:sz w:val="29"/>
            <w:szCs w:val="29"/>
            <w:u w:val="single"/>
          </w:rPr>
          <w:t>One Republican's 'shameful' plan to save money: Turn 82,000 non-English-speaking kids over to ICE</w:t>
        </w:r>
      </w:hyperlink>
      <w:r>
        <w:rPr>
          <w:rFonts w:ascii="Times New Roman" w:hAnsi="Times New Roman" w:cs="Times New Roman"/>
          <w:sz w:val="29"/>
          <w:szCs w:val="29"/>
        </w:rPr>
        <w:t> By Peter Holley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4" w:history="1">
        <w:r>
          <w:rPr>
            <w:rFonts w:ascii="Times New Roman" w:hAnsi="Times New Roman" w:cs="Times New Roman"/>
            <w:sz w:val="29"/>
            <w:szCs w:val="29"/>
            <w:u w:val="single"/>
          </w:rPr>
          <w:t>Federal judge delays ruling on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5" w:history="1">
        <w:r>
          <w:rPr>
            <w:rFonts w:ascii="Times New Roman" w:hAnsi="Times New Roman" w:cs="Times New Roman"/>
            <w:sz w:val="29"/>
            <w:szCs w:val="29"/>
            <w:u w:val="single"/>
          </w:rPr>
          <w:t>U.S. Appeals Court to Review Trump Revised Travel Ban</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6" w:history="1">
        <w:r>
          <w:rPr>
            <w:rFonts w:ascii="Times New Roman" w:hAnsi="Times New Roman" w:cs="Times New Roman"/>
            <w:sz w:val="29"/>
            <w:szCs w:val="29"/>
            <w:u w:val="single"/>
          </w:rPr>
          <w:t>As Trump seeks billions for wall, US still paying for fence</w:t>
        </w:r>
      </w:hyperlink>
      <w:r>
        <w:rPr>
          <w:rFonts w:ascii="Times New Roman" w:hAnsi="Times New Roman" w:cs="Times New Roman"/>
          <w:sz w:val="29"/>
          <w:szCs w:val="29"/>
        </w:rPr>
        <w:t> By Nomaan Merchant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7" w:history="1">
        <w:r>
          <w:rPr>
            <w:rFonts w:ascii="Times New Roman" w:hAnsi="Times New Roman" w:cs="Times New Roman"/>
            <w:sz w:val="29"/>
            <w:szCs w:val="29"/>
            <w:u w:val="single"/>
          </w:rPr>
          <w:t>Border Agency Says It Has Picked Finalists to Design Trump's Wall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8" w:history="1">
        <w:r>
          <w:rPr>
            <w:rFonts w:ascii="Times New Roman" w:hAnsi="Times New Roman" w:cs="Times New Roman"/>
            <w:sz w:val="29"/>
            <w:szCs w:val="29"/>
            <w:u w:val="single"/>
          </w:rPr>
          <w:t>The Latest: 30 immigrants getting 2-year extensions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9" w:history="1">
        <w:r>
          <w:rPr>
            <w:rFonts w:ascii="Times New Roman" w:hAnsi="Times New Roman" w:cs="Times New Roman"/>
            <w:sz w:val="29"/>
            <w:szCs w:val="29"/>
            <w:u w:val="single"/>
          </w:rPr>
          <w:t>5 immigrant women vie for Miss USA pageant title</w:t>
        </w:r>
      </w:hyperlink>
      <w:r>
        <w:rPr>
          <w:rFonts w:ascii="Times New Roman" w:hAnsi="Times New Roman" w:cs="Times New Roman"/>
          <w:sz w:val="29"/>
          <w:szCs w:val="29"/>
        </w:rPr>
        <w:t> By Regina Garcia Cano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0" w:history="1">
        <w:r>
          <w:rPr>
            <w:rFonts w:ascii="Times New Roman" w:hAnsi="Times New Roman" w:cs="Times New Roman"/>
            <w:sz w:val="29"/>
            <w:szCs w:val="29"/>
            <w:u w:val="single"/>
          </w:rPr>
          <w:t>A Seeker of Kansas Voter Fraud Gets a National Soapbox</w:t>
        </w:r>
      </w:hyperlink>
      <w:r>
        <w:rPr>
          <w:rFonts w:ascii="Times New Roman" w:hAnsi="Times New Roman" w:cs="Times New Roman"/>
          <w:sz w:val="29"/>
          <w:szCs w:val="29"/>
        </w:rPr>
        <w:t> By Michael Wines and Julie Bosman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1" w:history="1">
        <w:r>
          <w:rPr>
            <w:rFonts w:ascii="Times New Roman" w:hAnsi="Times New Roman" w:cs="Times New Roman"/>
            <w:sz w:val="29"/>
            <w:szCs w:val="29"/>
            <w:u w:val="single"/>
          </w:rPr>
          <w:t>How Google Took Over the Classroom</w:t>
        </w:r>
      </w:hyperlink>
      <w:r>
        <w:rPr>
          <w:rFonts w:ascii="Times New Roman" w:hAnsi="Times New Roman" w:cs="Times New Roman"/>
          <w:sz w:val="29"/>
          <w:szCs w:val="29"/>
        </w:rPr>
        <w:t> By Natasha Singer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2" w:history="1">
        <w:r>
          <w:rPr>
            <w:rFonts w:ascii="Times New Roman" w:hAnsi="Times New Roman" w:cs="Times New Roman"/>
            <w:sz w:val="29"/>
            <w:szCs w:val="29"/>
            <w:u w:val="single"/>
          </w:rPr>
          <w:t>From Homeless Shelter to Her First Apartment</w:t>
        </w:r>
      </w:hyperlink>
      <w:r>
        <w:rPr>
          <w:rFonts w:ascii="Times New Roman" w:hAnsi="Times New Roman" w:cs="Times New Roman"/>
          <w:sz w:val="29"/>
          <w:szCs w:val="29"/>
        </w:rPr>
        <w:t> By Kim Velsey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3" w:history="1">
        <w:r>
          <w:rPr>
            <w:rFonts w:ascii="Times New Roman" w:hAnsi="Times New Roman" w:cs="Times New Roman"/>
            <w:sz w:val="29"/>
            <w:szCs w:val="29"/>
            <w:u w:val="single"/>
          </w:rPr>
          <w:t>Under Trump, inconvenient data is being sidelined</w:t>
        </w:r>
      </w:hyperlink>
      <w:r>
        <w:rPr>
          <w:rFonts w:ascii="Times New Roman" w:hAnsi="Times New Roman" w:cs="Times New Roman"/>
          <w:sz w:val="29"/>
          <w:szCs w:val="29"/>
        </w:rPr>
        <w:t> By Juliet Eilperin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4" w:history="1">
        <w:r>
          <w:rPr>
            <w:rFonts w:ascii="Times New Roman" w:hAnsi="Times New Roman" w:cs="Times New Roman"/>
            <w:sz w:val="29"/>
            <w:szCs w:val="29"/>
            <w:u w:val="single"/>
          </w:rPr>
          <w:t>Acting FBI director McCabe, Sen. John Cornyn among four who will interview for FBI director job</w:t>
        </w:r>
      </w:hyperlink>
      <w:r>
        <w:rPr>
          <w:rFonts w:ascii="Times New Roman" w:hAnsi="Times New Roman" w:cs="Times New Roman"/>
          <w:sz w:val="29"/>
          <w:szCs w:val="29"/>
        </w:rPr>
        <w:t> By Matt Zapotosky and Ed O'Keefe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75" w:history="1">
        <w:r>
          <w:rPr>
            <w:rFonts w:ascii="Times New Roman" w:hAnsi="Times New Roman" w:cs="Times New Roman"/>
            <w:sz w:val="29"/>
            <w:szCs w:val="29"/>
            <w:u w:val="single"/>
          </w:rPr>
          <w:t>Attorney General Sessions to Interview Candidates for FBI Director</w:t>
        </w:r>
      </w:hyperlink>
      <w:r>
        <w:rPr>
          <w:rFonts w:ascii="Times New Roman" w:hAnsi="Times New Roman" w:cs="Times New Roman"/>
          <w:sz w:val="29"/>
          <w:szCs w:val="29"/>
        </w:rPr>
        <w:t> By Aruna Viswanatha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276" w:history="1">
        <w:r>
          <w:rPr>
            <w:rFonts w:ascii="Times New Roman" w:hAnsi="Times New Roman" w:cs="Times New Roman"/>
            <w:sz w:val="29"/>
            <w:szCs w:val="29"/>
            <w:u w:val="single"/>
          </w:rPr>
          <w:t>Luis Cortes lives 'surreal' life as immigration lawyer - and a Dreamer</w:t>
        </w:r>
      </w:hyperlink>
      <w:r>
        <w:rPr>
          <w:rFonts w:ascii="Times New Roman" w:hAnsi="Times New Roman" w:cs="Times New Roman"/>
          <w:sz w:val="29"/>
          <w:szCs w:val="29"/>
        </w:rPr>
        <w:t> By Nina Shapiro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w:t>
      </w:r>
      <w:r>
        <w:rPr>
          <w:rFonts w:ascii="Times New Roman" w:hAnsi="Times New Roman" w:cs="Times New Roman"/>
          <w:sz w:val="29"/>
          <w:szCs w:val="29"/>
        </w:rPr>
        <w:t> </w:t>
      </w:r>
      <w:hyperlink r:id="rId277" w:history="1">
        <w:r>
          <w:rPr>
            <w:rFonts w:ascii="Times New Roman" w:hAnsi="Times New Roman" w:cs="Times New Roman"/>
            <w:sz w:val="29"/>
            <w:szCs w:val="29"/>
            <w:u w:val="single"/>
          </w:rPr>
          <w:t>How could hundreds of undocumented immigrants fall for adoption-for-citizenship scam?</w:t>
        </w:r>
      </w:hyperlink>
      <w:r>
        <w:rPr>
          <w:rFonts w:ascii="Times New Roman" w:hAnsi="Times New Roman" w:cs="Times New Roman"/>
          <w:sz w:val="29"/>
          <w:szCs w:val="29"/>
        </w:rPr>
        <w:t> By Stephen Magagnini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78" w:history="1">
        <w:r>
          <w:rPr>
            <w:rFonts w:ascii="Times New Roman" w:hAnsi="Times New Roman" w:cs="Times New Roman"/>
            <w:sz w:val="29"/>
            <w:szCs w:val="29"/>
            <w:u w:val="single"/>
          </w:rPr>
          <w:t>Bill Clinton condemns fear of immigrants in commencement speech</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279" w:history="1">
        <w:r>
          <w:rPr>
            <w:rFonts w:ascii="Times New Roman" w:hAnsi="Times New Roman" w:cs="Times New Roman"/>
            <w:sz w:val="29"/>
            <w:szCs w:val="29"/>
            <w:u w:val="single"/>
          </w:rPr>
          <w:t>Video Showing Man Screaming at Arab-American Family Goes Viral</w:t>
        </w:r>
      </w:hyperlink>
      <w:r>
        <w:rPr>
          <w:rFonts w:ascii="Times New Roman" w:hAnsi="Times New Roman" w:cs="Times New Roman"/>
          <w:sz w:val="29"/>
          <w:szCs w:val="29"/>
        </w:rPr>
        <w:t> By Carolyn Lipka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WMNF:</w:t>
      </w:r>
      <w:r>
        <w:rPr>
          <w:rFonts w:ascii="Times New Roman" w:hAnsi="Times New Roman" w:cs="Times New Roman"/>
          <w:sz w:val="29"/>
          <w:szCs w:val="29"/>
        </w:rPr>
        <w:t> </w:t>
      </w:r>
      <w:hyperlink r:id="rId280" w:history="1">
        <w:r>
          <w:rPr>
            <w:rFonts w:ascii="Times New Roman" w:hAnsi="Times New Roman" w:cs="Times New Roman"/>
            <w:sz w:val="29"/>
            <w:szCs w:val="29"/>
            <w:u w:val="single"/>
          </w:rPr>
          <w:t>Immigration Advocate Juan Escalante on Radioactivity Friday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(Editorial): </w:t>
      </w:r>
      <w:hyperlink r:id="rId281" w:history="1">
        <w:r>
          <w:rPr>
            <w:rFonts w:ascii="Times New Roman" w:hAnsi="Times New Roman" w:cs="Times New Roman"/>
            <w:sz w:val="29"/>
            <w:szCs w:val="29"/>
            <w:u w:val="single"/>
          </w:rPr>
          <w:t>The Trump administration is criminalizing Haitian refugees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282" w:history="1">
        <w:r>
          <w:rPr>
            <w:rFonts w:ascii="Times New Roman" w:hAnsi="Times New Roman" w:cs="Times New Roman"/>
            <w:sz w:val="29"/>
            <w:szCs w:val="29"/>
            <w:u w:val="single"/>
          </w:rPr>
          <w:t>How Trump May Save the Republic</w:t>
        </w:r>
      </w:hyperlink>
      <w:r>
        <w:rPr>
          <w:rFonts w:ascii="Times New Roman" w:hAnsi="Times New Roman" w:cs="Times New Roman"/>
          <w:sz w:val="29"/>
          <w:szCs w:val="29"/>
        </w:rPr>
        <w:t> By Bret Stephens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83" w:history="1">
        <w:r>
          <w:rPr>
            <w:rFonts w:ascii="Times New Roman" w:hAnsi="Times New Roman" w:cs="Times New Roman"/>
            <w:sz w:val="29"/>
            <w:szCs w:val="29"/>
            <w:u w:val="single"/>
          </w:rPr>
          <w:t>How Trump could lead on human rights. Really.</w:t>
        </w:r>
      </w:hyperlink>
      <w:r>
        <w:rPr>
          <w:rFonts w:ascii="Times New Roman" w:hAnsi="Times New Roman" w:cs="Times New Roman"/>
          <w:sz w:val="29"/>
          <w:szCs w:val="29"/>
        </w:rPr>
        <w:t> By Jackson Diehl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84" w:history="1">
        <w:r>
          <w:rPr>
            <w:rFonts w:ascii="Times New Roman" w:hAnsi="Times New Roman" w:cs="Times New Roman"/>
            <w:sz w:val="29"/>
            <w:szCs w:val="29"/>
            <w:u w:val="single"/>
          </w:rPr>
          <w:t>Trump's commission on 'election integrity' could instead restrict voting</w:t>
        </w:r>
      </w:hyperlink>
      <w:r>
        <w:rPr>
          <w:rFonts w:ascii="Times New Roman" w:hAnsi="Times New Roman" w:cs="Times New Roman"/>
          <w:sz w:val="29"/>
          <w:szCs w:val="29"/>
        </w:rPr>
        <w:t> By Michael Waldman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285" w:history="1">
        <w:r>
          <w:rPr>
            <w:rFonts w:ascii="Times New Roman" w:hAnsi="Times New Roman" w:cs="Times New Roman"/>
            <w:sz w:val="29"/>
            <w:szCs w:val="29"/>
            <w:u w:val="single"/>
          </w:rPr>
          <w:t>Remember when Trump was angry at the idea of putting pressure on Justice Department officials?</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 (</w:t>
      </w:r>
      <w:r>
        <w:rPr>
          <w:rFonts w:ascii="Times New Roman" w:hAnsi="Times New Roman" w:cs="Times New Roman"/>
          <w:sz w:val="29"/>
          <w:szCs w:val="29"/>
        </w:rPr>
        <w:t>Opinion): </w:t>
      </w:r>
      <w:hyperlink r:id="rId286" w:history="1">
        <w:r>
          <w:rPr>
            <w:rFonts w:ascii="Times New Roman" w:hAnsi="Times New Roman" w:cs="Times New Roman"/>
            <w:sz w:val="29"/>
            <w:szCs w:val="29"/>
            <w:u w:val="single"/>
          </w:rPr>
          <w:t>A HARROWING TURNING POINT FOR HAITIAN IMMIGRANTS</w:t>
        </w:r>
      </w:hyperlink>
      <w:r>
        <w:rPr>
          <w:rFonts w:ascii="Times New Roman" w:hAnsi="Times New Roman" w:cs="Times New Roman"/>
          <w:sz w:val="29"/>
          <w:szCs w:val="29"/>
        </w:rPr>
        <w:t> By Edwidge Danticat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287" w:history="1">
        <w:r>
          <w:rPr>
            <w:rFonts w:ascii="Times New Roman" w:hAnsi="Times New Roman" w:cs="Times New Roman"/>
            <w:sz w:val="29"/>
            <w:szCs w:val="29"/>
            <w:u w:val="single"/>
          </w:rPr>
          <w:t>Sanctuary cities are not breaking the law, but Trump is</w:t>
        </w:r>
      </w:hyperlink>
      <w:r>
        <w:rPr>
          <w:rFonts w:ascii="Times New Roman" w:hAnsi="Times New Roman" w:cs="Times New Roman"/>
          <w:sz w:val="29"/>
          <w:szCs w:val="29"/>
        </w:rPr>
        <w:t> By Negar Katirai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88" w:history="1">
        <w:r>
          <w:rPr>
            <w:rFonts w:ascii="Times New Roman" w:hAnsi="Times New Roman" w:cs="Times New Roman"/>
            <w:sz w:val="29"/>
            <w:szCs w:val="29"/>
            <w:u w:val="single"/>
          </w:rPr>
          <w:t>The days of abdicating our duty to enforce immigration laws are over. </w:t>
        </w:r>
      </w:hyperlink>
      <w:r>
        <w:rPr>
          <w:rFonts w:ascii="Times New Roman" w:hAnsi="Times New Roman" w:cs="Times New Roman"/>
          <w:sz w:val="29"/>
          <w:szCs w:val="29"/>
        </w:rPr>
        <w:t>By Nolan Rappaport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89" w:history="1">
        <w:r>
          <w:rPr>
            <w:rFonts w:ascii="Times New Roman" w:hAnsi="Times New Roman" w:cs="Times New Roman"/>
            <w:sz w:val="29"/>
            <w:szCs w:val="29"/>
            <w:u w:val="single"/>
          </w:rPr>
          <w:t>Could Trump's visa plan clobber Miami's high-tech industries?</w:t>
        </w:r>
      </w:hyperlink>
      <w:r>
        <w:rPr>
          <w:rFonts w:ascii="Times New Roman" w:hAnsi="Times New Roman" w:cs="Times New Roman"/>
          <w:sz w:val="29"/>
          <w:szCs w:val="29"/>
        </w:rPr>
        <w:t> By Glenn Garvin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Tampa Bay Times</w:t>
      </w:r>
      <w:r>
        <w:rPr>
          <w:rFonts w:ascii="Times New Roman" w:hAnsi="Times New Roman" w:cs="Times New Roman"/>
          <w:sz w:val="29"/>
          <w:szCs w:val="29"/>
        </w:rPr>
        <w:t>: </w:t>
      </w:r>
      <w:hyperlink r:id="rId290" w:history="1">
        <w:r>
          <w:rPr>
            <w:rFonts w:ascii="Times New Roman" w:hAnsi="Times New Roman" w:cs="Times New Roman"/>
            <w:sz w:val="29"/>
            <w:szCs w:val="29"/>
            <w:u w:val="single"/>
          </w:rPr>
          <w:t>Local attorneys say more immigrants seeking legal status are falling prey to shady consultants</w:t>
        </w:r>
      </w:hyperlink>
      <w:r>
        <w:rPr>
          <w:rFonts w:ascii="Times New Roman" w:hAnsi="Times New Roman" w:cs="Times New Roman"/>
          <w:sz w:val="29"/>
          <w:szCs w:val="29"/>
        </w:rPr>
        <w:t> By Tony Marrero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KUOW: </w:t>
      </w:r>
      <w:hyperlink r:id="rId291" w:history="1">
        <w:r>
          <w:rPr>
            <w:rFonts w:ascii="Times New Roman" w:hAnsi="Times New Roman" w:cs="Times New Roman"/>
            <w:sz w:val="29"/>
            <w:szCs w:val="29"/>
            <w:u w:val="single"/>
          </w:rPr>
          <w:t>'Perfect Storm For Exploitation': Program To Defend Immigrants Draws Scrutiny</w:t>
        </w:r>
      </w:hyperlink>
      <w:r>
        <w:rPr>
          <w:rFonts w:ascii="Times New Roman" w:hAnsi="Times New Roman" w:cs="Times New Roman"/>
          <w:sz w:val="29"/>
          <w:szCs w:val="29"/>
        </w:rPr>
        <w:t> By Beth Fertig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292" w:history="1">
        <w:r>
          <w:rPr>
            <w:rFonts w:ascii="Times New Roman" w:hAnsi="Times New Roman" w:cs="Times New Roman"/>
            <w:sz w:val="29"/>
            <w:szCs w:val="29"/>
            <w:u w:val="single"/>
          </w:rPr>
          <w:t>Gov. Brown's budget proposal includes an extra $15 million to help Californians facing deportation</w:t>
        </w:r>
      </w:hyperlink>
      <w:r>
        <w:rPr>
          <w:rFonts w:ascii="Times New Roman" w:hAnsi="Times New Roman" w:cs="Times New Roman"/>
          <w:sz w:val="29"/>
          <w:szCs w:val="29"/>
        </w:rPr>
        <w:t> By Jazmine Ulloa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Mercury News </w:t>
      </w:r>
      <w:r>
        <w:rPr>
          <w:rFonts w:ascii="Times New Roman" w:hAnsi="Times New Roman" w:cs="Times New Roman"/>
          <w:sz w:val="29"/>
          <w:szCs w:val="29"/>
        </w:rPr>
        <w:t>(California): </w:t>
      </w:r>
      <w:hyperlink r:id="rId293" w:history="1">
        <w:r>
          <w:rPr>
            <w:rFonts w:ascii="Times New Roman" w:hAnsi="Times New Roman" w:cs="Times New Roman"/>
            <w:sz w:val="29"/>
            <w:szCs w:val="29"/>
            <w:u w:val="single"/>
          </w:rPr>
          <w:t>California military base construction workers detained by ICE</w:t>
        </w:r>
      </w:hyperlink>
      <w:r>
        <w:rPr>
          <w:rFonts w:ascii="Times New Roman" w:hAnsi="Times New Roman" w:cs="Times New Roman"/>
          <w:sz w:val="29"/>
          <w:szCs w:val="29"/>
        </w:rPr>
        <w:t> By Tatiana Sanchez and Casey Tolan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(Connecticut): </w:t>
      </w:r>
      <w:hyperlink r:id="rId294" w:history="1">
        <w:r>
          <w:rPr>
            <w:rFonts w:ascii="Times New Roman" w:hAnsi="Times New Roman" w:cs="Times New Roman"/>
            <w:sz w:val="29"/>
            <w:szCs w:val="29"/>
            <w:u w:val="single"/>
          </w:rPr>
          <w:t>Man granted 2-year reprieve from deportation to Guatemala</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(Colorado): </w:t>
      </w:r>
      <w:hyperlink r:id="rId295" w:history="1">
        <w:r>
          <w:rPr>
            <w:rFonts w:ascii="Times New Roman" w:hAnsi="Times New Roman" w:cs="Times New Roman"/>
            <w:sz w:val="29"/>
            <w:szCs w:val="29"/>
            <w:u w:val="single"/>
          </w:rPr>
          <w:t>The Latest: Immigrant vows to fight for another in hiding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w:t>
      </w:r>
      <w:r>
        <w:rPr>
          <w:rFonts w:ascii="Times New Roman" w:hAnsi="Times New Roman" w:cs="Times New Roman"/>
          <w:sz w:val="29"/>
          <w:szCs w:val="29"/>
        </w:rPr>
        <w:t>(Colorado): </w:t>
      </w:r>
      <w:hyperlink r:id="rId296" w:history="1">
        <w:r>
          <w:rPr>
            <w:rFonts w:ascii="Times New Roman" w:hAnsi="Times New Roman" w:cs="Times New Roman"/>
            <w:sz w:val="29"/>
            <w:szCs w:val="29"/>
            <w:u w:val="single"/>
          </w:rPr>
          <w:t>Undocumented mother granted temporary stay on deportation after 86 days in sanctuary</w:t>
        </w:r>
      </w:hyperlink>
      <w:r>
        <w:rPr>
          <w:rFonts w:ascii="Times New Roman" w:hAnsi="Times New Roman" w:cs="Times New Roman"/>
          <w:sz w:val="29"/>
          <w:szCs w:val="29"/>
        </w:rPr>
        <w:t> By Morgan Winsor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(Colorado) </w:t>
      </w:r>
      <w:hyperlink r:id="rId297" w:history="1">
        <w:r>
          <w:rPr>
            <w:rFonts w:ascii="Times New Roman" w:hAnsi="Times New Roman" w:cs="Times New Roman"/>
            <w:sz w:val="29"/>
            <w:szCs w:val="29"/>
            <w:u w:val="single"/>
          </w:rPr>
          <w:t>Undocumented activist living in church gets stay of removal</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(Colorado): </w:t>
      </w:r>
      <w:hyperlink r:id="rId298" w:history="1">
        <w:r>
          <w:rPr>
            <w:rFonts w:ascii="Times New Roman" w:hAnsi="Times New Roman" w:cs="Times New Roman"/>
            <w:sz w:val="29"/>
            <w:szCs w:val="29"/>
            <w:u w:val="single"/>
          </w:rPr>
          <w:t>Denver mother is granted temporary deportation relief after 3 months of sanctuary in a church</w:t>
        </w:r>
      </w:hyperlink>
      <w:r>
        <w:rPr>
          <w:rFonts w:ascii="Times New Roman" w:hAnsi="Times New Roman" w:cs="Times New Roman"/>
          <w:sz w:val="29"/>
          <w:szCs w:val="29"/>
        </w:rPr>
        <w:t> By Melissa Etehad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WTOP </w:t>
      </w:r>
      <w:r>
        <w:rPr>
          <w:rFonts w:ascii="Times New Roman" w:hAnsi="Times New Roman" w:cs="Times New Roman"/>
          <w:sz w:val="29"/>
          <w:szCs w:val="29"/>
        </w:rPr>
        <w:t>(Maryland): </w:t>
      </w:r>
      <w:hyperlink r:id="rId299" w:history="1">
        <w:r>
          <w:rPr>
            <w:rFonts w:ascii="Times New Roman" w:hAnsi="Times New Roman" w:cs="Times New Roman"/>
            <w:sz w:val="29"/>
            <w:szCs w:val="29"/>
            <w:u w:val="single"/>
          </w:rPr>
          <w:t>Howard County 'welcoming' with immigration policy</w:t>
        </w:r>
      </w:hyperlink>
      <w:r>
        <w:rPr>
          <w:rFonts w:ascii="Times New Roman" w:hAnsi="Times New Roman" w:cs="Times New Roman"/>
          <w:sz w:val="29"/>
          <w:szCs w:val="29"/>
        </w:rPr>
        <w:t> By Dennis Foley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 </w:t>
      </w:r>
      <w:r>
        <w:rPr>
          <w:rFonts w:ascii="Times New Roman" w:hAnsi="Times New Roman" w:cs="Times New Roman"/>
          <w:sz w:val="29"/>
          <w:szCs w:val="29"/>
        </w:rPr>
        <w:t>(New York) </w:t>
      </w:r>
      <w:hyperlink r:id="rId300" w:history="1">
        <w:r>
          <w:rPr>
            <w:rFonts w:ascii="Times New Roman" w:hAnsi="Times New Roman" w:cs="Times New Roman"/>
            <w:sz w:val="29"/>
            <w:szCs w:val="29"/>
            <w:u w:val="single"/>
          </w:rPr>
          <w:t>Queens school boots federal immigration agents seeking fourth grader from premises for not having warrant</w:t>
        </w:r>
      </w:hyperlink>
      <w:r>
        <w:rPr>
          <w:rFonts w:ascii="Times New Roman" w:hAnsi="Times New Roman" w:cs="Times New Roman"/>
          <w:sz w:val="29"/>
          <w:szCs w:val="29"/>
        </w:rPr>
        <w:t> By Ben Chapman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Tallahassee Democrat</w:t>
      </w:r>
      <w:r>
        <w:rPr>
          <w:rFonts w:ascii="Times New Roman" w:hAnsi="Times New Roman" w:cs="Times New Roman"/>
          <w:sz w:val="29"/>
          <w:szCs w:val="29"/>
        </w:rPr>
        <w:t> (Florida, Letter to the Editor): </w:t>
      </w:r>
      <w:hyperlink r:id="rId301" w:history="1">
        <w:r>
          <w:rPr>
            <w:rFonts w:ascii="Times New Roman" w:hAnsi="Times New Roman" w:cs="Times New Roman"/>
            <w:sz w:val="29"/>
            <w:szCs w:val="29"/>
            <w:u w:val="single"/>
          </w:rPr>
          <w:t>Letter: Trump's immigration strategy not keeping us safer</w:t>
        </w:r>
      </w:hyperlink>
      <w:r>
        <w:rPr>
          <w:rFonts w:ascii="Times New Roman" w:hAnsi="Times New Roman" w:cs="Times New Roman"/>
          <w:sz w:val="29"/>
          <w:szCs w:val="29"/>
        </w:rPr>
        <w:t> By Elizabeth Ricci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Topeka Capital-Journal </w:t>
      </w:r>
      <w:r>
        <w:rPr>
          <w:rFonts w:ascii="Times New Roman" w:hAnsi="Times New Roman" w:cs="Times New Roman"/>
          <w:sz w:val="29"/>
          <w:szCs w:val="29"/>
        </w:rPr>
        <w:t>(Editorial): </w:t>
      </w:r>
      <w:hyperlink r:id="rId302" w:history="1">
        <w:r>
          <w:rPr>
            <w:rFonts w:ascii="Times New Roman" w:hAnsi="Times New Roman" w:cs="Times New Roman"/>
            <w:sz w:val="29"/>
            <w:szCs w:val="29"/>
            <w:u w:val="single"/>
          </w:rPr>
          <w:t>Don't trust Kobach and Trump</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03"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304"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05"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06"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May 15, 2017 10:15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May 15,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07" w:history="1">
        <w:r>
          <w:rPr>
            <w:rFonts w:ascii="Times New Roman" w:hAnsi="Times New Roman" w:cs="Times New Roman"/>
            <w:b/>
            <w:bCs/>
            <w:sz w:val="29"/>
            <w:szCs w:val="29"/>
            <w:u w:val="single"/>
          </w:rPr>
          <w:t>The Courage of Mothers in Family Detention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Over the past two years, hundreds of volunteers have given up a week or more of their lives to help nearly 30,000 mothers and more than 33,000 children detained by the federal government as they seek asylum as our laws allow. CARA asked its volunteers to recall the mother who they met in detention whose story stayed with them most powerfully. You can find their stories in a recent </w:t>
      </w:r>
      <w:hyperlink r:id="rId308" w:history="1">
        <w:r>
          <w:rPr>
            <w:rFonts w:ascii="Times New Roman" w:hAnsi="Times New Roman" w:cs="Times New Roman"/>
            <w:sz w:val="29"/>
            <w:szCs w:val="29"/>
            <w:u w:val="single"/>
          </w:rPr>
          <w:t>blog post</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09" w:history="1">
        <w:r>
          <w:rPr>
            <w:rFonts w:ascii="Times New Roman" w:hAnsi="Times New Roman" w:cs="Times New Roman"/>
            <w:b/>
            <w:bCs/>
            <w:sz w:val="29"/>
            <w:szCs w:val="29"/>
            <w:u w:val="single"/>
          </w:rPr>
          <w:t>Queens School Turns Away ICE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An immigration agent tried to search for a fourth-grader at </w:t>
      </w:r>
      <w:hyperlink r:id="rId310" w:history="1">
        <w:r>
          <w:rPr>
            <w:rFonts w:ascii="Times New Roman" w:hAnsi="Times New Roman" w:cs="Times New Roman"/>
            <w:sz w:val="29"/>
            <w:szCs w:val="29"/>
            <w:u w:val="single"/>
          </w:rPr>
          <w:t>Queens</w:t>
        </w:r>
      </w:hyperlink>
      <w:r>
        <w:rPr>
          <w:rFonts w:ascii="Times New Roman" w:hAnsi="Times New Roman" w:cs="Times New Roman"/>
          <w:sz w:val="29"/>
          <w:szCs w:val="29"/>
        </w:rPr>
        <w:t> school — but was sent packing by staff, according to city officials.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“Mayor’s been briefed on a fed immig agent showing up at </w:t>
      </w:r>
      <w:hyperlink r:id="rId311" w:history="1">
        <w:r>
          <w:rPr>
            <w:rFonts w:ascii="Times New Roman" w:hAnsi="Times New Roman" w:cs="Times New Roman"/>
            <w:sz w:val="29"/>
            <w:szCs w:val="29"/>
            <w:u w:val="single"/>
          </w:rPr>
          <w:t>Queens’ PS58 Thurs</w:t>
        </w:r>
      </w:hyperlink>
      <w:r>
        <w:rPr>
          <w:rFonts w:ascii="Times New Roman" w:hAnsi="Times New Roman" w:cs="Times New Roman"/>
          <w:sz w:val="29"/>
          <w:szCs w:val="29"/>
        </w:rPr>
        <w:t>. asking about a 4th grader. School turned him away,” Mayor de Blasio’s press secretary </w:t>
      </w:r>
      <w:hyperlink r:id="rId312" w:history="1">
        <w:r>
          <w:rPr>
            <w:rFonts w:ascii="Times New Roman" w:hAnsi="Times New Roman" w:cs="Times New Roman"/>
            <w:sz w:val="29"/>
            <w:szCs w:val="29"/>
            <w:u w:val="single"/>
          </w:rPr>
          <w:t>Eric Phillips tweeted</w:t>
        </w:r>
      </w:hyperlink>
      <w:r>
        <w:rPr>
          <w:rFonts w:ascii="Times New Roman" w:hAnsi="Times New Roman" w:cs="Times New Roman"/>
          <w:sz w:val="29"/>
          <w:szCs w:val="29"/>
        </w:rPr>
        <w:t>. The immigration officer did not have a warrant and he was dismissed by an administrator and a school safety official. The federal agent went to the front security desk, but did not get any further.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13" w:history="1">
        <w:r>
          <w:rPr>
            <w:rFonts w:ascii="Times New Roman" w:hAnsi="Times New Roman" w:cs="Times New Roman"/>
            <w:b/>
            <w:bCs/>
            <w:sz w:val="29"/>
            <w:szCs w:val="29"/>
            <w:u w:val="single"/>
          </w:rPr>
          <w:t>Affirmative Asylum Scheduling Bulletin (5/5/17)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This Bulletin explains how the Asylum Division has prioritized the adjudication of affirmative applications for asylum. Rescheduled interviews and children are priority. Otherwise, it is order of receipt. Scheduling in NY:</w:t>
      </w:r>
    </w:p>
    <w:tbl>
      <w:tblPr>
        <w:tblW w:w="11443" w:type="dxa"/>
        <w:tblBorders>
          <w:top w:val="nil"/>
          <w:left w:val="nil"/>
          <w:right w:val="nil"/>
        </w:tblBorders>
        <w:tblLayout w:type="fixed"/>
        <w:tblLook w:val="0000" w:firstRow="0" w:lastRow="0" w:firstColumn="0" w:lastColumn="0" w:noHBand="0" w:noVBand="0"/>
      </w:tblPr>
      <w:tblGrid>
        <w:gridCol w:w="3821"/>
        <w:gridCol w:w="3821"/>
        <w:gridCol w:w="3801"/>
      </w:tblGrid>
      <w:tr w:rsidR="006707D0">
        <w:tblPrEx>
          <w:tblCellMar>
            <w:top w:w="0" w:type="dxa"/>
            <w:bottom w:w="0" w:type="dxa"/>
          </w:tblCellMar>
        </w:tblPrEx>
        <w:tc>
          <w:tcPr>
            <w:tcW w:w="3513" w:type="dxa"/>
            <w:tcBorders>
              <w:top w:val="single" w:sz="8" w:space="0" w:color="000000"/>
              <w:left w:val="single" w:sz="8" w:space="0" w:color="000000"/>
              <w:bottom w:val="single" w:sz="8" w:space="0" w:color="000000"/>
              <w:right w:val="single" w:sz="8" w:space="0" w:color="000000"/>
            </w:tcBorders>
            <w:tcMar>
              <w:top w:w="144" w:type="nil"/>
              <w:right w:w="144" w:type="nil"/>
            </w:tcMar>
          </w:tcPr>
          <w:p w:rsidR="006707D0" w:rsidRDefault="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February 2017</w:t>
            </w:r>
          </w:p>
        </w:tc>
        <w:tc>
          <w:tcPr>
            <w:tcW w:w="3513" w:type="dxa"/>
            <w:tcBorders>
              <w:top w:val="single" w:sz="8" w:space="0" w:color="000000"/>
              <w:bottom w:val="single" w:sz="8" w:space="0" w:color="000000"/>
              <w:right w:val="single" w:sz="8" w:space="0" w:color="000000"/>
            </w:tcBorders>
            <w:tcMar>
              <w:top w:w="144" w:type="nil"/>
              <w:right w:w="144" w:type="nil"/>
            </w:tcMar>
          </w:tcPr>
          <w:p w:rsidR="006707D0" w:rsidRDefault="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March 2017</w:t>
            </w:r>
          </w:p>
        </w:tc>
        <w:tc>
          <w:tcPr>
            <w:tcW w:w="3495" w:type="dxa"/>
            <w:tcBorders>
              <w:top w:val="single" w:sz="8" w:space="0" w:color="000000"/>
              <w:bottom w:val="single" w:sz="8" w:space="0" w:color="000000"/>
              <w:right w:val="single" w:sz="8" w:space="0" w:color="000000"/>
            </w:tcBorders>
            <w:tcMar>
              <w:top w:w="144" w:type="nil"/>
              <w:right w:w="144" w:type="nil"/>
            </w:tcMar>
          </w:tcPr>
          <w:p w:rsidR="006707D0" w:rsidRDefault="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April 2017</w:t>
            </w:r>
          </w:p>
        </w:tc>
      </w:tr>
      <w:tr w:rsidR="006707D0">
        <w:tblPrEx>
          <w:tblCellMar>
            <w:top w:w="0" w:type="dxa"/>
            <w:bottom w:w="0" w:type="dxa"/>
          </w:tblCellMar>
        </w:tblPrEx>
        <w:tc>
          <w:tcPr>
            <w:tcW w:w="3513" w:type="dxa"/>
            <w:tcBorders>
              <w:left w:val="single" w:sz="8" w:space="0" w:color="000000"/>
              <w:bottom w:val="single" w:sz="8" w:space="0" w:color="000000"/>
              <w:right w:val="single" w:sz="8" w:space="0" w:color="000000"/>
            </w:tcBorders>
            <w:tcMar>
              <w:top w:w="144" w:type="nil"/>
              <w:right w:w="144" w:type="nil"/>
            </w:tcMar>
          </w:tcPr>
          <w:p w:rsidR="006707D0" w:rsidRDefault="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December 2014</w:t>
            </w:r>
          </w:p>
          <w:p w:rsidR="006707D0" w:rsidRDefault="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tc>
        <w:tc>
          <w:tcPr>
            <w:tcW w:w="3513" w:type="dxa"/>
            <w:tcBorders>
              <w:bottom w:val="single" w:sz="8" w:space="0" w:color="000000"/>
              <w:right w:val="single" w:sz="8" w:space="0" w:color="000000"/>
            </w:tcBorders>
            <w:tcMar>
              <w:top w:w="144" w:type="nil"/>
              <w:right w:w="144" w:type="nil"/>
            </w:tcMar>
          </w:tcPr>
          <w:p w:rsidR="006707D0" w:rsidRDefault="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December 2014 – January 2015</w:t>
            </w:r>
          </w:p>
        </w:tc>
        <w:tc>
          <w:tcPr>
            <w:tcW w:w="3495" w:type="dxa"/>
            <w:tcBorders>
              <w:bottom w:val="single" w:sz="8" w:space="0" w:color="000000"/>
              <w:right w:val="single" w:sz="8" w:space="0" w:color="000000"/>
            </w:tcBorders>
            <w:tcMar>
              <w:top w:w="144" w:type="nil"/>
              <w:right w:w="144" w:type="nil"/>
            </w:tcMar>
          </w:tcPr>
          <w:p w:rsidR="006707D0" w:rsidRDefault="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January – February 2015</w:t>
            </w:r>
          </w:p>
        </w:tc>
      </w:tr>
    </w:tbl>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14" w:history="1">
        <w:r>
          <w:rPr>
            <w:rFonts w:ascii="Times New Roman" w:hAnsi="Times New Roman" w:cs="Times New Roman"/>
            <w:b/>
            <w:bCs/>
            <w:sz w:val="29"/>
            <w:szCs w:val="29"/>
            <w:u w:val="single"/>
          </w:rPr>
          <w:t>ABA Expressed Serious Concerns with CBP Border Searches of Electronic Devices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American Bar Association (ABA) expressed concerns regarding the standards that permit CBP and ICE officers to search and review the content of lawyers’ laptop computers, cell phones, and other electronic devices at U.S. border crossings without any showing of reasonable suspicion. AILA Doc. No. 17051062</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IJ Notes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Loprest</w:t>
      </w:r>
      <w:r>
        <w:rPr>
          <w:rFonts w:ascii="Times New Roman" w:hAnsi="Times New Roman" w:cs="Times New Roman"/>
          <w:sz w:val="29"/>
          <w:szCs w:val="29"/>
        </w:rPr>
        <w:t>: Will be the new ACIJ for New York with Cheng as the new Deputy Chief Immigration Judge in charge of the Eastern half of the country.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Poczter</w:t>
      </w:r>
      <w:r>
        <w:rPr>
          <w:rFonts w:ascii="Times New Roman" w:hAnsi="Times New Roman" w:cs="Times New Roman"/>
          <w:sz w:val="29"/>
          <w:szCs w:val="29"/>
        </w:rPr>
        <w:t>: On detail</w:t>
      </w:r>
      <w:r>
        <w:rPr>
          <w:rFonts w:ascii="Times New Roman" w:hAnsi="Times New Roman" w:cs="Times New Roman"/>
          <w:b/>
          <w:bCs/>
          <w:sz w:val="29"/>
          <w:szCs w:val="29"/>
        </w:rPr>
        <w:t xml:space="preserve"> </w:t>
      </w:r>
      <w:r>
        <w:rPr>
          <w:rFonts w:ascii="Times New Roman" w:hAnsi="Times New Roman" w:cs="Times New Roman"/>
          <w:sz w:val="29"/>
          <w:szCs w:val="29"/>
        </w:rPr>
        <w:t>between May 15 - May 26. Cases will be adjourned. New hearing notices for individuals will be sent in the mail. New hearing notices for masters will be given out at the master.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VJ1</w:t>
      </w:r>
      <w:r>
        <w:rPr>
          <w:rFonts w:ascii="Times New Roman" w:hAnsi="Times New Roman" w:cs="Times New Roman"/>
          <w:sz w:val="29"/>
          <w:szCs w:val="29"/>
        </w:rPr>
        <w:t>: City Bar Justice Center: “we had an individual scheduled before Tsankov on 7/19, EOIR phone system indicated two weeks ago case now assigned to VJ1 (but still indicated 7/19 individual).  Given the sign, we followed up with the Court and were told today that our 7/19 hearing has been adjourned until further notice, and that all cases before VJ1 are adjourned despite what the EOIR phone system is saying. Our attorney was told to expect notice of the new hearing date in the mail, but they don’t know when those new dates may be set because they still don’t have a judge to take over the cases.”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Call for amicus briefs</w:t>
      </w:r>
      <w:r>
        <w:rPr>
          <w:rFonts w:ascii="Times New Roman" w:hAnsi="Times New Roman" w:cs="Times New Roman"/>
          <w:sz w:val="29"/>
          <w:szCs w:val="29"/>
        </w:rPr>
        <w:t xml:space="preserve"> </w:t>
      </w:r>
      <w:r>
        <w:rPr>
          <w:rFonts w:ascii="Times New Roman" w:hAnsi="Times New Roman" w:cs="Times New Roman"/>
          <w:b/>
          <w:bCs/>
          <w:sz w:val="29"/>
          <w:szCs w:val="29"/>
        </w:rPr>
        <w:t>on religious persecution</w:t>
      </w:r>
      <w:r>
        <w:rPr>
          <w:rFonts w:ascii="Times New Roman" w:hAnsi="Times New Roman" w:cs="Times New Roman"/>
          <w:sz w:val="29"/>
          <w:szCs w:val="29"/>
        </w:rPr>
        <w:t xml:space="preserve"> - The 10th Circuit has affirmed an alarming decision in a Chinese asylum case essentially holding that an asylum applicant does not suffer “persecution” if he or she is forced to practice his or her religion in secret in order to avoid state imposed punishment.  This interpretation and holding in the 10th Circuit is contrary to the holding in the 11th and perhaps other circuits pertaining to this issue.  Professor Eugene Volokh’s student clinic at UCLA has filed a petition for Cert. Several organizations are preparing amicus briefs in support of the petition for writ of certiorari.  Organizations interested in preparing amicus briefs or in joining briefs which are being prepared should contact Ann Buwalda at </w:t>
      </w:r>
      <w:hyperlink r:id="rId315" w:history="1">
        <w:r>
          <w:rPr>
            <w:rFonts w:ascii="Times New Roman" w:hAnsi="Times New Roman" w:cs="Times New Roman"/>
            <w:sz w:val="29"/>
            <w:szCs w:val="29"/>
            <w:u w:val="single"/>
          </w:rPr>
          <w:t>annbuwalda@jubileecampaign.org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Research on EOs and Survivors of Violence - </w:t>
      </w:r>
      <w:r>
        <w:rPr>
          <w:rFonts w:ascii="Times New Roman" w:hAnsi="Times New Roman" w:cs="Times New Roman"/>
          <w:sz w:val="29"/>
          <w:szCs w:val="29"/>
        </w:rPr>
        <w:t xml:space="preserve">Tahirih Justice Center is investigating the impact on survivors of violence of the Executive Order establishing new priorities for removal, including those who “have committed acts that constitute a chargeable criminal offense,” or who have been charged with a criminal offense.  In particular, we are researching whether the Executive Orders are, at least in part, causing immigrant women suffering violence to not seek help from law enforcement or courts for fear of triggering deportation or other immigration sanctions. Anonymous client information is perfectly fine for now. Contact Archi Pyati at </w:t>
      </w:r>
      <w:hyperlink r:id="rId316" w:history="1">
        <w:r>
          <w:rPr>
            <w:rFonts w:ascii="Times New Roman" w:hAnsi="Times New Roman" w:cs="Times New Roman"/>
            <w:sz w:val="29"/>
            <w:szCs w:val="29"/>
            <w:u w:val="single"/>
          </w:rPr>
          <w:t>ArchiP@tahirih.org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Adult Literacy Program</w:t>
      </w:r>
      <w:r>
        <w:rPr>
          <w:rFonts w:ascii="Times New Roman" w:hAnsi="Times New Roman" w:cs="Times New Roman"/>
          <w:sz w:val="29"/>
          <w:szCs w:val="29"/>
        </w:rPr>
        <w:t xml:space="preserve">, which features free English classes, offered by the Center for Latin American and Caribbean Studies (CLACS) at St. John's University's Queens Campus. Please contact us at </w:t>
      </w:r>
      <w:hyperlink r:id="rId317" w:history="1">
        <w:r>
          <w:rPr>
            <w:rFonts w:ascii="Times New Roman" w:hAnsi="Times New Roman" w:cs="Times New Roman"/>
            <w:sz w:val="29"/>
            <w:szCs w:val="29"/>
            <w:u w:val="single"/>
          </w:rPr>
          <w:t>clacs@stjohns.edu</w:t>
        </w:r>
      </w:hyperlink>
      <w:r>
        <w:rPr>
          <w:rFonts w:ascii="Times New Roman" w:hAnsi="Times New Roman" w:cs="Times New Roman"/>
          <w:sz w:val="29"/>
          <w:szCs w:val="29"/>
        </w:rPr>
        <w:t xml:space="preserve"> or 718-990-5829.</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18" w:history="1">
        <w:r>
          <w:rPr>
            <w:rFonts w:ascii="Times New Roman" w:hAnsi="Times New Roman" w:cs="Times New Roman"/>
            <w:b/>
            <w:bCs/>
            <w:sz w:val="29"/>
            <w:szCs w:val="29"/>
            <w:u w:val="single"/>
          </w:rPr>
          <w:t>Ethical Issues in Representing Children in Immigration Proceedings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19" w:history="1">
        <w:r>
          <w:rPr>
            <w:rFonts w:ascii="Times New Roman" w:hAnsi="Times New Roman" w:cs="Times New Roman"/>
            <w:b/>
            <w:bCs/>
            <w:sz w:val="29"/>
            <w:szCs w:val="29"/>
            <w:u w:val="single"/>
          </w:rPr>
          <w:t>The Perils of Expedited Removal: How Fast-Track Deportations Jeopardize Asylum Seekers</w:t>
        </w:r>
      </w:hyperlink>
      <w:r>
        <w:rPr>
          <w:rFonts w:ascii="Times New Roman" w:hAnsi="Times New Roman" w:cs="Times New Roman"/>
          <w:b/>
          <w:bCs/>
          <w:sz w:val="29"/>
          <w:szCs w:val="29"/>
        </w:rPr>
        <w:t xml:space="preserve"> </w:t>
      </w:r>
      <w:r>
        <w:rPr>
          <w:rFonts w:ascii="Times New Roman" w:hAnsi="Times New Roman" w:cs="Times New Roman"/>
          <w:sz w:val="29"/>
          <w:szCs w:val="29"/>
        </w:rPr>
        <w:t>– AIC Report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20" w:history="1">
        <w:r>
          <w:rPr>
            <w:rFonts w:ascii="Times New Roman" w:hAnsi="Times New Roman" w:cs="Times New Roman"/>
            <w:b/>
            <w:bCs/>
            <w:sz w:val="29"/>
            <w:szCs w:val="29"/>
            <w:u w:val="single"/>
          </w:rPr>
          <w:t>Analyzing Criminal Dispositions CLE materials from Legal Services NYC</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321" w:history="1">
        <w:r>
          <w:rPr>
            <w:rFonts w:ascii="Times New Roman" w:hAnsi="Times New Roman" w:cs="Times New Roman"/>
            <w:b/>
            <w:bCs/>
            <w:sz w:val="29"/>
            <w:szCs w:val="29"/>
            <w:u w:val="single"/>
          </w:rPr>
          <w:t>Upcoming Congressional Hearings on Immigration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22" w:history="1">
        <w:r>
          <w:rPr>
            <w:rFonts w:ascii="Times New Roman" w:hAnsi="Times New Roman" w:cs="Times New Roman"/>
            <w:b/>
            <w:bCs/>
            <w:sz w:val="29"/>
            <w:szCs w:val="29"/>
            <w:u w:val="single"/>
          </w:rPr>
          <w:t>ICE Announcements of Enforcement Actions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ICE announced a six-week nationwide gang operation, resulting in the arrest of 1,378 individuals. Three individuals arrested previously had deferred action under DACA and ten individuals arrested during this operation crossed the border as unaccompanied minors. AILA Doc. No. 17041232</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23" w:history="1">
        <w:r>
          <w:rPr>
            <w:rFonts w:ascii="Times New Roman" w:hAnsi="Times New Roman" w:cs="Times New Roman"/>
            <w:b/>
            <w:bCs/>
            <w:sz w:val="29"/>
            <w:szCs w:val="29"/>
            <w:u w:val="single"/>
          </w:rPr>
          <w:t>ICE Letter to Senator Grassley Regarding Grants of Stays of Removal and Private Immigration Bills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On 5/5/17, ICE sent a letter to the Senate Judiciary Committee on policy changes on granting of stays of removal in connection with private immigration bills. Changes are effective immediately. Among other changes, the stay duration will be limited to six months with a one-time 90-day extension.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17051134</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324" w:history="1">
        <w:r>
          <w:rPr>
            <w:rFonts w:ascii="Times New Roman" w:hAnsi="Times New Roman" w:cs="Times New Roman"/>
            <w:b/>
            <w:bCs/>
            <w:sz w:val="29"/>
            <w:szCs w:val="29"/>
            <w:u w:val="single"/>
          </w:rPr>
          <w:t>USCIS Invitation to Teleconference on TPS Ending for Guinea, Liberia, and Sierra Leone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invites stakeholders to a 5/16/17 teleconference about the 5/21/17 terminations of Temporary Protected Status (TPS) designations for Guinea, Liberia, and Sierra Leone. USCIS officials will provide an overview of the information provided in the Federal Register notices and respond to questions.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17051131</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5/15-16/17 </w:t>
      </w:r>
      <w:hyperlink r:id="rId325" w:history="1">
        <w:r>
          <w:rPr>
            <w:rFonts w:ascii="Times New Roman" w:hAnsi="Times New Roman" w:cs="Times New Roman"/>
            <w:b/>
            <w:bCs/>
            <w:sz w:val="29"/>
            <w:szCs w:val="29"/>
            <w:u w:val="single"/>
          </w:rPr>
          <w:t>U.S. Immigration Law: Where Are We Now?</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5/16/17 </w:t>
      </w:r>
      <w:hyperlink r:id="rId326" w:history="1">
        <w:r>
          <w:rPr>
            <w:rFonts w:ascii="Times New Roman" w:hAnsi="Times New Roman" w:cs="Times New Roman"/>
            <w:b/>
            <w:bCs/>
            <w:sz w:val="29"/>
            <w:szCs w:val="29"/>
            <w:u w:val="single"/>
          </w:rPr>
          <w:t>Why Isn’t the Government Acting on My Case?</w:t>
        </w:r>
      </w:hyperlink>
      <w:r>
        <w:rPr>
          <w:rFonts w:ascii="Times New Roman" w:hAnsi="Times New Roman" w:cs="Times New Roman"/>
          <w:sz w:val="29"/>
          <w:szCs w:val="29"/>
        </w:rPr>
        <w:t xml:space="preserve"> AILA audio seminar where the panelists will discuss different strategies, practice pointers, and tips when confronted with stalled cases at USCIS or U.S. consulates.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5/17/17 </w:t>
      </w:r>
      <w:hyperlink r:id="rId327" w:history="1">
        <w:r>
          <w:rPr>
            <w:rFonts w:ascii="Times New Roman" w:hAnsi="Times New Roman" w:cs="Times New Roman"/>
            <w:b/>
            <w:bCs/>
            <w:sz w:val="29"/>
            <w:szCs w:val="29"/>
            <w:u w:val="single"/>
          </w:rPr>
          <w:t>Family Separation at the Border: a Webinar for Service Providers on Legal and Administrative Advocacy</w:t>
        </w:r>
      </w:hyperlink>
      <w:r>
        <w:rPr>
          <w:rFonts w:ascii="Times New Roman" w:hAnsi="Times New Roman" w:cs="Times New Roman"/>
          <w:b/>
          <w:bCs/>
          <w:sz w:val="29"/>
          <w:szCs w:val="29"/>
        </w:rPr>
        <w:t xml:space="preserve"> - </w:t>
      </w:r>
      <w:r>
        <w:rPr>
          <w:rFonts w:ascii="Times New Roman" w:hAnsi="Times New Roman" w:cs="Times New Roman"/>
          <w:sz w:val="29"/>
          <w:szCs w:val="29"/>
        </w:rPr>
        <w:t>2 pm EST/1 pm CST/Noon MST/11 am PST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5/22/17 </w:t>
      </w:r>
      <w:hyperlink r:id="rId328" w:history="1">
        <w:r>
          <w:rPr>
            <w:rFonts w:ascii="Times New Roman" w:hAnsi="Times New Roman" w:cs="Times New Roman"/>
            <w:b/>
            <w:bCs/>
            <w:sz w:val="29"/>
            <w:szCs w:val="29"/>
            <w:u w:val="single"/>
          </w:rPr>
          <w:t>Waivers to Inadmissibility and Deportability</w:t>
        </w:r>
      </w:hyperlink>
      <w:r>
        <w:rPr>
          <w:rFonts w:ascii="Times New Roman" w:hAnsi="Times New Roman" w:cs="Times New Roman"/>
          <w:sz w:val="29"/>
          <w:szCs w:val="29"/>
        </w:rPr>
        <w:t xml:space="preserve"> - By: New York Immigration Coalition Time: 1:00 PM - 4:00 PM Time Zone: Eastern Time (US &amp; Canada) CLE Credit Location: New York Immigration Coalition 131 W. 33rd Street Suite 610 New York, NY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5/24/17 </w:t>
      </w:r>
      <w:hyperlink r:id="rId329" w:history="1">
        <w:r>
          <w:rPr>
            <w:rFonts w:ascii="Times New Roman" w:hAnsi="Times New Roman" w:cs="Times New Roman"/>
            <w:b/>
            <w:bCs/>
            <w:sz w:val="29"/>
            <w:szCs w:val="29"/>
            <w:u w:val="single"/>
          </w:rPr>
          <w:t>Human Rights First's Spring Asylum Training</w:t>
        </w:r>
      </w:hyperlink>
      <w:r>
        <w:rPr>
          <w:rFonts w:ascii="Times New Roman" w:hAnsi="Times New Roman" w:cs="Times New Roman"/>
          <w:b/>
          <w:bCs/>
          <w:sz w:val="29"/>
          <w:szCs w:val="29"/>
        </w:rPr>
        <w:t xml:space="preserve"> </w:t>
      </w:r>
      <w:r>
        <w:rPr>
          <w:rFonts w:ascii="Times New Roman" w:hAnsi="Times New Roman" w:cs="Times New Roman"/>
          <w:sz w:val="29"/>
          <w:szCs w:val="29"/>
        </w:rPr>
        <w:t>By: Human Rights First, Date: Wed May 24 Time: 6:00 PM - 8:30 PM, Time Zone: Eastern Time (US &amp; Canada). CLE Credit, Location: Skadden, Arps, Slate, Meagher &amp; Flom LLP. Four Times Square New York, NY, Contact: at </w:t>
      </w:r>
      <w:hyperlink r:id="rId330" w:history="1">
        <w:r>
          <w:rPr>
            <w:rFonts w:ascii="Times New Roman" w:hAnsi="Times New Roman" w:cs="Times New Roman"/>
            <w:sz w:val="29"/>
            <w:szCs w:val="29"/>
            <w:u w:val="single"/>
          </w:rPr>
          <w:t>AbdelRahmanL@humanrightsfirst.org</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6/12/17 </w:t>
      </w:r>
      <w:hyperlink r:id="rId331" w:history="1">
        <w:r>
          <w:rPr>
            <w:rFonts w:ascii="Times New Roman" w:hAnsi="Times New Roman" w:cs="Times New Roman"/>
            <w:b/>
            <w:bCs/>
            <w:sz w:val="29"/>
            <w:szCs w:val="29"/>
            <w:u w:val="single"/>
          </w:rPr>
          <w:t>The Basics of Removal Defense</w:t>
        </w:r>
      </w:hyperlink>
      <w:r>
        <w:rPr>
          <w:rFonts w:ascii="Times New Roman" w:hAnsi="Times New Roman" w:cs="Times New Roman"/>
          <w:sz w:val="29"/>
          <w:szCs w:val="29"/>
        </w:rPr>
        <w:t xml:space="preserve"> – NYSBA, When: Monday, June 12, 2017, Registration: 8:30am - 9:00am,  Program: 9:00am - 6:00pm (including one hour for lunch),  Where: New York Law School, 185 W. Broadway, New York, NY 10013, 7 Transitional MCLE Credits (including 2.5 Skills Credits). Cost: Complimentary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15,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2" w:history="1">
        <w:r>
          <w:rPr>
            <w:rFonts w:ascii="Times New Roman" w:hAnsi="Times New Roman" w:cs="Times New Roman"/>
            <w:sz w:val="29"/>
            <w:szCs w:val="29"/>
            <w:u w:val="single"/>
          </w:rPr>
          <w:t>What the Heck? School turns away immigration agent looking for fourth grader</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3" w:history="1">
        <w:r>
          <w:rPr>
            <w:rFonts w:ascii="Times New Roman" w:hAnsi="Times New Roman" w:cs="Times New Roman"/>
            <w:sz w:val="29"/>
            <w:szCs w:val="29"/>
            <w:u w:val="single"/>
          </w:rPr>
          <w:t>Thousands of Immigrant Parents of US Citizens Detained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May 14,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4" w:history="1">
        <w:r>
          <w:rPr>
            <w:rFonts w:ascii="Times New Roman" w:hAnsi="Times New Roman" w:cs="Times New Roman"/>
            <w:sz w:val="29"/>
            <w:szCs w:val="29"/>
            <w:u w:val="single"/>
          </w:rPr>
          <w:t>The Perils of Expedited Removal: How Fast-Track Deportations Jeopardize Asylum Seekers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5" w:history="1">
        <w:r>
          <w:rPr>
            <w:rFonts w:ascii="Times New Roman" w:hAnsi="Times New Roman" w:cs="Times New Roman"/>
            <w:sz w:val="29"/>
            <w:szCs w:val="29"/>
            <w:u w:val="single"/>
          </w:rPr>
          <w:t>Light &amp; Noir: Exiles &amp; Émigrés in Hollywood, 1933-1950</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6" w:history="1">
        <w:r>
          <w:rPr>
            <w:rFonts w:ascii="Times New Roman" w:hAnsi="Times New Roman" w:cs="Times New Roman"/>
            <w:sz w:val="29"/>
            <w:szCs w:val="29"/>
            <w:u w:val="single"/>
          </w:rPr>
          <w:t>Happy Mother's Day to All!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May 13,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7" w:history="1">
        <w:r>
          <w:rPr>
            <w:rFonts w:ascii="Times New Roman" w:hAnsi="Times New Roman" w:cs="Times New Roman"/>
            <w:sz w:val="29"/>
            <w:szCs w:val="29"/>
            <w:u w:val="single"/>
          </w:rPr>
          <w:t>Good News From Colorado: Immigrant Who Sought Sanctuary in Church Granted Stay of Removal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May 12,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8" w:history="1">
        <w:r>
          <w:rPr>
            <w:rFonts w:ascii="Times New Roman" w:hAnsi="Times New Roman" w:cs="Times New Roman"/>
            <w:sz w:val="29"/>
            <w:szCs w:val="29"/>
            <w:u w:val="single"/>
          </w:rPr>
          <w:t>Fear of ICE Enforcement Results in Less Crime Reporting by Latinos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39" w:history="1">
        <w:r>
          <w:rPr>
            <w:rFonts w:ascii="Times New Roman" w:hAnsi="Times New Roman" w:cs="Times New Roman"/>
            <w:sz w:val="29"/>
            <w:szCs w:val="29"/>
            <w:u w:val="single"/>
          </w:rPr>
          <w:t>Immigrants Change Twin Cities Restaurant Scene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0" w:history="1">
        <w:r>
          <w:rPr>
            <w:rFonts w:ascii="Times New Roman" w:hAnsi="Times New Roman" w:cs="Times New Roman"/>
            <w:sz w:val="29"/>
            <w:szCs w:val="29"/>
            <w:u w:val="single"/>
          </w:rPr>
          <w:t>Andrei Codrescu to be Honored with American Heritage Award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1" w:history="1">
        <w:r>
          <w:rPr>
            <w:rFonts w:ascii="Times New Roman" w:hAnsi="Times New Roman" w:cs="Times New Roman"/>
            <w:sz w:val="29"/>
            <w:szCs w:val="29"/>
            <w:u w:val="single"/>
          </w:rPr>
          <w:t>Did Jessica Colotl Wrongfully Have Her DACA Status Revoked?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2" w:history="1">
        <w:r>
          <w:rPr>
            <w:rFonts w:ascii="Times New Roman" w:hAnsi="Times New Roman" w:cs="Times New Roman"/>
            <w:sz w:val="29"/>
            <w:szCs w:val="29"/>
            <w:u w:val="single"/>
          </w:rPr>
          <w:t>Immigration Article of the Day: Separated Families: Barriers to Family Reunification After Deportation by Deborah A. Boehm</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May 11,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3" w:history="1">
        <w:r>
          <w:rPr>
            <w:rFonts w:ascii="Times New Roman" w:hAnsi="Times New Roman" w:cs="Times New Roman"/>
            <w:sz w:val="29"/>
            <w:szCs w:val="29"/>
            <w:u w:val="single"/>
          </w:rPr>
          <w:t>Position Opening: Hunton &amp; Williams NY Pro Bono Fellow in Immigration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4" w:history="1">
        <w:r>
          <w:rPr>
            <w:rFonts w:ascii="Times New Roman" w:hAnsi="Times New Roman" w:cs="Times New Roman"/>
            <w:sz w:val="29"/>
            <w:szCs w:val="29"/>
            <w:u w:val="single"/>
          </w:rPr>
          <w:t>Trump Admin Insists on Deportation Of Immigrants Even Where Private Legislation Under Consideration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5" w:history="1">
        <w:r>
          <w:rPr>
            <w:rFonts w:ascii="Times New Roman" w:hAnsi="Times New Roman" w:cs="Times New Roman"/>
            <w:sz w:val="29"/>
            <w:szCs w:val="29"/>
            <w:u w:val="single"/>
          </w:rPr>
          <w:t>May 15 Live Oral Argument in Hawaii v. Trump in Ninth Circuit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6" w:history="1">
        <w:r>
          <w:rPr>
            <w:rFonts w:ascii="Times New Roman" w:hAnsi="Times New Roman" w:cs="Times New Roman"/>
            <w:sz w:val="29"/>
            <w:szCs w:val="29"/>
            <w:u w:val="single"/>
          </w:rPr>
          <w:t>Humor Break</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7" w:history="1">
        <w:r>
          <w:rPr>
            <w:rFonts w:ascii="Times New Roman" w:hAnsi="Times New Roman" w:cs="Times New Roman"/>
            <w:sz w:val="29"/>
            <w:szCs w:val="29"/>
            <w:u w:val="single"/>
          </w:rPr>
          <w:t>Up North, Migrants Continue Flight Into Canada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8" w:history="1">
        <w:r>
          <w:rPr>
            <w:rFonts w:ascii="Times New Roman" w:hAnsi="Times New Roman" w:cs="Times New Roman"/>
            <w:sz w:val="29"/>
            <w:szCs w:val="29"/>
            <w:u w:val="single"/>
          </w:rPr>
          <w:t>A Global Broadband Plan for Refugees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49" w:history="1">
        <w:r>
          <w:rPr>
            <w:rFonts w:ascii="Times New Roman" w:hAnsi="Times New Roman" w:cs="Times New Roman"/>
            <w:sz w:val="29"/>
            <w:szCs w:val="29"/>
            <w:u w:val="single"/>
          </w:rPr>
          <w:t>Immigration Article of the Day: Another Story: What Public Opinion Data Tell Us About Refugee and Humanitarian Policy By Brad Blitz</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May 10,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0" w:history="1">
        <w:r>
          <w:rPr>
            <w:rFonts w:ascii="Times New Roman" w:hAnsi="Times New Roman" w:cs="Times New Roman"/>
            <w:sz w:val="29"/>
            <w:szCs w:val="29"/>
            <w:u w:val="single"/>
          </w:rPr>
          <w:t>A MUST READ: Immigration and the Bully Pulpit by Jennifer M. Chacon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1" w:history="1">
        <w:r>
          <w:rPr>
            <w:rFonts w:ascii="Times New Roman" w:hAnsi="Times New Roman" w:cs="Times New Roman"/>
            <w:sz w:val="29"/>
            <w:szCs w:val="29"/>
            <w:u w:val="single"/>
          </w:rPr>
          <w:t>Freeze Frame: Modern Marvels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2" w:history="1">
        <w:r>
          <w:rPr>
            <w:rFonts w:ascii="Times New Roman" w:hAnsi="Times New Roman" w:cs="Times New Roman"/>
            <w:sz w:val="29"/>
            <w:szCs w:val="29"/>
            <w:u w:val="single"/>
          </w:rPr>
          <w:t>Disturbing Videos Show ICE Violently Arresting Immigrants in a Denver Courthouse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3" w:history="1">
        <w:r>
          <w:rPr>
            <w:rFonts w:ascii="Times New Roman" w:hAnsi="Times New Roman" w:cs="Times New Roman"/>
            <w:sz w:val="29"/>
            <w:szCs w:val="29"/>
            <w:u w:val="single"/>
          </w:rPr>
          <w:t>Breaking News: Travel Advisory for Texas!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May 9,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4" w:history="1">
        <w:r>
          <w:rPr>
            <w:rFonts w:ascii="Times New Roman" w:hAnsi="Times New Roman" w:cs="Times New Roman"/>
            <w:sz w:val="29"/>
            <w:szCs w:val="29"/>
            <w:u w:val="single"/>
          </w:rPr>
          <w:t>And The Winner For Best Headline Goes To...</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5" w:history="1">
        <w:r>
          <w:rPr>
            <w:rFonts w:ascii="Times New Roman" w:hAnsi="Times New Roman" w:cs="Times New Roman"/>
            <w:sz w:val="29"/>
            <w:szCs w:val="29"/>
            <w:u w:val="single"/>
          </w:rPr>
          <w:t>Constitutional Problems with Texas SB-4 by Geoffrey A. Hoffman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6" w:history="1">
        <w:r>
          <w:rPr>
            <w:rFonts w:ascii="Times New Roman" w:hAnsi="Times New Roman" w:cs="Times New Roman"/>
            <w:sz w:val="29"/>
            <w:szCs w:val="29"/>
            <w:u w:val="single"/>
          </w:rPr>
          <w:t>The Empire Strikes Back? Immigrant Rights Group Challenges Order from Department of Justice to Cease and Desist Providing Legal Assistance to Unrepresented Individuals in Deportation Proceedings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7" w:history="1">
        <w:r>
          <w:rPr>
            <w:rFonts w:ascii="Times New Roman" w:hAnsi="Times New Roman" w:cs="Times New Roman"/>
            <w:sz w:val="29"/>
            <w:szCs w:val="29"/>
            <w:u w:val="single"/>
          </w:rPr>
          <w:t>US border patrol is illegally turning away asylum seekers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8" w:history="1">
        <w:r>
          <w:rPr>
            <w:rFonts w:ascii="Times New Roman" w:hAnsi="Times New Roman" w:cs="Times New Roman"/>
            <w:sz w:val="29"/>
            <w:szCs w:val="29"/>
            <w:u w:val="single"/>
          </w:rPr>
          <w:t>Fourth Circuit Oral Arguments in Travel Ban Case: Too Close to Call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8,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59" w:history="1">
        <w:r>
          <w:rPr>
            <w:rFonts w:ascii="Times New Roman" w:hAnsi="Times New Roman" w:cs="Times New Roman"/>
            <w:sz w:val="29"/>
            <w:szCs w:val="29"/>
            <w:u w:val="single"/>
          </w:rPr>
          <w:t>Vladeck Previews Travel Ban Arguments Before Fourth Circuit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0" w:history="1">
        <w:r>
          <w:rPr>
            <w:rFonts w:ascii="Times New Roman" w:hAnsi="Times New Roman" w:cs="Times New Roman"/>
            <w:sz w:val="29"/>
            <w:szCs w:val="29"/>
            <w:u w:val="single"/>
          </w:rPr>
          <w:t>Cyrus Mehta: Cross Currents In Federal Preemption of State and Local Immigration Law Under Trump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1" w:history="1">
        <w:r>
          <w:rPr>
            <w:rFonts w:ascii="Times New Roman" w:hAnsi="Times New Roman" w:cs="Times New Roman"/>
            <w:sz w:val="29"/>
            <w:szCs w:val="29"/>
            <w:u w:val="single"/>
          </w:rPr>
          <w:t>Immigration Article of the Day: How the Illegal Immigration Reform and Immigrant Responsibility Act of 1996 Has Undermined US Refugee Protection Obligations and Wasted Government Resources by Eleanor Acer and Olga Byrne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2" w:history="1">
        <w:r>
          <w:rPr>
            <w:rFonts w:ascii="Times New Roman" w:hAnsi="Times New Roman" w:cs="Times New Roman"/>
            <w:sz w:val="29"/>
            <w:szCs w:val="29"/>
            <w:u w:val="single"/>
          </w:rPr>
          <w:t>Fence v. Wall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3" w:history="1">
        <w:r>
          <w:rPr>
            <w:rFonts w:ascii="Times New Roman" w:hAnsi="Times New Roman" w:cs="Times New Roman"/>
            <w:sz w:val="29"/>
            <w:szCs w:val="29"/>
            <w:u w:val="single"/>
          </w:rPr>
          <w:t>Texas governor signs bill banning sanctuary cities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364" w:history="1">
        <w:r>
          <w:rPr>
            <w:rFonts w:ascii="Times New Roman" w:hAnsi="Times New Roman" w:cs="Times New Roman"/>
            <w:sz w:val="29"/>
            <w:szCs w:val="29"/>
            <w:u w:val="single"/>
          </w:rPr>
          <w:t>Human Rights Watch Report: Detention Hazardous to Immigrants’ Health</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 immigration agency wants to kick 50,000 Haitians out of the USA </w:t>
      </w:r>
      <w:r>
        <w:rPr>
          <w:rFonts w:ascii="Times New Roman" w:hAnsi="Times New Roman" w:cs="Times New Roman"/>
          <w:sz w:val="29"/>
          <w:szCs w:val="29"/>
        </w:rPr>
        <w:t xml:space="preserve">USA Today 04.20.17 </w:t>
      </w:r>
      <w:hyperlink r:id="rId365" w:history="1">
        <w:r>
          <w:rPr>
            <w:rFonts w:ascii="Times New Roman" w:hAnsi="Times New Roman" w:cs="Times New Roman"/>
            <w:sz w:val="29"/>
            <w:szCs w:val="29"/>
            <w:u w:val="single"/>
          </w:rPr>
          <w:t>https://www.usatoday.com/story/news/world/2017/04/20/trump-agency-temporary-protection-haitians-united-states/100709428/</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U.S. Citizenship and Immigration Services plans to end the temporary protections extended to Haitian nationals since 2010, which would result in around 50,000 Haitians having to leave the U.S. by January of 2018.</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A $10-million fund will help immigrants fight deportations. But should it help those with violent criminal convictions? </w:t>
      </w:r>
      <w:r>
        <w:rPr>
          <w:rFonts w:ascii="Times New Roman" w:hAnsi="Times New Roman" w:cs="Times New Roman"/>
          <w:sz w:val="29"/>
          <w:szCs w:val="29"/>
        </w:rPr>
        <w:t xml:space="preserve">LA Times 04.17.17 </w:t>
      </w:r>
      <w:hyperlink r:id="rId366" w:history="1">
        <w:r>
          <w:rPr>
            <w:rFonts w:ascii="Times New Roman" w:hAnsi="Times New Roman" w:cs="Times New Roman"/>
            <w:sz w:val="29"/>
            <w:szCs w:val="29"/>
            <w:u w:val="single"/>
          </w:rPr>
          <w:t>http://www.latimes.com/local/lanow/la-me-ln-la-justice-fund-20170417-story.html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Similarly to New York, money has been set aside to provide legal assistance to immigrants in Los Angeles; however, many disagree with the clause that bars this L.A. Justice Fund from helping those with criminal backgrounds.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Trump-targeted judge gets high-profile immigration case </w:t>
      </w:r>
      <w:r>
        <w:rPr>
          <w:rFonts w:ascii="Times New Roman" w:hAnsi="Times New Roman" w:cs="Times New Roman"/>
          <w:sz w:val="29"/>
          <w:szCs w:val="29"/>
        </w:rPr>
        <w:t xml:space="preserve">BBC News 04.20.17 </w:t>
      </w:r>
      <w:hyperlink r:id="rId367" w:history="1">
        <w:r>
          <w:rPr>
            <w:rFonts w:ascii="Times New Roman" w:hAnsi="Times New Roman" w:cs="Times New Roman"/>
            <w:sz w:val="29"/>
            <w:szCs w:val="29"/>
            <w:u w:val="single"/>
          </w:rPr>
          <w:t>http://www.bbc.com/news/world-us-canada-39656340</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case of Juan Manuel Montes, the first Dreamer to be deported under Trump, has been assigned to Judge Gonzalo Curiel who was previously called a “hater”, as well as Mexican and not American, by the President, despite his birthplace being Indiana.</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Restaurants Support Immigrants Rights In ‘Day Without Bread’ </w:t>
      </w:r>
      <w:r>
        <w:rPr>
          <w:rFonts w:ascii="Times New Roman" w:hAnsi="Times New Roman" w:cs="Times New Roman"/>
          <w:sz w:val="29"/>
          <w:szCs w:val="29"/>
        </w:rPr>
        <w:t>BKLYNER 04.20.17</w:t>
      </w:r>
    </w:p>
    <w:p w:rsidR="006707D0" w:rsidRDefault="006707D0" w:rsidP="006707D0">
      <w:pPr>
        <w:widowControl w:val="0"/>
        <w:autoSpaceDE w:val="0"/>
        <w:autoSpaceDN w:val="0"/>
        <w:adjustRightInd w:val="0"/>
        <w:rPr>
          <w:rFonts w:ascii="Times New Roman" w:hAnsi="Times New Roman" w:cs="Times New Roman"/>
          <w:sz w:val="29"/>
          <w:szCs w:val="29"/>
        </w:rPr>
      </w:pPr>
      <w:hyperlink r:id="rId368" w:history="1">
        <w:r>
          <w:rPr>
            <w:rFonts w:ascii="Times New Roman" w:hAnsi="Times New Roman" w:cs="Times New Roman"/>
            <w:sz w:val="29"/>
            <w:szCs w:val="29"/>
            <w:u w:val="single"/>
          </w:rPr>
          <w:t>http://bklyner.com/restaurants-support-immigrants-rights-day-without-bread/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Brooklyn restaurants and bakeries support “A Day Without Bread”, the strike taking place on April 21, after New York’s oldest artisanal bakery vows to fire its 31 workers unable to provide legal documentation.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White House signals no immigration policy change despite deportation of California man protected under DACA </w:t>
      </w:r>
      <w:r>
        <w:rPr>
          <w:rFonts w:ascii="Times New Roman" w:hAnsi="Times New Roman" w:cs="Times New Roman"/>
          <w:sz w:val="29"/>
          <w:szCs w:val="29"/>
        </w:rPr>
        <w:t xml:space="preserve">NY Daily News 04.19.17 </w:t>
      </w:r>
      <w:hyperlink r:id="rId369" w:history="1">
        <w:r>
          <w:rPr>
            <w:rFonts w:ascii="Times New Roman" w:hAnsi="Times New Roman" w:cs="Times New Roman"/>
            <w:sz w:val="29"/>
            <w:szCs w:val="29"/>
            <w:u w:val="single"/>
          </w:rPr>
          <w:t>http://www.nydailynews.com/news/politics/white-house-insists-no-policy-change-dreamer-deportation-article-1.3075129</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the deportation of Juan Manuel Montes, whose lawyers say should have been protected under DACA until 2018, the White House claims they are not changing their stance on taking a “softer approcach” toward DACA recipients and are still focusing on those that “pose a threat to national security”.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12,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12,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370" w:history="1">
        <w:r>
          <w:rPr>
            <w:rFonts w:ascii="Times New Roman" w:hAnsi="Times New Roman" w:cs="Times New Roman"/>
            <w:sz w:val="29"/>
            <w:szCs w:val="29"/>
            <w:u w:val="single"/>
          </w:rPr>
          <w:t>Against rough odds, Irving immigrant mom and her boys win asylum</w:t>
        </w:r>
      </w:hyperlink>
      <w:r>
        <w:rPr>
          <w:rFonts w:ascii="Times New Roman" w:hAnsi="Times New Roman" w:cs="Times New Roman"/>
          <w:sz w:val="29"/>
          <w:szCs w:val="29"/>
        </w:rPr>
        <w:t> By Dianne Solis and Ana Azpurua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1" w:history="1">
        <w:r>
          <w:rPr>
            <w:rFonts w:ascii="Times New Roman" w:hAnsi="Times New Roman" w:cs="Times New Roman"/>
            <w:sz w:val="29"/>
            <w:szCs w:val="29"/>
            <w:u w:val="single"/>
          </w:rPr>
          <w:t>U.S. judge in D.C. signals readiness to become third to order halt to revised Trump travel ban</w:t>
        </w:r>
      </w:hyperlink>
      <w:r>
        <w:rPr>
          <w:rFonts w:ascii="Times New Roman" w:hAnsi="Times New Roman" w:cs="Times New Roman"/>
          <w:sz w:val="29"/>
          <w:szCs w:val="29"/>
        </w:rPr>
        <w:t> By Spencer S. Hsu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2" w:history="1">
        <w:r>
          <w:rPr>
            <w:rFonts w:ascii="Times New Roman" w:hAnsi="Times New Roman" w:cs="Times New Roman"/>
            <w:sz w:val="29"/>
            <w:szCs w:val="29"/>
            <w:u w:val="single"/>
          </w:rPr>
          <w:t>Report Paints Harrowing Picture of Central America Migration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Bloomberg Businessweek: </w:t>
      </w:r>
      <w:hyperlink r:id="rId373" w:history="1">
        <w:r>
          <w:rPr>
            <w:rFonts w:ascii="Times New Roman" w:hAnsi="Times New Roman" w:cs="Times New Roman"/>
            <w:sz w:val="29"/>
            <w:szCs w:val="29"/>
            <w:u w:val="single"/>
          </w:rPr>
          <w:t>What an Immigrant Murder in Kansas Says About America</w:t>
        </w:r>
      </w:hyperlink>
      <w:r>
        <w:rPr>
          <w:rFonts w:ascii="Times New Roman" w:hAnsi="Times New Roman" w:cs="Times New Roman"/>
          <w:sz w:val="29"/>
          <w:szCs w:val="29"/>
        </w:rPr>
        <w:t> By Romesh Ratnesar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74" w:history="1">
        <w:r>
          <w:rPr>
            <w:rFonts w:ascii="Times New Roman" w:hAnsi="Times New Roman" w:cs="Times New Roman"/>
            <w:sz w:val="29"/>
            <w:szCs w:val="29"/>
            <w:u w:val="single"/>
          </w:rPr>
          <w:t>Immigration Agents Aid in Arrests of Accused Gang Members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5" w:history="1">
        <w:r>
          <w:rPr>
            <w:rFonts w:ascii="Times New Roman" w:hAnsi="Times New Roman" w:cs="Times New Roman"/>
            <w:sz w:val="29"/>
            <w:szCs w:val="29"/>
            <w:u w:val="single"/>
          </w:rPr>
          <w:t>ICE announces largest anti-gang crackdown in agency history</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76" w:history="1">
        <w:r>
          <w:rPr>
            <w:rFonts w:ascii="Times New Roman" w:hAnsi="Times New Roman" w:cs="Times New Roman"/>
            <w:sz w:val="29"/>
            <w:szCs w:val="29"/>
            <w:u w:val="single"/>
          </w:rPr>
          <w:t>Immigration debate might be having a chilling effect on crime reporting in Hispanic communities, police say</w:t>
        </w:r>
      </w:hyperlink>
      <w:r>
        <w:rPr>
          <w:rFonts w:ascii="Times New Roman" w:hAnsi="Times New Roman" w:cs="Times New Roman"/>
          <w:sz w:val="29"/>
          <w:szCs w:val="29"/>
        </w:rPr>
        <w:t> By Lindsey Bever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77" w:history="1">
        <w:r>
          <w:rPr>
            <w:rFonts w:ascii="Times New Roman" w:hAnsi="Times New Roman" w:cs="Times New Roman"/>
            <w:sz w:val="29"/>
            <w:szCs w:val="29"/>
            <w:u w:val="single"/>
          </w:rPr>
          <w:t>ICE announces major anti-gang operation, mostly US citizens arrested</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378" w:history="1">
        <w:r>
          <w:rPr>
            <w:rFonts w:ascii="Times New Roman" w:hAnsi="Times New Roman" w:cs="Times New Roman"/>
            <w:sz w:val="29"/>
            <w:szCs w:val="29"/>
            <w:u w:val="single"/>
          </w:rPr>
          <w:t>Border Patrol Agents Accused of 'Extreme Hazing'</w:t>
        </w:r>
      </w:hyperlink>
      <w:r>
        <w:rPr>
          <w:rFonts w:ascii="Times New Roman" w:hAnsi="Times New Roman" w:cs="Times New Roman"/>
          <w:sz w:val="29"/>
          <w:szCs w:val="29"/>
        </w:rPr>
        <w:t> By Lily Puckett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379" w:history="1">
        <w:r>
          <w:rPr>
            <w:rFonts w:ascii="Times New Roman" w:hAnsi="Times New Roman" w:cs="Times New Roman"/>
            <w:sz w:val="29"/>
            <w:szCs w:val="29"/>
            <w:u w:val="single"/>
          </w:rPr>
          <w:t>Texas' SB4 Immigration Enforcement Law: 5 Things to Know</w:t>
        </w:r>
      </w:hyperlink>
      <w:r>
        <w:rPr>
          <w:rFonts w:ascii="Times New Roman" w:hAnsi="Times New Roman" w:cs="Times New Roman"/>
          <w:sz w:val="29"/>
          <w:szCs w:val="29"/>
        </w:rPr>
        <w:t> By Suzanne Gamboa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 Worth Star-Telegram:</w:t>
      </w:r>
      <w:r>
        <w:rPr>
          <w:rFonts w:ascii="Times New Roman" w:hAnsi="Times New Roman" w:cs="Times New Roman"/>
          <w:sz w:val="29"/>
          <w:szCs w:val="29"/>
        </w:rPr>
        <w:t> </w:t>
      </w:r>
      <w:hyperlink r:id="rId380" w:history="1">
        <w:r>
          <w:rPr>
            <w:rFonts w:ascii="Times New Roman" w:hAnsi="Times New Roman" w:cs="Times New Roman"/>
            <w:sz w:val="29"/>
            <w:szCs w:val="29"/>
            <w:u w:val="single"/>
          </w:rPr>
          <w:t>ACLU warns travelers about visiting Texas</w:t>
        </w:r>
      </w:hyperlink>
      <w:r>
        <w:rPr>
          <w:rFonts w:ascii="Times New Roman" w:hAnsi="Times New Roman" w:cs="Times New Roman"/>
          <w:sz w:val="29"/>
          <w:szCs w:val="29"/>
        </w:rPr>
        <w:t> By Anna M. TInsley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81" w:history="1">
        <w:r>
          <w:rPr>
            <w:rFonts w:ascii="Times New Roman" w:hAnsi="Times New Roman" w:cs="Times New Roman"/>
            <w:sz w:val="29"/>
            <w:szCs w:val="29"/>
            <w:u w:val="single"/>
          </w:rPr>
          <w:t>ACLU Issues Travel Warning For Texas Amid New Immigration Law</w:t>
        </w:r>
      </w:hyperlink>
      <w:r>
        <w:rPr>
          <w:rFonts w:ascii="Times New Roman" w:hAnsi="Times New Roman" w:cs="Times New Roman"/>
          <w:sz w:val="29"/>
          <w:szCs w:val="29"/>
        </w:rPr>
        <w:t> By Lydia O'Connor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2" w:history="1">
        <w:r>
          <w:rPr>
            <w:rFonts w:ascii="Times New Roman" w:hAnsi="Times New Roman" w:cs="Times New Roman"/>
            <w:sz w:val="29"/>
            <w:szCs w:val="29"/>
            <w:u w:val="single"/>
          </w:rPr>
          <w:t>Trump Is Said to Pick Voter ID Advocate for Election Fraud Panel</w:t>
        </w:r>
      </w:hyperlink>
      <w:r>
        <w:rPr>
          <w:rFonts w:ascii="Times New Roman" w:hAnsi="Times New Roman" w:cs="Times New Roman"/>
          <w:sz w:val="29"/>
          <w:szCs w:val="29"/>
        </w:rPr>
        <w:t> By Julie Hirschfeld Davis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83" w:history="1">
        <w:r>
          <w:rPr>
            <w:rFonts w:ascii="Times New Roman" w:hAnsi="Times New Roman" w:cs="Times New Roman"/>
            <w:sz w:val="29"/>
            <w:szCs w:val="29"/>
            <w:u w:val="single"/>
          </w:rPr>
          <w:t>Trump put a voter ID hawk in charge of his 'Election Integrity' group</w:t>
        </w:r>
      </w:hyperlink>
      <w:r>
        <w:rPr>
          <w:rFonts w:ascii="Times New Roman" w:hAnsi="Times New Roman" w:cs="Times New Roman"/>
          <w:sz w:val="29"/>
          <w:szCs w:val="29"/>
        </w:rPr>
        <w:t> By Gregory Krieg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384" w:history="1">
        <w:r>
          <w:rPr>
            <w:rFonts w:ascii="Times New Roman" w:hAnsi="Times New Roman" w:cs="Times New Roman"/>
            <w:sz w:val="29"/>
            <w:szCs w:val="29"/>
            <w:u w:val="single"/>
          </w:rPr>
          <w:t>As Trump creates commission to study voter fraud and suppression, liberals cry foul</w:t>
        </w:r>
      </w:hyperlink>
      <w:r>
        <w:rPr>
          <w:rFonts w:ascii="Times New Roman" w:hAnsi="Times New Roman" w:cs="Times New Roman"/>
          <w:sz w:val="29"/>
          <w:szCs w:val="29"/>
        </w:rPr>
        <w:t> By Stephen Dinan and Dave Boyer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5" w:history="1">
        <w:r>
          <w:rPr>
            <w:rFonts w:ascii="Times New Roman" w:hAnsi="Times New Roman" w:cs="Times New Roman"/>
            <w:sz w:val="29"/>
            <w:szCs w:val="29"/>
            <w:u w:val="single"/>
          </w:rPr>
          <w:t>White House to launch a commission to study voter fraud and suppression</w:t>
        </w:r>
      </w:hyperlink>
      <w:r>
        <w:rPr>
          <w:rFonts w:ascii="Times New Roman" w:hAnsi="Times New Roman" w:cs="Times New Roman"/>
          <w:sz w:val="29"/>
          <w:szCs w:val="29"/>
        </w:rPr>
        <w:t> By Jenna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6" w:history="1">
        <w:r>
          <w:rPr>
            <w:rFonts w:ascii="Times New Roman" w:hAnsi="Times New Roman" w:cs="Times New Roman"/>
            <w:sz w:val="29"/>
            <w:szCs w:val="29"/>
            <w:u w:val="single"/>
          </w:rPr>
          <w:t>Trump Launches Review of Federal Election Process</w:t>
        </w:r>
      </w:hyperlink>
      <w:r>
        <w:rPr>
          <w:rFonts w:ascii="Times New Roman" w:hAnsi="Times New Roman" w:cs="Times New Roman"/>
          <w:sz w:val="29"/>
          <w:szCs w:val="29"/>
        </w:rPr>
        <w:t> By Michael C. Bender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87" w:history="1">
        <w:r>
          <w:rPr>
            <w:rFonts w:ascii="Times New Roman" w:hAnsi="Times New Roman" w:cs="Times New Roman"/>
            <w:sz w:val="29"/>
            <w:szCs w:val="29"/>
            <w:u w:val="single"/>
          </w:rPr>
          <w:t>White House Expected To Announce Voting Fraud Commission</w:t>
        </w:r>
      </w:hyperlink>
      <w:r>
        <w:rPr>
          <w:rFonts w:ascii="Times New Roman" w:hAnsi="Times New Roman" w:cs="Times New Roman"/>
          <w:sz w:val="29"/>
          <w:szCs w:val="29"/>
        </w:rPr>
        <w:t> By Pam Fessler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388" w:history="1">
        <w:r>
          <w:rPr>
            <w:rFonts w:ascii="Times New Roman" w:hAnsi="Times New Roman" w:cs="Times New Roman"/>
            <w:sz w:val="29"/>
            <w:szCs w:val="29"/>
            <w:u w:val="single"/>
          </w:rPr>
          <w:t>Trump To Establish Vote Fraud Commission</w:t>
        </w:r>
      </w:hyperlink>
      <w:r>
        <w:rPr>
          <w:rFonts w:ascii="Times New Roman" w:hAnsi="Times New Roman" w:cs="Times New Roman"/>
          <w:sz w:val="29"/>
          <w:szCs w:val="29"/>
        </w:rPr>
        <w:t> By ALI VITALI , PETER ALEXANDER and KELLY O'DONNELL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389" w:history="1">
        <w:r>
          <w:rPr>
            <w:rFonts w:ascii="Times New Roman" w:hAnsi="Times New Roman" w:cs="Times New Roman"/>
            <w:sz w:val="29"/>
            <w:szCs w:val="29"/>
            <w:u w:val="single"/>
          </w:rPr>
          <w:t>President Trump expected to launch commission on 'election integrity'</w:t>
        </w:r>
      </w:hyperlink>
      <w:r>
        <w:rPr>
          <w:rFonts w:ascii="Times New Roman" w:hAnsi="Times New Roman" w:cs="Times New Roman"/>
          <w:sz w:val="29"/>
          <w:szCs w:val="29"/>
        </w:rPr>
        <w:t> By KATHERINE FAULDERS ALEXANDER MALLIN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90" w:history="1">
        <w:r>
          <w:rPr>
            <w:rFonts w:ascii="Times New Roman" w:hAnsi="Times New Roman" w:cs="Times New Roman"/>
            <w:sz w:val="29"/>
            <w:szCs w:val="29"/>
            <w:u w:val="single"/>
          </w:rPr>
          <w:t>Lawmaker: Vet citizenship of non-English-speaking schoolkids</w:t>
        </w:r>
      </w:hyperlink>
      <w:r>
        <w:rPr>
          <w:rFonts w:ascii="Times New Roman" w:hAnsi="Times New Roman" w:cs="Times New Roman"/>
          <w:sz w:val="29"/>
          <w:szCs w:val="29"/>
        </w:rPr>
        <w:t> By Sean Murphy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1" w:history="1">
        <w:r>
          <w:rPr>
            <w:rFonts w:ascii="Times New Roman" w:hAnsi="Times New Roman" w:cs="Times New Roman"/>
            <w:sz w:val="29"/>
            <w:szCs w:val="29"/>
            <w:u w:val="single"/>
          </w:rPr>
          <w:t>One GOP lawmaker's plan to save money: Turning non-English-speaking kids over to ICE</w:t>
        </w:r>
      </w:hyperlink>
      <w:r>
        <w:rPr>
          <w:rFonts w:ascii="Times New Roman" w:hAnsi="Times New Roman" w:cs="Times New Roman"/>
          <w:sz w:val="29"/>
          <w:szCs w:val="29"/>
        </w:rPr>
        <w:t> By Peter Holley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2" w:history="1">
        <w:r>
          <w:rPr>
            <w:rFonts w:ascii="Times New Roman" w:hAnsi="Times New Roman" w:cs="Times New Roman"/>
            <w:sz w:val="29"/>
            <w:szCs w:val="29"/>
            <w:u w:val="single"/>
          </w:rPr>
          <w:t>Deaf Japanese tourist claims mistreatment at Hawaii airport</w:t>
        </w:r>
      </w:hyperlink>
      <w:r>
        <w:rPr>
          <w:rFonts w:ascii="Times New Roman" w:hAnsi="Times New Roman" w:cs="Times New Roman"/>
          <w:sz w:val="29"/>
          <w:szCs w:val="29"/>
        </w:rPr>
        <w:t> By Jennifer Sicno Kelleher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3" w:history="1">
        <w:r>
          <w:rPr>
            <w:rFonts w:ascii="Times New Roman" w:hAnsi="Times New Roman" w:cs="Times New Roman"/>
            <w:sz w:val="29"/>
            <w:szCs w:val="29"/>
            <w:u w:val="single"/>
          </w:rPr>
          <w:t>Australian Detained at U.S. Border for Overstaying Visa Is Released</w:t>
        </w:r>
      </w:hyperlink>
      <w:r>
        <w:rPr>
          <w:rFonts w:ascii="Times New Roman" w:hAnsi="Times New Roman" w:cs="Times New Roman"/>
          <w:sz w:val="29"/>
          <w:szCs w:val="29"/>
        </w:rPr>
        <w:t> By Jonah Engel Bromwich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4" w:history="1">
        <w:r>
          <w:rPr>
            <w:rFonts w:ascii="Times New Roman" w:hAnsi="Times New Roman" w:cs="Times New Roman"/>
            <w:sz w:val="29"/>
            <w:szCs w:val="29"/>
            <w:u w:val="single"/>
          </w:rPr>
          <w:t>Congressional Hispanic Caucus slams DHS pick for immigration ombudsman</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95" w:history="1">
        <w:r>
          <w:rPr>
            <w:rFonts w:ascii="Times New Roman" w:hAnsi="Times New Roman" w:cs="Times New Roman"/>
            <w:sz w:val="29"/>
            <w:szCs w:val="29"/>
            <w:u w:val="single"/>
          </w:rPr>
          <w:t>Congressional Hispanic Caucus wants immigration official ousted</w:t>
        </w:r>
      </w:hyperlink>
      <w:r>
        <w:rPr>
          <w:rFonts w:ascii="Times New Roman" w:hAnsi="Times New Roman" w:cs="Times New Roman"/>
          <w:sz w:val="29"/>
          <w:szCs w:val="29"/>
        </w:rPr>
        <w:t> By Mark Hensch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6" w:history="1">
        <w:r>
          <w:rPr>
            <w:rFonts w:ascii="Times New Roman" w:hAnsi="Times New Roman" w:cs="Times New Roman"/>
            <w:sz w:val="29"/>
            <w:szCs w:val="29"/>
            <w:u w:val="single"/>
          </w:rPr>
          <w:t>Changes to visa program could set back Kushner family's real estate company</w:t>
        </w:r>
      </w:hyperlink>
      <w:r>
        <w:rPr>
          <w:rFonts w:ascii="Times New Roman" w:hAnsi="Times New Roman" w:cs="Times New Roman"/>
          <w:sz w:val="29"/>
          <w:szCs w:val="29"/>
        </w:rPr>
        <w:t> By Shawn Boburg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97" w:history="1">
        <w:r>
          <w:rPr>
            <w:rFonts w:ascii="Times New Roman" w:hAnsi="Times New Roman" w:cs="Times New Roman"/>
            <w:sz w:val="29"/>
            <w:szCs w:val="29"/>
            <w:u w:val="single"/>
          </w:rPr>
          <w:t>Grassley urges visa impartiality after comments by Kushner's sister</w:t>
        </w:r>
      </w:hyperlink>
      <w:r>
        <w:rPr>
          <w:rFonts w:ascii="Times New Roman" w:hAnsi="Times New Roman" w:cs="Times New Roman"/>
          <w:sz w:val="29"/>
          <w:szCs w:val="29"/>
        </w:rPr>
        <w:t> By Ted Hesson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8" w:history="1">
        <w:r>
          <w:rPr>
            <w:rFonts w:ascii="Times New Roman" w:hAnsi="Times New Roman" w:cs="Times New Roman"/>
            <w:sz w:val="29"/>
            <w:szCs w:val="29"/>
            <w:u w:val="single"/>
          </w:rPr>
          <w:t>As Refugee Arrivals Slow, Resettlement Agencies Face a Funding Crunch</w:t>
        </w:r>
      </w:hyperlink>
      <w:r>
        <w:rPr>
          <w:rFonts w:ascii="Times New Roman" w:hAnsi="Times New Roman" w:cs="Times New Roman"/>
          <w:sz w:val="29"/>
          <w:szCs w:val="29"/>
        </w:rPr>
        <w:t> By Ian Lovett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WXIA:</w:t>
      </w:r>
      <w:r>
        <w:rPr>
          <w:rFonts w:ascii="Times New Roman" w:hAnsi="Times New Roman" w:cs="Times New Roman"/>
          <w:sz w:val="29"/>
          <w:szCs w:val="29"/>
        </w:rPr>
        <w:t> </w:t>
      </w:r>
      <w:hyperlink r:id="rId399" w:history="1">
        <w:r>
          <w:rPr>
            <w:rFonts w:ascii="Times New Roman" w:hAnsi="Times New Roman" w:cs="Times New Roman"/>
            <w:sz w:val="29"/>
            <w:szCs w:val="29"/>
            <w:u w:val="single"/>
          </w:rPr>
          <w:t>Immigration status for Dream Act 'poster child' Jessica Colotl in jeopardy</w:t>
        </w:r>
      </w:hyperlink>
      <w:r>
        <w:rPr>
          <w:rFonts w:ascii="Times New Roman" w:hAnsi="Times New Roman" w:cs="Times New Roman"/>
          <w:sz w:val="29"/>
          <w:szCs w:val="29"/>
        </w:rPr>
        <w:t> By Duffie Dixon and Adrianne Hane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Vocativ: </w:t>
      </w:r>
      <w:hyperlink r:id="rId400" w:history="1">
        <w:r>
          <w:rPr>
            <w:rFonts w:ascii="Times New Roman" w:hAnsi="Times New Roman" w:cs="Times New Roman"/>
            <w:sz w:val="29"/>
            <w:szCs w:val="29"/>
            <w:u w:val="single"/>
          </w:rPr>
          <w:t>Meet The Terrified 'Dreamers' in Trump's Crosshairs</w:t>
        </w:r>
      </w:hyperlink>
      <w:r>
        <w:rPr>
          <w:rFonts w:ascii="Times New Roman" w:hAnsi="Times New Roman" w:cs="Times New Roman"/>
          <w:sz w:val="29"/>
          <w:szCs w:val="29"/>
        </w:rPr>
        <w:t> By Shane Dixon Kavanaugh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401" w:history="1">
        <w:r>
          <w:rPr>
            <w:rFonts w:ascii="Times New Roman" w:hAnsi="Times New Roman" w:cs="Times New Roman"/>
            <w:sz w:val="29"/>
            <w:szCs w:val="29"/>
            <w:u w:val="single"/>
          </w:rPr>
          <w:t>How to stop racism from winning on college campuses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02" w:history="1">
        <w:r>
          <w:rPr>
            <w:rFonts w:ascii="Times New Roman" w:hAnsi="Times New Roman" w:cs="Times New Roman"/>
            <w:sz w:val="29"/>
            <w:szCs w:val="29"/>
            <w:u w:val="single"/>
          </w:rPr>
          <w:t>A 'voter fraud' commission is Trump politics in a nutshell</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03" w:history="1">
        <w:r>
          <w:rPr>
            <w:rFonts w:ascii="Times New Roman" w:hAnsi="Times New Roman" w:cs="Times New Roman"/>
            <w:sz w:val="29"/>
            <w:szCs w:val="29"/>
            <w:u w:val="single"/>
          </w:rPr>
          <w:t>How federalism can help minorities and the poor</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04" w:history="1">
        <w:r>
          <w:rPr>
            <w:rFonts w:ascii="Times New Roman" w:hAnsi="Times New Roman" w:cs="Times New Roman"/>
            <w:sz w:val="29"/>
            <w:szCs w:val="29"/>
            <w:u w:val="single"/>
          </w:rPr>
          <w:t>Jeff Sessions is in deep trouble, and here's why</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05" w:history="1">
        <w:r>
          <w:rPr>
            <w:rFonts w:ascii="Times New Roman" w:hAnsi="Times New Roman" w:cs="Times New Roman"/>
            <w:sz w:val="29"/>
            <w:szCs w:val="29"/>
            <w:u w:val="single"/>
          </w:rPr>
          <w:t>Trump's new 'voter fraud' commission: A tool to help GOP win elections</w:t>
        </w:r>
      </w:hyperlink>
      <w:r>
        <w:rPr>
          <w:rFonts w:ascii="Times New Roman" w:hAnsi="Times New Roman" w:cs="Times New Roman"/>
          <w:sz w:val="29"/>
          <w:szCs w:val="29"/>
        </w:rPr>
        <w:t> By Paul Waldman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406" w:history="1">
        <w:r>
          <w:rPr>
            <w:rFonts w:ascii="Times New Roman" w:hAnsi="Times New Roman" w:cs="Times New Roman"/>
            <w:sz w:val="29"/>
            <w:szCs w:val="29"/>
            <w:u w:val="single"/>
          </w:rPr>
          <w:t>What can (or should) activists learn from the tea party?</w:t>
        </w:r>
      </w:hyperlink>
      <w:r>
        <w:rPr>
          <w:rFonts w:ascii="Times New Roman" w:hAnsi="Times New Roman" w:cs="Times New Roman"/>
          <w:sz w:val="29"/>
          <w:szCs w:val="29"/>
        </w:rPr>
        <w:t> By Vanessa Williamson and Theda Skocpol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07" w:history="1">
        <w:r>
          <w:rPr>
            <w:rFonts w:ascii="Times New Roman" w:hAnsi="Times New Roman" w:cs="Times New Roman"/>
            <w:sz w:val="29"/>
            <w:szCs w:val="29"/>
            <w:u w:val="single"/>
          </w:rPr>
          <w:t>Condoleezza Rice's new book is a repudiation of Trump's 'America first' worldview</w:t>
        </w:r>
      </w:hyperlink>
      <w:r>
        <w:rPr>
          <w:rFonts w:ascii="Times New Roman" w:hAnsi="Times New Roman" w:cs="Times New Roman"/>
          <w:sz w:val="29"/>
          <w:szCs w:val="29"/>
        </w:rPr>
        <w:t> By Carlos Lozada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Austin Chronicle</w:t>
      </w:r>
      <w:r>
        <w:rPr>
          <w:rFonts w:ascii="Times New Roman" w:hAnsi="Times New Roman" w:cs="Times New Roman"/>
          <w:sz w:val="29"/>
          <w:szCs w:val="29"/>
        </w:rPr>
        <w:t> (Texas): </w:t>
      </w:r>
      <w:hyperlink r:id="rId408" w:history="1">
        <w:r>
          <w:rPr>
            <w:rFonts w:ascii="Times New Roman" w:hAnsi="Times New Roman" w:cs="Times New Roman"/>
            <w:sz w:val="29"/>
            <w:szCs w:val="29"/>
            <w:u w:val="single"/>
          </w:rPr>
          <w:t>The Challenge to SB4</w:t>
        </w:r>
      </w:hyperlink>
      <w:r>
        <w:rPr>
          <w:rFonts w:ascii="Times New Roman" w:hAnsi="Times New Roman" w:cs="Times New Roman"/>
          <w:sz w:val="29"/>
          <w:szCs w:val="29"/>
        </w:rPr>
        <w:t> By Mary Tuma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KENS5:</w:t>
      </w:r>
      <w:r>
        <w:rPr>
          <w:rFonts w:ascii="Times New Roman" w:hAnsi="Times New Roman" w:cs="Times New Roman"/>
          <w:sz w:val="29"/>
          <w:szCs w:val="29"/>
        </w:rPr>
        <w:t> </w:t>
      </w:r>
      <w:hyperlink r:id="rId409" w:history="1">
        <w:r>
          <w:rPr>
            <w:rFonts w:ascii="Times New Roman" w:hAnsi="Times New Roman" w:cs="Times New Roman"/>
            <w:sz w:val="29"/>
            <w:szCs w:val="29"/>
            <w:u w:val="single"/>
          </w:rPr>
          <w:t>ICE operation nets 76 suspected S.A.-area gang members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410" w:history="1">
        <w:r>
          <w:rPr>
            <w:rFonts w:ascii="Times New Roman" w:hAnsi="Times New Roman" w:cs="Times New Roman"/>
            <w:sz w:val="29"/>
            <w:szCs w:val="29"/>
            <w:u w:val="single"/>
          </w:rPr>
          <w:t>Hotline set up to share rumors and reports of immigration raids in Northwest</w:t>
        </w:r>
      </w:hyperlink>
      <w:r>
        <w:rPr>
          <w:rFonts w:ascii="Times New Roman" w:hAnsi="Times New Roman" w:cs="Times New Roman"/>
          <w:sz w:val="29"/>
          <w:szCs w:val="29"/>
        </w:rPr>
        <w:t> By Nina Shapiro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 (New York)</w:t>
      </w:r>
      <w:r>
        <w:rPr>
          <w:rFonts w:ascii="Times New Roman" w:hAnsi="Times New Roman" w:cs="Times New Roman"/>
          <w:sz w:val="29"/>
          <w:szCs w:val="29"/>
        </w:rPr>
        <w:t> </w:t>
      </w:r>
      <w:hyperlink r:id="rId411" w:history="1">
        <w:r>
          <w:rPr>
            <w:rFonts w:ascii="Times New Roman" w:hAnsi="Times New Roman" w:cs="Times New Roman"/>
            <w:sz w:val="29"/>
            <w:szCs w:val="29"/>
            <w:u w:val="single"/>
          </w:rPr>
          <w:t>New York Mayor Criticized for Proposed Limits on Legal Aid to Immigrants</w:t>
        </w:r>
      </w:hyperlink>
      <w:r>
        <w:rPr>
          <w:rFonts w:ascii="Times New Roman" w:hAnsi="Times New Roman" w:cs="Times New Roman"/>
          <w:sz w:val="29"/>
          <w:szCs w:val="29"/>
        </w:rPr>
        <w:t> By Frank McGurty and Cynthia Osterman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(Massachusetts): </w:t>
      </w:r>
      <w:hyperlink r:id="rId412" w:history="1">
        <w:r>
          <w:rPr>
            <w:rFonts w:ascii="Times New Roman" w:hAnsi="Times New Roman" w:cs="Times New Roman"/>
            <w:sz w:val="29"/>
            <w:szCs w:val="29"/>
            <w:u w:val="single"/>
          </w:rPr>
          <w:t>For refugees, Lowell is a city of hope</w:t>
        </w:r>
      </w:hyperlink>
      <w:r>
        <w:rPr>
          <w:rFonts w:ascii="Times New Roman" w:hAnsi="Times New Roman" w:cs="Times New Roman"/>
          <w:sz w:val="29"/>
          <w:szCs w:val="29"/>
        </w:rPr>
        <w:t> By Hattie Bernstein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 </w:t>
      </w:r>
      <w:r>
        <w:rPr>
          <w:rFonts w:ascii="Times New Roman" w:hAnsi="Times New Roman" w:cs="Times New Roman"/>
          <w:sz w:val="29"/>
          <w:szCs w:val="29"/>
        </w:rPr>
        <w:t>(Colorado): </w:t>
      </w:r>
      <w:hyperlink r:id="rId413" w:history="1">
        <w:r>
          <w:rPr>
            <w:rFonts w:ascii="Times New Roman" w:hAnsi="Times New Roman" w:cs="Times New Roman"/>
            <w:sz w:val="29"/>
            <w:szCs w:val="29"/>
            <w:u w:val="single"/>
          </w:rPr>
          <w:t>Feds grant Jeanette Vizguerra, Arturo Hernandez Garcia stays of deportation</w:t>
        </w:r>
      </w:hyperlink>
      <w:r>
        <w:rPr>
          <w:rFonts w:ascii="Times New Roman" w:hAnsi="Times New Roman" w:cs="Times New Roman"/>
          <w:sz w:val="29"/>
          <w:szCs w:val="29"/>
        </w:rPr>
        <w:t> By John Aguilar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KUSA </w:t>
      </w:r>
      <w:r>
        <w:rPr>
          <w:rFonts w:ascii="Times New Roman" w:hAnsi="Times New Roman" w:cs="Times New Roman"/>
          <w:sz w:val="29"/>
          <w:szCs w:val="29"/>
        </w:rPr>
        <w:t>(Colorado): </w:t>
      </w:r>
      <w:hyperlink r:id="rId414" w:history="1">
        <w:r>
          <w:rPr>
            <w:rFonts w:ascii="Times New Roman" w:hAnsi="Times New Roman" w:cs="Times New Roman"/>
            <w:sz w:val="29"/>
            <w:szCs w:val="29"/>
            <w:u w:val="single"/>
          </w:rPr>
          <w:t>Woman seeking refuge from deportation in Denver church granted Stay of Removal</w:t>
        </w:r>
      </w:hyperlink>
      <w:r>
        <w:rPr>
          <w:rFonts w:ascii="Times New Roman" w:hAnsi="Times New Roman" w:cs="Times New Roman"/>
          <w:sz w:val="29"/>
          <w:szCs w:val="29"/>
        </w:rPr>
        <w:t> By Amanda Kesting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30 </w:t>
      </w:r>
      <w:r>
        <w:rPr>
          <w:rFonts w:ascii="Times New Roman" w:hAnsi="Times New Roman" w:cs="Times New Roman"/>
          <w:sz w:val="29"/>
          <w:szCs w:val="29"/>
        </w:rPr>
        <w:t>(California) </w:t>
      </w:r>
      <w:hyperlink r:id="rId415" w:history="1">
        <w:r>
          <w:rPr>
            <w:rFonts w:ascii="Times New Roman" w:hAnsi="Times New Roman" w:cs="Times New Roman"/>
            <w:sz w:val="29"/>
            <w:szCs w:val="29"/>
            <w:u w:val="single"/>
          </w:rPr>
          <w:t>MENDOTA WOMAN LIVING IN THE US SINCE 1989 AT RISK OF DEPORTATION BACK TO MEXICO</w:t>
        </w:r>
      </w:hyperlink>
      <w:r>
        <w:rPr>
          <w:rFonts w:ascii="Times New Roman" w:hAnsi="Times New Roman" w:cs="Times New Roman"/>
          <w:sz w:val="29"/>
          <w:szCs w:val="29"/>
        </w:rPr>
        <w:t> By Brianna Ruffalo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15 </w:t>
      </w:r>
      <w:r>
        <w:rPr>
          <w:rFonts w:ascii="Times New Roman" w:hAnsi="Times New Roman" w:cs="Times New Roman"/>
          <w:sz w:val="29"/>
          <w:szCs w:val="29"/>
        </w:rPr>
        <w:t>(Arizona): </w:t>
      </w:r>
      <w:hyperlink r:id="rId416" w:history="1">
        <w:r>
          <w:rPr>
            <w:rFonts w:ascii="Times New Roman" w:hAnsi="Times New Roman" w:cs="Times New Roman"/>
            <w:sz w:val="29"/>
            <w:szCs w:val="29"/>
            <w:u w:val="single"/>
          </w:rPr>
          <w:t>Mesa man at risk of deportation fighting to stay in US</w:t>
        </w:r>
      </w:hyperlink>
      <w:r>
        <w:rPr>
          <w:rFonts w:ascii="Times New Roman" w:hAnsi="Times New Roman" w:cs="Times New Roman"/>
          <w:sz w:val="29"/>
          <w:szCs w:val="29"/>
        </w:rPr>
        <w:t> By Katie Conner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 </w:t>
      </w:r>
      <w:r>
        <w:rPr>
          <w:rFonts w:ascii="Times New Roman" w:hAnsi="Times New Roman" w:cs="Times New Roman"/>
          <w:sz w:val="29"/>
          <w:szCs w:val="29"/>
        </w:rPr>
        <w:t>(Maine): </w:t>
      </w:r>
      <w:hyperlink r:id="rId417" w:history="1">
        <w:r>
          <w:rPr>
            <w:rFonts w:ascii="Times New Roman" w:hAnsi="Times New Roman" w:cs="Times New Roman"/>
            <w:sz w:val="29"/>
            <w:szCs w:val="29"/>
            <w:u w:val="single"/>
          </w:rPr>
          <w:t>Naples man who fled to U.S. 20 years ago is deported to Guatemala</w:t>
        </w:r>
      </w:hyperlink>
      <w:r>
        <w:rPr>
          <w:rFonts w:ascii="Times New Roman" w:hAnsi="Times New Roman" w:cs="Times New Roman"/>
          <w:sz w:val="29"/>
          <w:szCs w:val="29"/>
        </w:rPr>
        <w:t> By Megan Doyle</w:t>
      </w:r>
    </w:p>
    <w:p w:rsidR="006707D0" w:rsidRDefault="006707D0" w:rsidP="006707D0">
      <w:pPr>
        <w:widowControl w:val="0"/>
        <w:autoSpaceDE w:val="0"/>
        <w:autoSpaceDN w:val="0"/>
        <w:adjustRightInd w:val="0"/>
        <w:rPr>
          <w:rFonts w:ascii="Calibri" w:hAnsi="Calibri" w:cs="Calibri"/>
          <w:sz w:val="29"/>
          <w:szCs w:val="29"/>
        </w:rPr>
      </w:pPr>
      <w:hyperlink r:id="rId418" w:history="1">
        <w:r>
          <w:rPr>
            <w:rFonts w:ascii="Times New Roman" w:hAnsi="Times New Roman" w:cs="Times New Roman"/>
            <w:i/>
            <w:iCs/>
            <w:sz w:val="29"/>
            <w:szCs w:val="29"/>
            <w:u w:val="single"/>
          </w:rPr>
          <w:t>YourCentralValley.com</w:t>
        </w:r>
      </w:hyperlink>
      <w:r>
        <w:rPr>
          <w:rFonts w:ascii="Times New Roman" w:hAnsi="Times New Roman" w:cs="Times New Roman"/>
          <w:i/>
          <w:iCs/>
          <w:sz w:val="29"/>
          <w:szCs w:val="29"/>
        </w:rPr>
        <w:t> </w:t>
      </w:r>
      <w:r>
        <w:rPr>
          <w:rFonts w:ascii="Times New Roman" w:hAnsi="Times New Roman" w:cs="Times New Roman"/>
          <w:sz w:val="29"/>
          <w:szCs w:val="29"/>
        </w:rPr>
        <w:t>(California): </w:t>
      </w:r>
      <w:hyperlink r:id="rId419" w:history="1">
        <w:r>
          <w:rPr>
            <w:rFonts w:ascii="Times New Roman" w:hAnsi="Times New Roman" w:cs="Times New Roman"/>
            <w:sz w:val="29"/>
            <w:szCs w:val="29"/>
            <w:u w:val="single"/>
          </w:rPr>
          <w:t>Wife and mother of two must report to ICE, facing deportation after living in US since 1989</w:t>
        </w:r>
      </w:hyperlink>
      <w:r>
        <w:rPr>
          <w:rFonts w:ascii="Times New Roman" w:hAnsi="Times New Roman" w:cs="Times New Roman"/>
          <w:sz w:val="29"/>
          <w:szCs w:val="29"/>
        </w:rPr>
        <w:t> By Justin Lum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11,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11,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0" w:history="1">
        <w:r>
          <w:rPr>
            <w:rFonts w:ascii="Times New Roman" w:hAnsi="Times New Roman" w:cs="Times New Roman"/>
            <w:sz w:val="29"/>
            <w:szCs w:val="29"/>
            <w:u w:val="single"/>
          </w:rPr>
          <w:t>US Cuts Congressional Bill Deportation Delays for Immigrants</w:t>
        </w:r>
      </w:hyperlink>
      <w:r>
        <w:rPr>
          <w:rFonts w:ascii="Times New Roman" w:hAnsi="Times New Roman" w:cs="Times New Roman"/>
          <w:sz w:val="29"/>
          <w:szCs w:val="29"/>
        </w:rPr>
        <w:t> By Amy Taxin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421" w:history="1">
        <w:r>
          <w:rPr>
            <w:rFonts w:ascii="Times New Roman" w:hAnsi="Times New Roman" w:cs="Times New Roman"/>
            <w:sz w:val="29"/>
            <w:szCs w:val="29"/>
            <w:u w:val="single"/>
          </w:rPr>
          <w:t>ICE will no longer delay deportations for those with 'private bills' pending</w:t>
        </w:r>
      </w:hyperlink>
      <w:r>
        <w:rPr>
          <w:rFonts w:ascii="Times New Roman" w:hAnsi="Times New Roman" w:cs="Times New Roman"/>
          <w:sz w:val="29"/>
          <w:szCs w:val="29"/>
        </w:rPr>
        <w:t> By Kate Morrissey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22" w:history="1">
        <w:r>
          <w:rPr>
            <w:rFonts w:ascii="Times New Roman" w:hAnsi="Times New Roman" w:cs="Times New Roman"/>
            <w:sz w:val="29"/>
            <w:szCs w:val="29"/>
            <w:u w:val="single"/>
          </w:rPr>
          <w:t>First on CNN: Texas lawmakers working with Trump admin on immigration bill</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423" w:history="1">
        <w:r>
          <w:rPr>
            <w:rFonts w:ascii="Times New Roman" w:hAnsi="Times New Roman" w:cs="Times New Roman"/>
            <w:sz w:val="29"/>
            <w:szCs w:val="29"/>
            <w:u w:val="single"/>
          </w:rPr>
          <w:t>Texas Town Becomes First To Sue Over State Immigration Crackdown</w:t>
        </w:r>
      </w:hyperlink>
      <w:r>
        <w:rPr>
          <w:rFonts w:ascii="Times New Roman" w:hAnsi="Times New Roman" w:cs="Times New Roman"/>
          <w:sz w:val="29"/>
          <w:szCs w:val="29"/>
        </w:rPr>
        <w:t> By Roque Planas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24" w:history="1">
        <w:r>
          <w:rPr>
            <w:rFonts w:ascii="Times New Roman" w:hAnsi="Times New Roman" w:cs="Times New Roman"/>
            <w:sz w:val="29"/>
            <w:szCs w:val="29"/>
            <w:u w:val="single"/>
          </w:rPr>
          <w:t>Protection from deportation revoked for former cause celebre</w:t>
        </w:r>
      </w:hyperlink>
      <w:r>
        <w:rPr>
          <w:rFonts w:ascii="Times New Roman" w:hAnsi="Times New Roman" w:cs="Times New Roman"/>
          <w:sz w:val="29"/>
          <w:szCs w:val="29"/>
        </w:rPr>
        <w:t> By Kate Brumback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25" w:history="1">
        <w:r>
          <w:rPr>
            <w:rFonts w:ascii="Times New Roman" w:hAnsi="Times New Roman" w:cs="Times New Roman"/>
            <w:sz w:val="29"/>
            <w:szCs w:val="29"/>
            <w:u w:val="single"/>
          </w:rPr>
          <w:t>7 Years After Arrest and Outcry, Young Woman Again Faces Deportation</w:t>
        </w:r>
      </w:hyperlink>
      <w:r>
        <w:rPr>
          <w:rFonts w:ascii="Times New Roman" w:hAnsi="Times New Roman" w:cs="Times New Roman"/>
          <w:sz w:val="29"/>
          <w:szCs w:val="29"/>
        </w:rPr>
        <w:t> By Miriam Jordan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426" w:history="1">
        <w:r>
          <w:rPr>
            <w:rFonts w:ascii="Times New Roman" w:hAnsi="Times New Roman" w:cs="Times New Roman"/>
            <w:sz w:val="29"/>
            <w:szCs w:val="29"/>
            <w:u w:val="single"/>
          </w:rPr>
          <w:t>Trump administration strips Georgia woman of reprieve from deportation</w:t>
        </w:r>
      </w:hyperlink>
      <w:r>
        <w:rPr>
          <w:rFonts w:ascii="Times New Roman" w:hAnsi="Times New Roman" w:cs="Times New Roman"/>
          <w:sz w:val="29"/>
          <w:szCs w:val="29"/>
        </w:rPr>
        <w:t> By Jeremy Redmon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5:</w:t>
      </w:r>
      <w:r>
        <w:rPr>
          <w:rFonts w:ascii="Times New Roman" w:hAnsi="Times New Roman" w:cs="Times New Roman"/>
          <w:sz w:val="29"/>
          <w:szCs w:val="29"/>
        </w:rPr>
        <w:t> </w:t>
      </w:r>
      <w:hyperlink r:id="rId427" w:history="1">
        <w:r>
          <w:rPr>
            <w:rFonts w:ascii="Times New Roman" w:hAnsi="Times New Roman" w:cs="Times New Roman"/>
            <w:sz w:val="29"/>
            <w:szCs w:val="29"/>
            <w:u w:val="single"/>
          </w:rPr>
          <w:t>'Face' of Georgia's immigration debate could be deported</w:t>
        </w:r>
      </w:hyperlink>
      <w:r>
        <w:rPr>
          <w:rFonts w:ascii="Times New Roman" w:hAnsi="Times New Roman" w:cs="Times New Roman"/>
          <w:sz w:val="29"/>
          <w:szCs w:val="29"/>
        </w:rPr>
        <w:t> By Jaclyn Schultz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28" w:history="1">
        <w:r>
          <w:rPr>
            <w:rFonts w:ascii="Times New Roman" w:hAnsi="Times New Roman" w:cs="Times New Roman"/>
            <w:sz w:val="29"/>
            <w:szCs w:val="29"/>
            <w:u w:val="single"/>
          </w:rPr>
          <w:t>Why Feinstein's 'blue card' bill leaves ag groups wanting</w:t>
        </w:r>
      </w:hyperlink>
      <w:r>
        <w:rPr>
          <w:rFonts w:ascii="Times New Roman" w:hAnsi="Times New Roman" w:cs="Times New Roman"/>
          <w:sz w:val="29"/>
          <w:szCs w:val="29"/>
        </w:rPr>
        <w:t> By Jason Huffman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Antonio Express News:</w:t>
      </w:r>
      <w:r>
        <w:rPr>
          <w:rFonts w:ascii="Times New Roman" w:hAnsi="Times New Roman" w:cs="Times New Roman"/>
          <w:sz w:val="29"/>
          <w:szCs w:val="29"/>
        </w:rPr>
        <w:t> </w:t>
      </w:r>
      <w:hyperlink r:id="rId429" w:history="1">
        <w:r>
          <w:rPr>
            <w:rFonts w:ascii="Times New Roman" w:hAnsi="Times New Roman" w:cs="Times New Roman"/>
            <w:sz w:val="29"/>
            <w:szCs w:val="29"/>
            <w:u w:val="single"/>
          </w:rPr>
          <w:t>Democrats hope 'Blue card' will look green to migrant farm workers</w:t>
        </w:r>
      </w:hyperlink>
      <w:r>
        <w:rPr>
          <w:rFonts w:ascii="Times New Roman" w:hAnsi="Times New Roman" w:cs="Times New Roman"/>
          <w:sz w:val="29"/>
          <w:szCs w:val="29"/>
        </w:rPr>
        <w:t> By Lynn Brezosky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Californian:</w:t>
      </w:r>
      <w:r>
        <w:rPr>
          <w:rFonts w:ascii="Times New Roman" w:hAnsi="Times New Roman" w:cs="Times New Roman"/>
          <w:sz w:val="29"/>
          <w:szCs w:val="29"/>
        </w:rPr>
        <w:t> </w:t>
      </w:r>
      <w:hyperlink r:id="rId430" w:history="1">
        <w:r>
          <w:rPr>
            <w:rFonts w:ascii="Times New Roman" w:hAnsi="Times New Roman" w:cs="Times New Roman"/>
            <w:sz w:val="29"/>
            <w:szCs w:val="29"/>
            <w:u w:val="single"/>
          </w:rPr>
          <w:t>Severe labor shortage drives ag bill</w:t>
        </w:r>
      </w:hyperlink>
      <w:r>
        <w:rPr>
          <w:rFonts w:ascii="Times New Roman" w:hAnsi="Times New Roman" w:cs="Times New Roman"/>
          <w:sz w:val="29"/>
          <w:szCs w:val="29"/>
        </w:rPr>
        <w:t> By Amy Wu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Statesman Journal:</w:t>
      </w:r>
      <w:r>
        <w:rPr>
          <w:rFonts w:ascii="Times New Roman" w:hAnsi="Times New Roman" w:cs="Times New Roman"/>
          <w:sz w:val="29"/>
          <w:szCs w:val="29"/>
        </w:rPr>
        <w:t> </w:t>
      </w:r>
      <w:hyperlink r:id="rId431" w:history="1">
        <w:r>
          <w:rPr>
            <w:rFonts w:ascii="Times New Roman" w:hAnsi="Times New Roman" w:cs="Times New Roman"/>
            <w:sz w:val="29"/>
            <w:szCs w:val="29"/>
            <w:u w:val="single"/>
          </w:rPr>
          <w:t>Dianne Feinstein's farmworker bill would prevent deportation</w:t>
        </w:r>
      </w:hyperlink>
      <w:r>
        <w:rPr>
          <w:rFonts w:ascii="Times New Roman" w:hAnsi="Times New Roman" w:cs="Times New Roman"/>
          <w:sz w:val="29"/>
          <w:szCs w:val="29"/>
        </w:rPr>
        <w:t> By Bartholomew D Sullivan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SF Gate:</w:t>
      </w:r>
      <w:r>
        <w:rPr>
          <w:rFonts w:ascii="Times New Roman" w:hAnsi="Times New Roman" w:cs="Times New Roman"/>
          <w:sz w:val="29"/>
          <w:szCs w:val="29"/>
        </w:rPr>
        <w:t> </w:t>
      </w:r>
      <w:hyperlink r:id="rId432" w:history="1">
        <w:r>
          <w:rPr>
            <w:rFonts w:ascii="Times New Roman" w:hAnsi="Times New Roman" w:cs="Times New Roman"/>
            <w:sz w:val="29"/>
            <w:szCs w:val="29"/>
            <w:u w:val="single"/>
          </w:rPr>
          <w:t>Growers, farmworkers say immigration raids scaring away labor</w:t>
        </w:r>
      </w:hyperlink>
      <w:r>
        <w:rPr>
          <w:rFonts w:ascii="Times New Roman" w:hAnsi="Times New Roman" w:cs="Times New Roman"/>
          <w:sz w:val="29"/>
          <w:szCs w:val="29"/>
        </w:rPr>
        <w:t> By Carolyn Lochhead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Merced Sun-Star:</w:t>
      </w:r>
      <w:r>
        <w:rPr>
          <w:rFonts w:ascii="Times New Roman" w:hAnsi="Times New Roman" w:cs="Times New Roman"/>
          <w:sz w:val="29"/>
          <w:szCs w:val="29"/>
        </w:rPr>
        <w:t> </w:t>
      </w:r>
      <w:hyperlink r:id="rId433" w:history="1">
        <w:r>
          <w:rPr>
            <w:rFonts w:ascii="Times New Roman" w:hAnsi="Times New Roman" w:cs="Times New Roman"/>
            <w:sz w:val="29"/>
            <w:szCs w:val="29"/>
            <w:u w:val="single"/>
          </w:rPr>
          <w:t>Feinstein talks about helping 'scared' farm workers move toward legal status</w:t>
        </w:r>
      </w:hyperlink>
      <w:r>
        <w:rPr>
          <w:rFonts w:ascii="Times New Roman" w:hAnsi="Times New Roman" w:cs="Times New Roman"/>
          <w:sz w:val="29"/>
          <w:szCs w:val="29"/>
        </w:rPr>
        <w:t> By John Holland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Capital Press:</w:t>
      </w:r>
      <w:r>
        <w:rPr>
          <w:rFonts w:ascii="Times New Roman" w:hAnsi="Times New Roman" w:cs="Times New Roman"/>
          <w:sz w:val="29"/>
          <w:szCs w:val="29"/>
        </w:rPr>
        <w:t> </w:t>
      </w:r>
      <w:hyperlink r:id="rId434" w:history="1">
        <w:r>
          <w:rPr>
            <w:rFonts w:ascii="Times New Roman" w:hAnsi="Times New Roman" w:cs="Times New Roman"/>
            <w:sz w:val="29"/>
            <w:szCs w:val="29"/>
            <w:u w:val="single"/>
          </w:rPr>
          <w:t>Feinstein farmworker bill should be part of larger solution, ag groups say</w:t>
        </w:r>
      </w:hyperlink>
      <w:r>
        <w:rPr>
          <w:rFonts w:ascii="Times New Roman" w:hAnsi="Times New Roman" w:cs="Times New Roman"/>
          <w:sz w:val="29"/>
          <w:szCs w:val="29"/>
        </w:rPr>
        <w:t> By Dan Wheat and Tim Harden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35" w:history="1">
        <w:r>
          <w:rPr>
            <w:rFonts w:ascii="Times New Roman" w:hAnsi="Times New Roman" w:cs="Times New Roman"/>
            <w:sz w:val="29"/>
            <w:szCs w:val="29"/>
            <w:u w:val="single"/>
          </w:rPr>
          <w:t>The Latest: Haitian immigrants question crime data inquiry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36" w:history="1">
        <w:r>
          <w:rPr>
            <w:rFonts w:ascii="Times New Roman" w:hAnsi="Times New Roman" w:cs="Times New Roman"/>
            <w:sz w:val="29"/>
            <w:szCs w:val="29"/>
            <w:u w:val="single"/>
          </w:rPr>
          <w:t>Is ICE targeting activists?</w:t>
        </w:r>
      </w:hyperlink>
      <w:r>
        <w:rPr>
          <w:rFonts w:ascii="Times New Roman" w:hAnsi="Times New Roman" w:cs="Times New Roman"/>
          <w:sz w:val="29"/>
          <w:szCs w:val="29"/>
        </w:rPr>
        <w:t> By Marianne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437" w:history="1">
        <w:r>
          <w:rPr>
            <w:rFonts w:ascii="Times New Roman" w:hAnsi="Times New Roman" w:cs="Times New Roman"/>
            <w:sz w:val="29"/>
            <w:szCs w:val="29"/>
            <w:u w:val="single"/>
          </w:rPr>
          <w:t>Deportation fears not dampening city's summer jobs program for immigrant youths</w:t>
        </w:r>
      </w:hyperlink>
      <w:r>
        <w:rPr>
          <w:rFonts w:ascii="Times New Roman" w:hAnsi="Times New Roman" w:cs="Times New Roman"/>
          <w:sz w:val="29"/>
          <w:szCs w:val="29"/>
        </w:rPr>
        <w:t> By Alexia Elejalde-Ruiz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Governing:</w:t>
      </w:r>
      <w:r>
        <w:rPr>
          <w:rFonts w:ascii="Times New Roman" w:hAnsi="Times New Roman" w:cs="Times New Roman"/>
          <w:sz w:val="29"/>
          <w:szCs w:val="29"/>
        </w:rPr>
        <w:t> </w:t>
      </w:r>
      <w:hyperlink r:id="rId438" w:history="1">
        <w:r>
          <w:rPr>
            <w:rFonts w:ascii="Times New Roman" w:hAnsi="Times New Roman" w:cs="Times New Roman"/>
            <w:sz w:val="29"/>
            <w:szCs w:val="29"/>
            <w:u w:val="single"/>
          </w:rPr>
          <w:t>Cities, States Move to Calm Fear of Deportation</w:t>
        </w:r>
      </w:hyperlink>
      <w:r>
        <w:rPr>
          <w:rFonts w:ascii="Times New Roman" w:hAnsi="Times New Roman" w:cs="Times New Roman"/>
          <w:sz w:val="29"/>
          <w:szCs w:val="29"/>
        </w:rPr>
        <w:t> By Tim Henderson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Aljazeera:</w:t>
      </w:r>
      <w:r>
        <w:rPr>
          <w:rFonts w:ascii="Times New Roman" w:hAnsi="Times New Roman" w:cs="Times New Roman"/>
          <w:sz w:val="29"/>
          <w:szCs w:val="29"/>
        </w:rPr>
        <w:t> </w:t>
      </w:r>
      <w:hyperlink r:id="rId439" w:history="1">
        <w:r>
          <w:rPr>
            <w:rFonts w:ascii="Times New Roman" w:hAnsi="Times New Roman" w:cs="Times New Roman"/>
            <w:sz w:val="29"/>
            <w:szCs w:val="29"/>
            <w:u w:val="single"/>
          </w:rPr>
          <w:t>The undocumented immigrants deported under Trump</w:t>
        </w:r>
      </w:hyperlink>
      <w:r>
        <w:rPr>
          <w:rFonts w:ascii="Times New Roman" w:hAnsi="Times New Roman" w:cs="Times New Roman"/>
          <w:sz w:val="29"/>
          <w:szCs w:val="29"/>
        </w:rPr>
        <w:t> By Shadi Rahimi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Daily News:</w:t>
      </w:r>
      <w:r>
        <w:rPr>
          <w:rFonts w:ascii="Times New Roman" w:hAnsi="Times New Roman" w:cs="Times New Roman"/>
          <w:sz w:val="29"/>
          <w:szCs w:val="29"/>
        </w:rPr>
        <w:t> </w:t>
      </w:r>
      <w:hyperlink r:id="rId440" w:history="1">
        <w:r>
          <w:rPr>
            <w:rFonts w:ascii="Times New Roman" w:hAnsi="Times New Roman" w:cs="Times New Roman"/>
            <w:sz w:val="29"/>
            <w:szCs w:val="29"/>
            <w:u w:val="single"/>
          </w:rPr>
          <w:t>Deportation fears stop some LA County immigrants from applying for EBT program</w:t>
        </w:r>
      </w:hyperlink>
      <w:r>
        <w:rPr>
          <w:rFonts w:ascii="Times New Roman" w:hAnsi="Times New Roman" w:cs="Times New Roman"/>
          <w:sz w:val="29"/>
          <w:szCs w:val="29"/>
        </w:rPr>
        <w:t> By Susan Abram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Denver:</w:t>
      </w:r>
      <w:r>
        <w:rPr>
          <w:rFonts w:ascii="Times New Roman" w:hAnsi="Times New Roman" w:cs="Times New Roman"/>
          <w:sz w:val="29"/>
          <w:szCs w:val="29"/>
        </w:rPr>
        <w:t> </w:t>
      </w:r>
      <w:hyperlink r:id="rId441" w:history="1">
        <w:r>
          <w:rPr>
            <w:rFonts w:ascii="Times New Roman" w:hAnsi="Times New Roman" w:cs="Times New Roman"/>
            <w:sz w:val="29"/>
            <w:szCs w:val="29"/>
            <w:u w:val="single"/>
          </w:rPr>
          <w:t>ICE: Courthouses Not Off-Limits For Arresting Suspected Illegal Immigrants</w:t>
        </w:r>
      </w:hyperlink>
      <w:r>
        <w:rPr>
          <w:rFonts w:ascii="Times New Roman" w:hAnsi="Times New Roman" w:cs="Times New Roman"/>
          <w:sz w:val="29"/>
          <w:szCs w:val="29"/>
        </w:rPr>
        <w:t> By Rick Sallinger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42" w:history="1">
        <w:r>
          <w:rPr>
            <w:rFonts w:ascii="Times New Roman" w:hAnsi="Times New Roman" w:cs="Times New Roman"/>
            <w:sz w:val="29"/>
            <w:szCs w:val="29"/>
            <w:u w:val="single"/>
          </w:rPr>
          <w:t>Emirates airline profits down 83 percent in past year</w:t>
        </w:r>
      </w:hyperlink>
      <w:r>
        <w:rPr>
          <w:rFonts w:ascii="Times New Roman" w:hAnsi="Times New Roman" w:cs="Times New Roman"/>
          <w:sz w:val="29"/>
          <w:szCs w:val="29"/>
        </w:rPr>
        <w:t> By Aya Batrawy and Adam Schreck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43" w:history="1">
        <w:r>
          <w:rPr>
            <w:rFonts w:ascii="Times New Roman" w:hAnsi="Times New Roman" w:cs="Times New Roman"/>
            <w:sz w:val="29"/>
            <w:szCs w:val="29"/>
            <w:u w:val="single"/>
          </w:rPr>
          <w:t>New York Fines Cab Companies for Fleecing Migrants Fleeing to Canada</w:t>
        </w:r>
      </w:hyperlink>
      <w:r>
        <w:rPr>
          <w:rFonts w:ascii="Times New Roman" w:hAnsi="Times New Roman" w:cs="Times New Roman"/>
          <w:sz w:val="29"/>
          <w:szCs w:val="29"/>
        </w:rPr>
        <w:t> By Melissa Fares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4" w:history="1">
        <w:r>
          <w:rPr>
            <w:rFonts w:ascii="Times New Roman" w:hAnsi="Times New Roman" w:cs="Times New Roman"/>
            <w:sz w:val="29"/>
            <w:szCs w:val="29"/>
            <w:u w:val="single"/>
          </w:rPr>
          <w:t>Surge Pricing for Migrants Ends in a Penalty for a Taxi Owner</w:t>
        </w:r>
      </w:hyperlink>
      <w:r>
        <w:rPr>
          <w:rFonts w:ascii="Times New Roman" w:hAnsi="Times New Roman" w:cs="Times New Roman"/>
          <w:sz w:val="29"/>
          <w:szCs w:val="29"/>
        </w:rPr>
        <w:t> By Liz Robbins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45" w:history="1">
        <w:r>
          <w:rPr>
            <w:rFonts w:ascii="Times New Roman" w:hAnsi="Times New Roman" w:cs="Times New Roman"/>
            <w:sz w:val="29"/>
            <w:szCs w:val="29"/>
            <w:u w:val="single"/>
          </w:rPr>
          <w:t>Trump-fighting Miami billionaire founds group, gives $1M for deportation-fighting lawyers</w:t>
        </w:r>
      </w:hyperlink>
      <w:r>
        <w:rPr>
          <w:rFonts w:ascii="Times New Roman" w:hAnsi="Times New Roman" w:cs="Times New Roman"/>
          <w:sz w:val="29"/>
          <w:szCs w:val="29"/>
        </w:rPr>
        <w:t> By Marc Caputo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6" w:history="1">
        <w:r>
          <w:rPr>
            <w:rFonts w:ascii="Times New Roman" w:hAnsi="Times New Roman" w:cs="Times New Roman"/>
            <w:sz w:val="29"/>
            <w:szCs w:val="29"/>
            <w:u w:val="single"/>
          </w:rPr>
          <w:t>U.S. May Ban Laptops on All Flights From Europe</w:t>
        </w:r>
      </w:hyperlink>
      <w:r>
        <w:rPr>
          <w:rFonts w:ascii="Times New Roman" w:hAnsi="Times New Roman" w:cs="Times New Roman"/>
          <w:sz w:val="29"/>
          <w:szCs w:val="29"/>
        </w:rPr>
        <w:t> By Ron Nixon and Eric Schmitt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7" w:history="1">
        <w:r>
          <w:rPr>
            <w:rFonts w:ascii="Times New Roman" w:hAnsi="Times New Roman" w:cs="Times New Roman"/>
            <w:sz w:val="29"/>
            <w:szCs w:val="29"/>
            <w:u w:val="single"/>
          </w:rPr>
          <w:t>Second largest school district in U.S. moves to protect undocumented immigrants from federal agents</w:t>
        </w:r>
      </w:hyperlink>
      <w:r>
        <w:rPr>
          <w:rFonts w:ascii="Times New Roman" w:hAnsi="Times New Roman" w:cs="Times New Roman"/>
          <w:sz w:val="29"/>
          <w:szCs w:val="29"/>
        </w:rPr>
        <w:t> By Valerie Strauss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8" w:history="1">
        <w:r>
          <w:rPr>
            <w:rFonts w:ascii="Times New Roman" w:hAnsi="Times New Roman" w:cs="Times New Roman"/>
            <w:sz w:val="29"/>
            <w:szCs w:val="29"/>
            <w:u w:val="single"/>
          </w:rPr>
          <w:t>Number of Illegal Cuban Immigrants Caught by Coast Guard Drops to Zero in April</w:t>
        </w:r>
      </w:hyperlink>
      <w:r>
        <w:rPr>
          <w:rFonts w:ascii="Times New Roman" w:hAnsi="Times New Roman" w:cs="Times New Roman"/>
          <w:sz w:val="29"/>
          <w:szCs w:val="29"/>
        </w:rPr>
        <w:t> By Ben Kesling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449" w:history="1">
        <w:r>
          <w:rPr>
            <w:rFonts w:ascii="Times New Roman" w:hAnsi="Times New Roman" w:cs="Times New Roman"/>
            <w:sz w:val="29"/>
            <w:szCs w:val="29"/>
            <w:u w:val="single"/>
          </w:rPr>
          <w:t>Cities Create Defense Funds For Immigrants Facing Deportation</w:t>
        </w:r>
      </w:hyperlink>
      <w:r>
        <w:rPr>
          <w:rFonts w:ascii="Times New Roman" w:hAnsi="Times New Roman" w:cs="Times New Roman"/>
          <w:sz w:val="29"/>
          <w:szCs w:val="29"/>
        </w:rPr>
        <w:t> By Adrian Florido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Marshall Project:</w:t>
      </w:r>
      <w:r>
        <w:rPr>
          <w:rFonts w:ascii="Times New Roman" w:hAnsi="Times New Roman" w:cs="Times New Roman"/>
          <w:sz w:val="29"/>
          <w:szCs w:val="29"/>
        </w:rPr>
        <w:t> </w:t>
      </w:r>
      <w:hyperlink r:id="rId450" w:history="1">
        <w:r>
          <w:rPr>
            <w:rFonts w:ascii="Times New Roman" w:hAnsi="Times New Roman" w:cs="Times New Roman"/>
            <w:sz w:val="29"/>
            <w:szCs w:val="29"/>
            <w:u w:val="single"/>
          </w:rPr>
          <w:t>Report finds cancer patients were treated with Ibuprofen at an immigration detention center</w:t>
        </w:r>
      </w:hyperlink>
      <w:r>
        <w:rPr>
          <w:rFonts w:ascii="Times New Roman" w:hAnsi="Times New Roman" w:cs="Times New Roman"/>
          <w:sz w:val="29"/>
          <w:szCs w:val="29"/>
        </w:rPr>
        <w:t> By Christie Thompson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51" w:history="1">
        <w:r>
          <w:rPr>
            <w:rFonts w:ascii="Times New Roman" w:hAnsi="Times New Roman" w:cs="Times New Roman"/>
            <w:sz w:val="29"/>
            <w:szCs w:val="29"/>
            <w:u w:val="single"/>
          </w:rPr>
          <w:t>Lawsuits piling up against Trump</w:t>
        </w:r>
      </w:hyperlink>
      <w:r>
        <w:rPr>
          <w:rFonts w:ascii="Times New Roman" w:hAnsi="Times New Roman" w:cs="Times New Roman"/>
          <w:sz w:val="29"/>
          <w:szCs w:val="29"/>
        </w:rPr>
        <w:t> By Lydia Wheeler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52" w:history="1">
        <w:r>
          <w:rPr>
            <w:rFonts w:ascii="Times New Roman" w:hAnsi="Times New Roman" w:cs="Times New Roman"/>
            <w:sz w:val="29"/>
            <w:szCs w:val="29"/>
            <w:u w:val="single"/>
          </w:rPr>
          <w:t>Trump's violations of federalism would make Obama jealous</w:t>
        </w:r>
      </w:hyperlink>
      <w:r>
        <w:rPr>
          <w:rFonts w:ascii="Times New Roman" w:hAnsi="Times New Roman" w:cs="Times New Roman"/>
          <w:sz w:val="29"/>
          <w:szCs w:val="29"/>
        </w:rPr>
        <w:t> By George F. Will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53" w:history="1">
        <w:r>
          <w:rPr>
            <w:rFonts w:ascii="Times New Roman" w:hAnsi="Times New Roman" w:cs="Times New Roman"/>
            <w:sz w:val="29"/>
            <w:szCs w:val="29"/>
            <w:u w:val="single"/>
          </w:rPr>
          <w:t>A timely reminder: Trump's base is skeptical of the media's role as watchdog</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w:t>
      </w:r>
      <w:r>
        <w:rPr>
          <w:rFonts w:ascii="Times New Roman" w:hAnsi="Times New Roman" w:cs="Times New Roman"/>
          <w:sz w:val="29"/>
          <w:szCs w:val="29"/>
        </w:rPr>
        <w:t>(Op-Ed): </w:t>
      </w:r>
      <w:hyperlink r:id="rId454" w:history="1">
        <w:r>
          <w:rPr>
            <w:rFonts w:ascii="Times New Roman" w:hAnsi="Times New Roman" w:cs="Times New Roman"/>
            <w:sz w:val="29"/>
            <w:szCs w:val="29"/>
            <w:u w:val="single"/>
          </w:rPr>
          <w:t>The sanctuary cities 'safety' measure Texas cops don't want</w:t>
        </w:r>
      </w:hyperlink>
      <w:r>
        <w:rPr>
          <w:rFonts w:ascii="Times New Roman" w:hAnsi="Times New Roman" w:cs="Times New Roman"/>
          <w:sz w:val="29"/>
          <w:szCs w:val="29"/>
        </w:rPr>
        <w:t> By Raul A. Reyes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455" w:history="1">
        <w:r>
          <w:rPr>
            <w:rFonts w:ascii="Times New Roman" w:hAnsi="Times New Roman" w:cs="Times New Roman"/>
            <w:sz w:val="29"/>
            <w:szCs w:val="29"/>
            <w:u w:val="single"/>
          </w:rPr>
          <w:t>American healthcare will suffer from fewer visas for foreign-born doctors</w:t>
        </w:r>
      </w:hyperlink>
      <w:r>
        <w:rPr>
          <w:rFonts w:ascii="Times New Roman" w:hAnsi="Times New Roman" w:cs="Times New Roman"/>
          <w:sz w:val="29"/>
          <w:szCs w:val="29"/>
        </w:rPr>
        <w:t> By ABDUL RASHID PIRACHA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456" w:history="1">
        <w:r>
          <w:rPr>
            <w:rFonts w:ascii="Times New Roman" w:hAnsi="Times New Roman" w:cs="Times New Roman"/>
            <w:sz w:val="29"/>
            <w:szCs w:val="29"/>
            <w:u w:val="single"/>
          </w:rPr>
          <w:t>Texas bans sanctuary cities but Trump may be a step ahead</w:t>
        </w:r>
      </w:hyperlink>
      <w:r>
        <w:rPr>
          <w:rFonts w:ascii="Times New Roman" w:hAnsi="Times New Roman" w:cs="Times New Roman"/>
          <w:sz w:val="29"/>
          <w:szCs w:val="29"/>
        </w:rPr>
        <w:t> By Nolan Rappaport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(Virginia): </w:t>
      </w:r>
      <w:hyperlink r:id="rId457" w:history="1">
        <w:r>
          <w:rPr>
            <w:rFonts w:ascii="Times New Roman" w:hAnsi="Times New Roman" w:cs="Times New Roman"/>
            <w:sz w:val="29"/>
            <w:szCs w:val="29"/>
            <w:u w:val="single"/>
          </w:rPr>
          <w:t>Jailing "sanctuary" mayors vs. improving government efficiency</w:t>
        </w:r>
      </w:hyperlink>
      <w:r>
        <w:rPr>
          <w:rFonts w:ascii="Times New Roman" w:hAnsi="Times New Roman" w:cs="Times New Roman"/>
          <w:sz w:val="29"/>
          <w:szCs w:val="29"/>
        </w:rPr>
        <w:t> By Laura Vozzella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458" w:history="1">
        <w:r>
          <w:rPr>
            <w:rFonts w:ascii="Times New Roman" w:hAnsi="Times New Roman" w:cs="Times New Roman"/>
            <w:sz w:val="29"/>
            <w:szCs w:val="29"/>
            <w:u w:val="single"/>
          </w:rPr>
          <w:t>LAUSD is making it harder for immigration officials to enter schools</w:t>
        </w:r>
      </w:hyperlink>
      <w:r>
        <w:rPr>
          <w:rFonts w:ascii="Times New Roman" w:hAnsi="Times New Roman" w:cs="Times New Roman"/>
          <w:sz w:val="29"/>
          <w:szCs w:val="29"/>
        </w:rPr>
        <w:t> By Howard Blume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 </w:t>
      </w:r>
      <w:r>
        <w:rPr>
          <w:rFonts w:ascii="Times New Roman" w:hAnsi="Times New Roman" w:cs="Times New Roman"/>
          <w:sz w:val="29"/>
          <w:szCs w:val="29"/>
        </w:rPr>
        <w:t>(California): </w:t>
      </w:r>
      <w:hyperlink r:id="rId459" w:history="1">
        <w:r>
          <w:rPr>
            <w:rFonts w:ascii="Times New Roman" w:hAnsi="Times New Roman" w:cs="Times New Roman"/>
            <w:sz w:val="29"/>
            <w:szCs w:val="29"/>
            <w:u w:val="single"/>
          </w:rPr>
          <w:t>What life is like inside California's largest immigration detention center</w:t>
        </w:r>
      </w:hyperlink>
      <w:r>
        <w:rPr>
          <w:rFonts w:ascii="Times New Roman" w:hAnsi="Times New Roman" w:cs="Times New Roman"/>
          <w:sz w:val="29"/>
          <w:szCs w:val="29"/>
        </w:rPr>
        <w:t> By Leanna Garfield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(California): </w:t>
      </w:r>
      <w:hyperlink r:id="rId460" w:history="1">
        <w:r>
          <w:rPr>
            <w:rFonts w:ascii="Times New Roman" w:hAnsi="Times New Roman" w:cs="Times New Roman"/>
            <w:sz w:val="29"/>
            <w:szCs w:val="29"/>
            <w:u w:val="single"/>
          </w:rPr>
          <w:t>LA schools vote to block immigration officers from campuses: report</w:t>
        </w:r>
      </w:hyperlink>
      <w:r>
        <w:rPr>
          <w:rFonts w:ascii="Times New Roman" w:hAnsi="Times New Roman" w:cs="Times New Roman"/>
          <w:sz w:val="29"/>
          <w:szCs w:val="29"/>
        </w:rPr>
        <w:t> By Olivia Beavers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8 </w:t>
      </w:r>
      <w:r>
        <w:rPr>
          <w:rFonts w:ascii="Times New Roman" w:hAnsi="Times New Roman" w:cs="Times New Roman"/>
          <w:sz w:val="29"/>
          <w:szCs w:val="29"/>
        </w:rPr>
        <w:t>(North Carolina): </w:t>
      </w:r>
      <w:hyperlink r:id="rId461" w:history="1">
        <w:r>
          <w:rPr>
            <w:rFonts w:ascii="Times New Roman" w:hAnsi="Times New Roman" w:cs="Times New Roman"/>
            <w:sz w:val="29"/>
            <w:szCs w:val="29"/>
            <w:u w:val="single"/>
          </w:rPr>
          <w:t>Piedmont father to be deported after living, working in US for 2 decades; family calls deportation a 'death sentence'</w:t>
        </w:r>
      </w:hyperlink>
      <w:r>
        <w:rPr>
          <w:rFonts w:ascii="Times New Roman" w:hAnsi="Times New Roman" w:cs="Times New Roman"/>
          <w:sz w:val="29"/>
          <w:szCs w:val="29"/>
        </w:rPr>
        <w:t> By Adrienne Dipiazza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HuffPost:</w:t>
      </w:r>
      <w:r>
        <w:rPr>
          <w:rFonts w:ascii="Times New Roman" w:hAnsi="Times New Roman" w:cs="Times New Roman"/>
          <w:sz w:val="29"/>
          <w:szCs w:val="29"/>
        </w:rPr>
        <w:t> </w:t>
      </w:r>
      <w:hyperlink r:id="rId462" w:history="1">
        <w:r>
          <w:rPr>
            <w:rFonts w:ascii="Times New Roman" w:hAnsi="Times New Roman" w:cs="Times New Roman"/>
            <w:sz w:val="29"/>
            <w:szCs w:val="29"/>
            <w:u w:val="single"/>
          </w:rPr>
          <w:t>Texas' New Immigration Crackdown Appears To Be Headed Straight To Court</w:t>
        </w:r>
      </w:hyperlink>
      <w:r>
        <w:rPr>
          <w:rFonts w:ascii="Times New Roman" w:hAnsi="Times New Roman" w:cs="Times New Roman"/>
          <w:sz w:val="29"/>
          <w:szCs w:val="29"/>
        </w:rPr>
        <w:t> By Roque Planas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63" w:history="1">
        <w:r>
          <w:rPr>
            <w:rFonts w:ascii="Times New Roman" w:hAnsi="Times New Roman" w:cs="Times New Roman"/>
            <w:sz w:val="29"/>
            <w:szCs w:val="29"/>
            <w:u w:val="single"/>
          </w:rPr>
          <w:t>Texas Border Town Sues Over State Law to Punish 'Sanctuary Cities'</w:t>
        </w:r>
      </w:hyperlink>
      <w:r>
        <w:rPr>
          <w:rFonts w:ascii="Times New Roman" w:hAnsi="Times New Roman" w:cs="Times New Roman"/>
          <w:sz w:val="29"/>
          <w:szCs w:val="29"/>
        </w:rPr>
        <w:t> By Jim Forsyth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64" w:history="1">
        <w:r>
          <w:rPr>
            <w:rFonts w:ascii="Times New Roman" w:hAnsi="Times New Roman" w:cs="Times New Roman"/>
            <w:sz w:val="29"/>
            <w:szCs w:val="29"/>
            <w:u w:val="single"/>
          </w:rPr>
          <w:t>With 'Sanctuary Cities' Ban, Texas Pushes Further Right</w:t>
        </w:r>
      </w:hyperlink>
      <w:r>
        <w:rPr>
          <w:rFonts w:ascii="Times New Roman" w:hAnsi="Times New Roman" w:cs="Times New Roman"/>
          <w:sz w:val="29"/>
          <w:szCs w:val="29"/>
        </w:rPr>
        <w:t> By Manny Fernandez and David Montgomery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465" w:history="1">
        <w:r>
          <w:rPr>
            <w:rFonts w:ascii="Times New Roman" w:hAnsi="Times New Roman" w:cs="Times New Roman"/>
            <w:sz w:val="29"/>
            <w:szCs w:val="29"/>
            <w:u w:val="single"/>
          </w:rPr>
          <w:t>A tiny town is suing Texas over a bill that punishes sanctuary cities</w:t>
        </w:r>
      </w:hyperlink>
      <w:r>
        <w:rPr>
          <w:rFonts w:ascii="Times New Roman" w:hAnsi="Times New Roman" w:cs="Times New Roman"/>
          <w:sz w:val="29"/>
          <w:szCs w:val="29"/>
        </w:rPr>
        <w:t> By Tess Owen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466" w:history="1">
        <w:r>
          <w:rPr>
            <w:rFonts w:ascii="Times New Roman" w:hAnsi="Times New Roman" w:cs="Times New Roman"/>
            <w:sz w:val="29"/>
            <w:szCs w:val="29"/>
            <w:u w:val="single"/>
          </w:rPr>
          <w:t>Texas Might Be Hit With A Boycott Because It Banned Sanctuary Cities</w:t>
        </w:r>
      </w:hyperlink>
      <w:r>
        <w:rPr>
          <w:rFonts w:ascii="Times New Roman" w:hAnsi="Times New Roman" w:cs="Times New Roman"/>
          <w:sz w:val="29"/>
          <w:szCs w:val="29"/>
        </w:rPr>
        <w:t> By John Stanton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467" w:history="1">
        <w:r>
          <w:rPr>
            <w:rFonts w:ascii="Times New Roman" w:hAnsi="Times New Roman" w:cs="Times New Roman"/>
            <w:sz w:val="29"/>
            <w:szCs w:val="29"/>
            <w:u w:val="single"/>
          </w:rPr>
          <w:t>Small border town of El Cenizo steps into sanctuary cities spotlight with lawsuit against Texas</w:t>
        </w:r>
      </w:hyperlink>
      <w:r>
        <w:rPr>
          <w:rFonts w:ascii="Times New Roman" w:hAnsi="Times New Roman" w:cs="Times New Roman"/>
          <w:sz w:val="29"/>
          <w:szCs w:val="29"/>
        </w:rPr>
        <w:t> By James Barragan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Antonio Express-News:</w:t>
      </w:r>
      <w:r>
        <w:rPr>
          <w:rFonts w:ascii="Times New Roman" w:hAnsi="Times New Roman" w:cs="Times New Roman"/>
          <w:sz w:val="29"/>
          <w:szCs w:val="29"/>
        </w:rPr>
        <w:t> </w:t>
      </w:r>
      <w:hyperlink r:id="rId468" w:history="1">
        <w:r>
          <w:rPr>
            <w:rFonts w:ascii="Times New Roman" w:hAnsi="Times New Roman" w:cs="Times New Roman"/>
            <w:sz w:val="29"/>
            <w:szCs w:val="29"/>
            <w:u w:val="single"/>
          </w:rPr>
          <w:t>SAPD Chief McManus doubts officers will have 'much interest' enforcing new immigration law</w:t>
        </w:r>
      </w:hyperlink>
      <w:r>
        <w:rPr>
          <w:rFonts w:ascii="Times New Roman" w:hAnsi="Times New Roman" w:cs="Times New Roman"/>
          <w:sz w:val="29"/>
          <w:szCs w:val="29"/>
        </w:rPr>
        <w:t> By Kelsey Bradshaw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69" w:history="1">
        <w:r>
          <w:rPr>
            <w:rFonts w:ascii="Times New Roman" w:hAnsi="Times New Roman" w:cs="Times New Roman"/>
            <w:sz w:val="29"/>
            <w:szCs w:val="29"/>
            <w:u w:val="single"/>
          </w:rPr>
          <w:t>ACLU issues Texas 'travel advisory'</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Colorlines:</w:t>
      </w:r>
      <w:r>
        <w:rPr>
          <w:rFonts w:ascii="Times New Roman" w:hAnsi="Times New Roman" w:cs="Times New Roman"/>
          <w:sz w:val="29"/>
          <w:szCs w:val="29"/>
        </w:rPr>
        <w:t> </w:t>
      </w:r>
      <w:hyperlink r:id="rId470" w:history="1">
        <w:r>
          <w:rPr>
            <w:rFonts w:ascii="Times New Roman" w:hAnsi="Times New Roman" w:cs="Times New Roman"/>
            <w:sz w:val="29"/>
            <w:szCs w:val="29"/>
            <w:u w:val="single"/>
          </w:rPr>
          <w:t>Texas Governor Greg Abbott Signed a Bill to Outlaw Sanctuary Cities in the State</w:t>
        </w:r>
      </w:hyperlink>
      <w:r>
        <w:rPr>
          <w:rFonts w:ascii="Times New Roman" w:hAnsi="Times New Roman" w:cs="Times New Roman"/>
          <w:sz w:val="29"/>
          <w:szCs w:val="29"/>
        </w:rPr>
        <w:t> By Deepa Iyer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71" w:history="1">
        <w:r>
          <w:rPr>
            <w:rFonts w:ascii="Times New Roman" w:hAnsi="Times New Roman" w:cs="Times New Roman"/>
            <w:sz w:val="29"/>
            <w:szCs w:val="29"/>
            <w:u w:val="single"/>
          </w:rPr>
          <w:t>Dems propose new legal status for farm workers</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SF Gate:</w:t>
      </w:r>
      <w:r>
        <w:rPr>
          <w:rFonts w:ascii="Times New Roman" w:hAnsi="Times New Roman" w:cs="Times New Roman"/>
          <w:sz w:val="29"/>
          <w:szCs w:val="29"/>
        </w:rPr>
        <w:t> </w:t>
      </w:r>
      <w:hyperlink r:id="rId472" w:history="1">
        <w:r>
          <w:rPr>
            <w:rFonts w:ascii="Times New Roman" w:hAnsi="Times New Roman" w:cs="Times New Roman"/>
            <w:sz w:val="29"/>
            <w:szCs w:val="29"/>
            <w:u w:val="single"/>
          </w:rPr>
          <w:t>Growers, farm workers say immigration raids scaring away labor</w:t>
        </w:r>
      </w:hyperlink>
      <w:r>
        <w:rPr>
          <w:rFonts w:ascii="Times New Roman" w:hAnsi="Times New Roman" w:cs="Times New Roman"/>
          <w:sz w:val="29"/>
          <w:szCs w:val="29"/>
        </w:rPr>
        <w:t> By Carolyn Lochhead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Buffalo News:</w:t>
      </w:r>
      <w:r>
        <w:rPr>
          <w:rFonts w:ascii="Times New Roman" w:hAnsi="Times New Roman" w:cs="Times New Roman"/>
          <w:sz w:val="29"/>
          <w:szCs w:val="29"/>
        </w:rPr>
        <w:t> </w:t>
      </w:r>
      <w:hyperlink r:id="rId473" w:history="1">
        <w:r>
          <w:rPr>
            <w:rFonts w:ascii="Times New Roman" w:hAnsi="Times New Roman" w:cs="Times New Roman"/>
            <w:sz w:val="29"/>
            <w:szCs w:val="29"/>
            <w:u w:val="single"/>
          </w:rPr>
          <w:t>Farms fear immigration arrests will scare off legal migrant workers</w:t>
        </w:r>
      </w:hyperlink>
      <w:r>
        <w:rPr>
          <w:rFonts w:ascii="Times New Roman" w:hAnsi="Times New Roman" w:cs="Times New Roman"/>
          <w:sz w:val="29"/>
          <w:szCs w:val="29"/>
        </w:rPr>
        <w:t> By Phil Fairbanks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WKAR:</w:t>
      </w:r>
      <w:r>
        <w:rPr>
          <w:rFonts w:ascii="Times New Roman" w:hAnsi="Times New Roman" w:cs="Times New Roman"/>
          <w:sz w:val="29"/>
          <w:szCs w:val="29"/>
        </w:rPr>
        <w:t> </w:t>
      </w:r>
      <w:hyperlink r:id="rId474" w:history="1">
        <w:r>
          <w:rPr>
            <w:rFonts w:ascii="Times New Roman" w:hAnsi="Times New Roman" w:cs="Times New Roman"/>
            <w:sz w:val="29"/>
            <w:szCs w:val="29"/>
            <w:u w:val="single"/>
          </w:rPr>
          <w:t>Immigration Concerns May Hurt Michigan Farmers</w:t>
        </w:r>
      </w:hyperlink>
      <w:r>
        <w:rPr>
          <w:rFonts w:ascii="Times New Roman" w:hAnsi="Times New Roman" w:cs="Times New Roman"/>
          <w:sz w:val="29"/>
          <w:szCs w:val="29"/>
        </w:rPr>
        <w:t> By Rebecca Thiele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5" w:history="1">
        <w:r>
          <w:rPr>
            <w:rFonts w:ascii="Times New Roman" w:hAnsi="Times New Roman" w:cs="Times New Roman"/>
            <w:sz w:val="29"/>
            <w:szCs w:val="29"/>
            <w:u w:val="single"/>
          </w:rPr>
          <w:t>Far fewer refugees entering US despite travel ban setbacks</w:t>
        </w:r>
      </w:hyperlink>
      <w:r>
        <w:rPr>
          <w:rFonts w:ascii="Times New Roman" w:hAnsi="Times New Roman" w:cs="Times New Roman"/>
          <w:sz w:val="29"/>
          <w:szCs w:val="29"/>
        </w:rPr>
        <w:t> By Meredith Hoffman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76" w:history="1">
        <w:r>
          <w:rPr>
            <w:rFonts w:ascii="Times New Roman" w:hAnsi="Times New Roman" w:cs="Times New Roman"/>
            <w:sz w:val="29"/>
            <w:szCs w:val="29"/>
            <w:u w:val="single"/>
          </w:rPr>
          <w:t>Trump's lawyers defend travel ban in 4th Circuit</w:t>
        </w:r>
      </w:hyperlink>
      <w:r>
        <w:rPr>
          <w:rFonts w:ascii="Times New Roman" w:hAnsi="Times New Roman" w:cs="Times New Roman"/>
          <w:sz w:val="29"/>
          <w:szCs w:val="29"/>
        </w:rPr>
        <w:t> By Marianne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477" w:history="1">
        <w:r>
          <w:rPr>
            <w:rFonts w:ascii="Times New Roman" w:hAnsi="Times New Roman" w:cs="Times New Roman"/>
            <w:sz w:val="29"/>
            <w:szCs w:val="29"/>
            <w:u w:val="single"/>
          </w:rPr>
          <w:t>US reports another drop in arrests at Mexico border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8" w:history="1">
        <w:r>
          <w:rPr>
            <w:rFonts w:ascii="Times New Roman" w:hAnsi="Times New Roman" w:cs="Times New Roman"/>
            <w:sz w:val="29"/>
            <w:szCs w:val="29"/>
            <w:u w:val="single"/>
          </w:rPr>
          <w:t>Border Apprehensions Plunged in Early Months of Trump Era</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79" w:history="1">
        <w:r>
          <w:rPr>
            <w:rFonts w:ascii="Times New Roman" w:hAnsi="Times New Roman" w:cs="Times New Roman"/>
            <w:sz w:val="29"/>
            <w:szCs w:val="29"/>
            <w:u w:val="single"/>
          </w:rPr>
          <w:t>US-Mexico border apprehensions hit 17-year lows</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80" w:history="1">
        <w:r>
          <w:rPr>
            <w:rFonts w:ascii="Times New Roman" w:hAnsi="Times New Roman" w:cs="Times New Roman"/>
            <w:sz w:val="29"/>
            <w:szCs w:val="29"/>
            <w:u w:val="single"/>
          </w:rPr>
          <w:t>Southwest border apprehensions fall again in April</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AFP:</w:t>
      </w:r>
      <w:r>
        <w:rPr>
          <w:rFonts w:ascii="Times New Roman" w:hAnsi="Times New Roman" w:cs="Times New Roman"/>
          <w:sz w:val="29"/>
          <w:szCs w:val="29"/>
        </w:rPr>
        <w:t> </w:t>
      </w:r>
      <w:hyperlink r:id="rId481" w:history="1">
        <w:r>
          <w:rPr>
            <w:rFonts w:ascii="Times New Roman" w:hAnsi="Times New Roman" w:cs="Times New Roman"/>
            <w:sz w:val="29"/>
            <w:szCs w:val="29"/>
            <w:u w:val="single"/>
          </w:rPr>
          <w:t>US sees sharp fall in illegal immigration from Mexico: officials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2" w:history="1">
        <w:r>
          <w:rPr>
            <w:rFonts w:ascii="Times New Roman" w:hAnsi="Times New Roman" w:cs="Times New Roman"/>
            <w:sz w:val="29"/>
            <w:szCs w:val="29"/>
            <w:u w:val="single"/>
          </w:rPr>
          <w:t>Haitians fear wrenching end to post-quake immigration help</w:t>
        </w:r>
      </w:hyperlink>
      <w:r>
        <w:rPr>
          <w:rFonts w:ascii="Times New Roman" w:hAnsi="Times New Roman" w:cs="Times New Roman"/>
          <w:sz w:val="29"/>
          <w:szCs w:val="29"/>
        </w:rPr>
        <w:t> By Adriana Gomez Licon and Jennifer Kay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483" w:history="1">
        <w:r>
          <w:rPr>
            <w:rFonts w:ascii="Times New Roman" w:hAnsi="Times New Roman" w:cs="Times New Roman"/>
            <w:sz w:val="29"/>
            <w:szCs w:val="29"/>
            <w:u w:val="single"/>
          </w:rPr>
          <w:t>Trump administration seeking criminal history of Haitians</w:t>
        </w:r>
      </w:hyperlink>
      <w:r>
        <w:rPr>
          <w:rFonts w:ascii="Times New Roman" w:hAnsi="Times New Roman" w:cs="Times New Roman"/>
          <w:sz w:val="29"/>
          <w:szCs w:val="29"/>
        </w:rPr>
        <w:t> By Jacqueline Charles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484" w:history="1">
        <w:r>
          <w:rPr>
            <w:rFonts w:ascii="Times New Roman" w:hAnsi="Times New Roman" w:cs="Times New Roman"/>
            <w:sz w:val="29"/>
            <w:szCs w:val="29"/>
            <w:u w:val="single"/>
          </w:rPr>
          <w:t>50,000 Haitians Face Uncertain Future Under Trump Administration.</w:t>
        </w:r>
      </w:hyperlink>
      <w:r>
        <w:rPr>
          <w:rFonts w:ascii="Times New Roman" w:hAnsi="Times New Roman" w:cs="Times New Roman"/>
          <w:sz w:val="29"/>
          <w:szCs w:val="29"/>
        </w:rPr>
        <w:t> By Michel Martin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85" w:history="1">
        <w:r>
          <w:rPr>
            <w:rFonts w:ascii="Times New Roman" w:hAnsi="Times New Roman" w:cs="Times New Roman"/>
            <w:sz w:val="29"/>
            <w:szCs w:val="29"/>
            <w:u w:val="single"/>
          </w:rPr>
          <w:t>Trump administration looking for evidence of crimes by Haitians: report</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w:t>
      </w:r>
      <w:r>
        <w:rPr>
          <w:rFonts w:ascii="Times New Roman" w:hAnsi="Times New Roman" w:cs="Times New Roman"/>
          <w:sz w:val="29"/>
          <w:szCs w:val="29"/>
        </w:rPr>
        <w:t> </w:t>
      </w:r>
      <w:hyperlink r:id="rId486" w:history="1">
        <w:r>
          <w:rPr>
            <w:rFonts w:ascii="Times New Roman" w:hAnsi="Times New Roman" w:cs="Times New Roman"/>
            <w:sz w:val="29"/>
            <w:szCs w:val="29"/>
            <w:u w:val="single"/>
          </w:rPr>
          <w:t>Immigration authorities consider criminal records of Haitians with Temporary Protected Status</w:t>
        </w:r>
      </w:hyperlink>
      <w:r>
        <w:rPr>
          <w:rFonts w:ascii="Times New Roman" w:hAnsi="Times New Roman" w:cs="Times New Roman"/>
          <w:sz w:val="29"/>
          <w:szCs w:val="29"/>
        </w:rPr>
        <w:t> By Andrea Torres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487" w:history="1">
        <w:r>
          <w:rPr>
            <w:rFonts w:ascii="Times New Roman" w:hAnsi="Times New Roman" w:cs="Times New Roman"/>
            <w:sz w:val="29"/>
            <w:szCs w:val="29"/>
            <w:u w:val="single"/>
          </w:rPr>
          <w:t>Undocumented immigrants avoid vital nutrition services for fear of deportation</w:t>
        </w:r>
      </w:hyperlink>
      <w:r>
        <w:rPr>
          <w:rFonts w:ascii="Times New Roman" w:hAnsi="Times New Roman" w:cs="Times New Roman"/>
          <w:sz w:val="29"/>
          <w:szCs w:val="29"/>
        </w:rPr>
        <w:t> By Molly Redden</w:t>
      </w:r>
    </w:p>
    <w:p w:rsidR="006707D0" w:rsidRDefault="006707D0" w:rsidP="006707D0">
      <w:pPr>
        <w:widowControl w:val="0"/>
        <w:autoSpaceDE w:val="0"/>
        <w:autoSpaceDN w:val="0"/>
        <w:adjustRightInd w:val="0"/>
        <w:rPr>
          <w:rFonts w:ascii="Calibri" w:hAnsi="Calibri" w:cs="Calibri"/>
          <w:sz w:val="29"/>
          <w:szCs w:val="29"/>
        </w:rPr>
      </w:pPr>
      <w:hyperlink r:id="rId488" w:history="1">
        <w:r>
          <w:rPr>
            <w:rFonts w:ascii="Times New Roman" w:hAnsi="Times New Roman" w:cs="Times New Roman"/>
            <w:i/>
            <w:iCs/>
            <w:sz w:val="29"/>
            <w:szCs w:val="29"/>
            <w:u w:val="single"/>
          </w:rPr>
          <w:t>NJ.com</w:t>
        </w:r>
      </w:hyperlink>
      <w:r>
        <w:rPr>
          <w:rFonts w:ascii="Times New Roman" w:hAnsi="Times New Roman" w:cs="Times New Roman"/>
          <w:i/>
          <w:iCs/>
          <w:sz w:val="29"/>
          <w:szCs w:val="29"/>
        </w:rPr>
        <w:t>:</w:t>
      </w:r>
      <w:r>
        <w:rPr>
          <w:rFonts w:ascii="Times New Roman" w:hAnsi="Times New Roman" w:cs="Times New Roman"/>
          <w:sz w:val="29"/>
          <w:szCs w:val="29"/>
        </w:rPr>
        <w:t> </w:t>
      </w:r>
      <w:hyperlink r:id="rId489" w:history="1">
        <w:r>
          <w:rPr>
            <w:rFonts w:ascii="Times New Roman" w:hAnsi="Times New Roman" w:cs="Times New Roman"/>
            <w:sz w:val="29"/>
            <w:szCs w:val="29"/>
            <w:u w:val="single"/>
          </w:rPr>
          <w:t>More immigrants going to court over 'unreasonable' detention</w:t>
        </w:r>
      </w:hyperlink>
      <w:r>
        <w:rPr>
          <w:rFonts w:ascii="Times New Roman" w:hAnsi="Times New Roman" w:cs="Times New Roman"/>
          <w:sz w:val="29"/>
          <w:szCs w:val="29"/>
        </w:rPr>
        <w:t> By Ted Sherman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Mercury News:</w:t>
      </w:r>
      <w:r>
        <w:rPr>
          <w:rFonts w:ascii="Times New Roman" w:hAnsi="Times New Roman" w:cs="Times New Roman"/>
          <w:sz w:val="29"/>
          <w:szCs w:val="29"/>
        </w:rPr>
        <w:t> </w:t>
      </w:r>
      <w:hyperlink r:id="rId490" w:history="1">
        <w:r>
          <w:rPr>
            <w:rFonts w:ascii="Times New Roman" w:hAnsi="Times New Roman" w:cs="Times New Roman"/>
            <w:sz w:val="29"/>
            <w:szCs w:val="29"/>
            <w:u w:val="single"/>
          </w:rPr>
          <w:t>As Trump threatens deportations, Bay Area funding immigrants' legal defense</w:t>
        </w:r>
      </w:hyperlink>
      <w:r>
        <w:rPr>
          <w:rFonts w:ascii="Times New Roman" w:hAnsi="Times New Roman" w:cs="Times New Roman"/>
          <w:sz w:val="29"/>
          <w:szCs w:val="29"/>
        </w:rPr>
        <w:t> By Casey Tolan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2:</w:t>
      </w:r>
      <w:r>
        <w:rPr>
          <w:rFonts w:ascii="Times New Roman" w:hAnsi="Times New Roman" w:cs="Times New Roman"/>
          <w:sz w:val="29"/>
          <w:szCs w:val="29"/>
        </w:rPr>
        <w:t> </w:t>
      </w:r>
      <w:hyperlink r:id="rId491" w:history="1">
        <w:r>
          <w:rPr>
            <w:rFonts w:ascii="Times New Roman" w:hAnsi="Times New Roman" w:cs="Times New Roman"/>
            <w:sz w:val="29"/>
            <w:szCs w:val="29"/>
            <w:u w:val="single"/>
          </w:rPr>
          <w:t>Crimes going unreported as illegal immigrants fear deportation</w:t>
        </w:r>
      </w:hyperlink>
      <w:r>
        <w:rPr>
          <w:rFonts w:ascii="Times New Roman" w:hAnsi="Times New Roman" w:cs="Times New Roman"/>
          <w:sz w:val="29"/>
          <w:szCs w:val="29"/>
        </w:rPr>
        <w:t> By Risa Morris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92" w:history="1">
        <w:r>
          <w:rPr>
            <w:rFonts w:ascii="Times New Roman" w:hAnsi="Times New Roman" w:cs="Times New Roman"/>
            <w:sz w:val="29"/>
            <w:szCs w:val="29"/>
            <w:u w:val="single"/>
          </w:rPr>
          <w:t>Cities choosing 'welcoming' over 'sanctuary' for immigrants</w:t>
        </w:r>
      </w:hyperlink>
      <w:r>
        <w:rPr>
          <w:rFonts w:ascii="Times New Roman" w:hAnsi="Times New Roman" w:cs="Times New Roman"/>
          <w:sz w:val="29"/>
          <w:szCs w:val="29"/>
        </w:rPr>
        <w:t> By Kimberlee Kruesi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93" w:history="1">
        <w:r>
          <w:rPr>
            <w:rFonts w:ascii="Times New Roman" w:hAnsi="Times New Roman" w:cs="Times New Roman"/>
            <w:sz w:val="29"/>
            <w:szCs w:val="29"/>
            <w:u w:val="single"/>
          </w:rPr>
          <w:t>A Trump Supporter, and His Cab, Play Unexpected Role in Escape to Canada</w:t>
        </w:r>
      </w:hyperlink>
      <w:r>
        <w:rPr>
          <w:rFonts w:ascii="Times New Roman" w:hAnsi="Times New Roman" w:cs="Times New Roman"/>
          <w:sz w:val="29"/>
          <w:szCs w:val="29"/>
        </w:rPr>
        <w:t> By Melissa Fares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94" w:history="1">
        <w:r>
          <w:rPr>
            <w:rFonts w:ascii="Times New Roman" w:hAnsi="Times New Roman" w:cs="Times New Roman"/>
            <w:sz w:val="29"/>
            <w:szCs w:val="29"/>
            <w:u w:val="single"/>
          </w:rPr>
          <w:t>It Was Cultural Anxiety That Drove White, Working-Class Voters to Trump</w:t>
        </w:r>
      </w:hyperlink>
      <w:r>
        <w:rPr>
          <w:rFonts w:ascii="Times New Roman" w:hAnsi="Times New Roman" w:cs="Times New Roman"/>
          <w:sz w:val="29"/>
          <w:szCs w:val="29"/>
        </w:rPr>
        <w:t> By Emma Green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Newsweek: </w:t>
      </w:r>
      <w:hyperlink r:id="rId495" w:history="1">
        <w:r>
          <w:rPr>
            <w:rFonts w:ascii="Times New Roman" w:hAnsi="Times New Roman" w:cs="Times New Roman"/>
            <w:sz w:val="29"/>
            <w:szCs w:val="29"/>
            <w:u w:val="single"/>
          </w:rPr>
          <w:t>How Trump Won: White Working Class Voters Motivated by Fear of Immigrants, not Economic Woes</w:t>
        </w:r>
      </w:hyperlink>
      <w:r>
        <w:rPr>
          <w:rFonts w:ascii="Times New Roman" w:hAnsi="Times New Roman" w:cs="Times New Roman"/>
          <w:sz w:val="29"/>
          <w:szCs w:val="29"/>
        </w:rPr>
        <w:t> By Jason Le Miere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96" w:history="1">
        <w:r>
          <w:rPr>
            <w:rFonts w:ascii="Times New Roman" w:hAnsi="Times New Roman" w:cs="Times New Roman"/>
            <w:sz w:val="29"/>
            <w:szCs w:val="29"/>
            <w:u w:val="single"/>
          </w:rPr>
          <w:t>Comey's dismissal may turn the anti-Trump wave into a tsunami</w:t>
        </w:r>
      </w:hyperlink>
      <w:r>
        <w:rPr>
          <w:rFonts w:ascii="Times New Roman" w:hAnsi="Times New Roman" w:cs="Times New Roman"/>
          <w:sz w:val="29"/>
          <w:szCs w:val="29"/>
        </w:rPr>
        <w:t> By Dana Milbank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97" w:history="1">
        <w:r>
          <w:rPr>
            <w:rFonts w:ascii="Times New Roman" w:hAnsi="Times New Roman" w:cs="Times New Roman"/>
            <w:sz w:val="29"/>
            <w:szCs w:val="29"/>
            <w:u w:val="single"/>
          </w:rPr>
          <w:t>Sally Yates and Condoleezza Rice are do-right women in a do-wrong world</w:t>
        </w:r>
      </w:hyperlink>
      <w:r>
        <w:rPr>
          <w:rFonts w:ascii="Times New Roman" w:hAnsi="Times New Roman" w:cs="Times New Roman"/>
          <w:sz w:val="29"/>
          <w:szCs w:val="29"/>
        </w:rPr>
        <w:t> By Kathleen Parker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98" w:history="1">
        <w:r>
          <w:rPr>
            <w:rFonts w:ascii="Times New Roman" w:hAnsi="Times New Roman" w:cs="Times New Roman"/>
            <w:sz w:val="29"/>
            <w:szCs w:val="29"/>
            <w:u w:val="single"/>
          </w:rPr>
          <w:t>How authoritarianism is shaping American politics (and it's not just about Trump)</w:t>
        </w:r>
      </w:hyperlink>
      <w:r>
        <w:rPr>
          <w:rFonts w:ascii="Times New Roman" w:hAnsi="Times New Roman" w:cs="Times New Roman"/>
          <w:sz w:val="29"/>
          <w:szCs w:val="29"/>
        </w:rPr>
        <w:t> By Christopher Weber, Christopher Federico and Stanley Feldman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(Op-Ed): </w:t>
      </w:r>
      <w:hyperlink r:id="rId499" w:history="1">
        <w:r>
          <w:rPr>
            <w:rFonts w:ascii="Times New Roman" w:hAnsi="Times New Roman" w:cs="Times New Roman"/>
            <w:sz w:val="29"/>
            <w:szCs w:val="29"/>
            <w:u w:val="single"/>
          </w:rPr>
          <w:t>The VOICE office enables citizens to denounce their neighbors</w:t>
        </w:r>
      </w:hyperlink>
      <w:r>
        <w:rPr>
          <w:rFonts w:ascii="Times New Roman" w:hAnsi="Times New Roman" w:cs="Times New Roman"/>
          <w:sz w:val="29"/>
          <w:szCs w:val="29"/>
        </w:rPr>
        <w:t> By Timothy Snyder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Mercury News </w:t>
      </w:r>
      <w:r>
        <w:rPr>
          <w:rFonts w:ascii="Times New Roman" w:hAnsi="Times New Roman" w:cs="Times New Roman"/>
          <w:sz w:val="29"/>
          <w:szCs w:val="29"/>
        </w:rPr>
        <w:t>(Opinion): </w:t>
      </w:r>
      <w:hyperlink r:id="rId500" w:history="1">
        <w:r>
          <w:rPr>
            <w:rFonts w:ascii="Times New Roman" w:hAnsi="Times New Roman" w:cs="Times New Roman"/>
            <w:sz w:val="29"/>
            <w:szCs w:val="29"/>
            <w:u w:val="single"/>
          </w:rPr>
          <w:t>Doctor: Deportation threats affect not just business bottom line, but Americans' health</w:t>
        </w:r>
      </w:hyperlink>
      <w:r>
        <w:rPr>
          <w:rFonts w:ascii="Times New Roman" w:hAnsi="Times New Roman" w:cs="Times New Roman"/>
          <w:sz w:val="29"/>
          <w:szCs w:val="29"/>
        </w:rPr>
        <w:t> By Zea Malawa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 </w:t>
      </w:r>
      <w:r>
        <w:rPr>
          <w:rFonts w:ascii="Times New Roman" w:hAnsi="Times New Roman" w:cs="Times New Roman"/>
          <w:sz w:val="29"/>
          <w:szCs w:val="29"/>
        </w:rPr>
        <w:t>(Opinion): </w:t>
      </w:r>
      <w:hyperlink r:id="rId501" w:history="1">
        <w:r>
          <w:rPr>
            <w:rFonts w:ascii="Times New Roman" w:hAnsi="Times New Roman" w:cs="Times New Roman"/>
            <w:sz w:val="29"/>
            <w:szCs w:val="29"/>
            <w:u w:val="single"/>
          </w:rPr>
          <w:t>The way Trump talks about immigration is a textbook authoritarian technique for consolidating power</w:t>
        </w:r>
      </w:hyperlink>
      <w:r>
        <w:rPr>
          <w:rFonts w:ascii="Times New Roman" w:hAnsi="Times New Roman" w:cs="Times New Roman"/>
          <w:sz w:val="29"/>
          <w:szCs w:val="29"/>
        </w:rPr>
        <w:t> By Ana Campoy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(New Jersey): </w:t>
      </w:r>
      <w:hyperlink r:id="rId502" w:history="1">
        <w:r>
          <w:rPr>
            <w:rFonts w:ascii="Times New Roman" w:hAnsi="Times New Roman" w:cs="Times New Roman"/>
            <w:sz w:val="29"/>
            <w:szCs w:val="29"/>
            <w:u w:val="single"/>
          </w:rPr>
          <w:t>4 Indonesians Seeking Asylum in New Jersey Face Deportation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(Virginia): </w:t>
      </w:r>
      <w:hyperlink r:id="rId503" w:history="1">
        <w:r>
          <w:rPr>
            <w:rFonts w:ascii="Times New Roman" w:hAnsi="Times New Roman" w:cs="Times New Roman"/>
            <w:sz w:val="29"/>
            <w:szCs w:val="29"/>
            <w:u w:val="single"/>
          </w:rPr>
          <w:t>Raucous, angry crowd grills Virginia Rep. Brat at town hall</w:t>
        </w:r>
      </w:hyperlink>
      <w:r>
        <w:rPr>
          <w:rFonts w:ascii="Times New Roman" w:hAnsi="Times New Roman" w:cs="Times New Roman"/>
          <w:sz w:val="29"/>
          <w:szCs w:val="29"/>
        </w:rPr>
        <w:t> By Sarah Rankin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(Texas): </w:t>
      </w:r>
      <w:hyperlink r:id="rId504" w:history="1">
        <w:r>
          <w:rPr>
            <w:rFonts w:ascii="Times New Roman" w:hAnsi="Times New Roman" w:cs="Times New Roman"/>
            <w:sz w:val="29"/>
            <w:szCs w:val="29"/>
            <w:u w:val="single"/>
          </w:rPr>
          <w:t>Texas votes to give immigration lockups child care licenses</w:t>
        </w:r>
      </w:hyperlink>
      <w:r>
        <w:rPr>
          <w:rFonts w:ascii="Times New Roman" w:hAnsi="Times New Roman" w:cs="Times New Roman"/>
          <w:sz w:val="29"/>
          <w:szCs w:val="29"/>
        </w:rPr>
        <w:t> By Meredith Hoffman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(Idaho): </w:t>
      </w:r>
      <w:hyperlink r:id="rId505" w:history="1">
        <w:r>
          <w:rPr>
            <w:rFonts w:ascii="Times New Roman" w:hAnsi="Times New Roman" w:cs="Times New Roman"/>
            <w:sz w:val="29"/>
            <w:szCs w:val="29"/>
            <w:u w:val="single"/>
          </w:rPr>
          <w:t>Labrador to run for Idaho governor</w:t>
        </w:r>
      </w:hyperlink>
      <w:r>
        <w:rPr>
          <w:rFonts w:ascii="Times New Roman" w:hAnsi="Times New Roman" w:cs="Times New Roman"/>
          <w:sz w:val="29"/>
          <w:szCs w:val="29"/>
        </w:rPr>
        <w:t> By Heather Caygle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506" w:history="1">
        <w:r>
          <w:rPr>
            <w:rFonts w:ascii="Times New Roman" w:hAnsi="Times New Roman" w:cs="Times New Roman"/>
            <w:sz w:val="29"/>
            <w:szCs w:val="29"/>
            <w:u w:val="single"/>
          </w:rPr>
          <w:t>Garden Grove man detained at immigration check-in is fighting deportation order</w:t>
        </w:r>
      </w:hyperlink>
      <w:r>
        <w:rPr>
          <w:rFonts w:ascii="Times New Roman" w:hAnsi="Times New Roman" w:cs="Times New Roman"/>
          <w:sz w:val="29"/>
          <w:szCs w:val="29"/>
        </w:rPr>
        <w:t> By Ruben Vives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 </w:t>
      </w:r>
      <w:r>
        <w:rPr>
          <w:rFonts w:ascii="Times New Roman" w:hAnsi="Times New Roman" w:cs="Times New Roman"/>
          <w:sz w:val="29"/>
          <w:szCs w:val="29"/>
        </w:rPr>
        <w:t>(Maine): </w:t>
      </w:r>
      <w:hyperlink r:id="rId507" w:history="1">
        <w:r>
          <w:rPr>
            <w:rFonts w:ascii="Times New Roman" w:hAnsi="Times New Roman" w:cs="Times New Roman"/>
            <w:sz w:val="29"/>
            <w:szCs w:val="29"/>
            <w:u w:val="single"/>
          </w:rPr>
          <w:t>Undocumented Maine immigrant, in U.S. for 20 years, now close to deportation</w:t>
        </w:r>
      </w:hyperlink>
      <w:r>
        <w:rPr>
          <w:rFonts w:ascii="Times New Roman" w:hAnsi="Times New Roman" w:cs="Times New Roman"/>
          <w:sz w:val="29"/>
          <w:szCs w:val="29"/>
        </w:rPr>
        <w:t> By Megan Doyle</w:t>
      </w:r>
    </w:p>
    <w:p w:rsidR="006707D0" w:rsidRDefault="006707D0" w:rsidP="006707D0">
      <w:pPr>
        <w:widowControl w:val="0"/>
        <w:autoSpaceDE w:val="0"/>
        <w:autoSpaceDN w:val="0"/>
        <w:adjustRightInd w:val="0"/>
        <w:rPr>
          <w:rFonts w:ascii="Calibri" w:hAnsi="Calibri" w:cs="Calibri"/>
          <w:sz w:val="29"/>
          <w:szCs w:val="29"/>
        </w:rPr>
      </w:pPr>
      <w:hyperlink r:id="rId508" w:history="1">
        <w:r>
          <w:rPr>
            <w:rFonts w:ascii="Times New Roman" w:hAnsi="Times New Roman" w:cs="Times New Roman"/>
            <w:i/>
            <w:iCs/>
            <w:sz w:val="29"/>
            <w:szCs w:val="29"/>
            <w:u w:val="single"/>
          </w:rPr>
          <w:t>NorthJersey.com</w:t>
        </w:r>
      </w:hyperlink>
      <w:r>
        <w:rPr>
          <w:rFonts w:ascii="Times New Roman" w:hAnsi="Times New Roman" w:cs="Times New Roman"/>
          <w:i/>
          <w:iCs/>
          <w:sz w:val="29"/>
          <w:szCs w:val="29"/>
        </w:rPr>
        <w:t> </w:t>
      </w:r>
      <w:r>
        <w:rPr>
          <w:rFonts w:ascii="Times New Roman" w:hAnsi="Times New Roman" w:cs="Times New Roman"/>
          <w:sz w:val="29"/>
          <w:szCs w:val="29"/>
        </w:rPr>
        <w:t>(New Jersey): </w:t>
      </w:r>
      <w:hyperlink r:id="rId509" w:history="1">
        <w:r>
          <w:rPr>
            <w:rFonts w:ascii="Times New Roman" w:hAnsi="Times New Roman" w:cs="Times New Roman"/>
            <w:sz w:val="29"/>
            <w:szCs w:val="29"/>
            <w:u w:val="single"/>
          </w:rPr>
          <w:t>Undocumented Rutgers student not detained after meeting with ICE officials</w:t>
        </w:r>
      </w:hyperlink>
      <w:r>
        <w:rPr>
          <w:rFonts w:ascii="Times New Roman" w:hAnsi="Times New Roman" w:cs="Times New Roman"/>
          <w:sz w:val="29"/>
          <w:szCs w:val="29"/>
        </w:rPr>
        <w:t> By Monsy Alvarado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Mad River Union </w:t>
      </w:r>
      <w:r>
        <w:rPr>
          <w:rFonts w:ascii="Times New Roman" w:hAnsi="Times New Roman" w:cs="Times New Roman"/>
          <w:sz w:val="29"/>
          <w:szCs w:val="29"/>
        </w:rPr>
        <w:t>(California): </w:t>
      </w:r>
      <w:hyperlink r:id="rId510" w:history="1">
        <w:r>
          <w:rPr>
            <w:rFonts w:ascii="Times New Roman" w:hAnsi="Times New Roman" w:cs="Times New Roman"/>
            <w:sz w:val="29"/>
            <w:szCs w:val="29"/>
            <w:u w:val="single"/>
          </w:rPr>
          <w:t>Supervisors take stand on immigration</w:t>
        </w:r>
      </w:hyperlink>
      <w:r>
        <w:rPr>
          <w:rFonts w:ascii="Times New Roman" w:hAnsi="Times New Roman" w:cs="Times New Roman"/>
          <w:sz w:val="29"/>
          <w:szCs w:val="29"/>
        </w:rPr>
        <w:t> By Daniel Mintz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11" w:history="1">
        <w:r>
          <w:rPr>
            <w:rFonts w:ascii="Times New Roman" w:hAnsi="Times New Roman" w:cs="Times New Roman"/>
            <w:sz w:val="29"/>
            <w:szCs w:val="29"/>
            <w:u w:val="single"/>
          </w:rPr>
          <w:t>Group Sues to Continue Giving Immigrants Legal Help</w:t>
        </w:r>
      </w:hyperlink>
      <w:r>
        <w:rPr>
          <w:rFonts w:ascii="Times New Roman" w:hAnsi="Times New Roman" w:cs="Times New Roman"/>
          <w:sz w:val="29"/>
          <w:szCs w:val="29"/>
        </w:rPr>
        <w:t> By Gene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12" w:history="1">
        <w:r>
          <w:rPr>
            <w:rFonts w:ascii="Times New Roman" w:hAnsi="Times New Roman" w:cs="Times New Roman"/>
            <w:sz w:val="29"/>
            <w:szCs w:val="29"/>
            <w:u w:val="single"/>
          </w:rPr>
          <w:t>The Latest: Lawsuits begin over Texas 'sanctuary city' law</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13" w:history="1">
        <w:r>
          <w:rPr>
            <w:rFonts w:ascii="Times New Roman" w:hAnsi="Times New Roman" w:cs="Times New Roman"/>
            <w:sz w:val="29"/>
            <w:szCs w:val="29"/>
            <w:u w:val="single"/>
          </w:rPr>
          <w:t>Mexico and police chief slam Texas' new 'sanctuary city' ban</w:t>
        </w:r>
      </w:hyperlink>
      <w:r>
        <w:rPr>
          <w:rFonts w:ascii="Times New Roman" w:hAnsi="Times New Roman" w:cs="Times New Roman"/>
          <w:sz w:val="29"/>
          <w:szCs w:val="29"/>
        </w:rPr>
        <w:t> By Paul J. Weber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14" w:history="1">
        <w:r>
          <w:rPr>
            <w:rFonts w:ascii="Times New Roman" w:hAnsi="Times New Roman" w:cs="Times New Roman"/>
            <w:sz w:val="29"/>
            <w:szCs w:val="29"/>
            <w:u w:val="single"/>
          </w:rPr>
          <w:t>Texas Governor Signs Into Law Bill to Punish 'Sanctuary Cities'</w:t>
        </w:r>
      </w:hyperlink>
      <w:r>
        <w:rPr>
          <w:rFonts w:ascii="Times New Roman" w:hAnsi="Times New Roman" w:cs="Times New Roman"/>
          <w:sz w:val="29"/>
          <w:szCs w:val="29"/>
        </w:rPr>
        <w:t> By Jon Herskovitz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515" w:history="1">
        <w:r>
          <w:rPr>
            <w:rFonts w:ascii="Times New Roman" w:hAnsi="Times New Roman" w:cs="Times New Roman"/>
            <w:sz w:val="29"/>
            <w:szCs w:val="29"/>
            <w:u w:val="single"/>
          </w:rPr>
          <w:t>Texas Sues Austin in Effort to Enforce Sanctuary Cities' Ban</w:t>
        </w:r>
      </w:hyperlink>
      <w:r>
        <w:rPr>
          <w:rFonts w:ascii="Times New Roman" w:hAnsi="Times New Roman" w:cs="Times New Roman"/>
          <w:sz w:val="29"/>
          <w:szCs w:val="29"/>
        </w:rPr>
        <w:t> By Laurel Brubaker Calkins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516" w:history="1">
        <w:r>
          <w:rPr>
            <w:rFonts w:ascii="Times New Roman" w:hAnsi="Times New Roman" w:cs="Times New Roman"/>
            <w:sz w:val="29"/>
            <w:szCs w:val="29"/>
            <w:u w:val="single"/>
          </w:rPr>
          <w:t>Texas stokes immigration debate with 'sanctuary cities' ban, law enforcement leaders warn of risks</w:t>
        </w:r>
      </w:hyperlink>
      <w:r>
        <w:rPr>
          <w:rFonts w:ascii="Times New Roman" w:hAnsi="Times New Roman" w:cs="Times New Roman"/>
          <w:sz w:val="29"/>
          <w:szCs w:val="29"/>
        </w:rPr>
        <w:t> By Jenny Jarvie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517" w:history="1">
        <w:r>
          <w:rPr>
            <w:rFonts w:ascii="Times New Roman" w:hAnsi="Times New Roman" w:cs="Times New Roman"/>
            <w:sz w:val="29"/>
            <w:szCs w:val="29"/>
            <w:u w:val="single"/>
          </w:rPr>
          <w:t>Texas 'sanctuary cities' law puts state at center of immigration debate</w:t>
        </w:r>
      </w:hyperlink>
      <w:r>
        <w:rPr>
          <w:rFonts w:ascii="Times New Roman" w:hAnsi="Times New Roman" w:cs="Times New Roman"/>
          <w:sz w:val="29"/>
          <w:szCs w:val="29"/>
        </w:rPr>
        <w:t> By Rick Jervis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518" w:history="1">
        <w:r>
          <w:rPr>
            <w:rFonts w:ascii="Times New Roman" w:hAnsi="Times New Roman" w:cs="Times New Roman"/>
            <w:sz w:val="29"/>
            <w:szCs w:val="29"/>
            <w:u w:val="single"/>
          </w:rPr>
          <w:t>Texas governor signs bill banning sanctuary cities</w:t>
        </w:r>
      </w:hyperlink>
      <w:r>
        <w:rPr>
          <w:rFonts w:ascii="Times New Roman" w:hAnsi="Times New Roman" w:cs="Times New Roman"/>
          <w:sz w:val="29"/>
          <w:szCs w:val="29"/>
        </w:rPr>
        <w:t> By Chuck Johnston and Darran Simon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519" w:history="1">
        <w:r>
          <w:rPr>
            <w:rFonts w:ascii="Times New Roman" w:hAnsi="Times New Roman" w:cs="Times New Roman"/>
            <w:sz w:val="29"/>
            <w:szCs w:val="29"/>
            <w:u w:val="single"/>
          </w:rPr>
          <w:t>Texas sues the city of Austin over controversial new immigration law</w:t>
        </w:r>
      </w:hyperlink>
      <w:r>
        <w:rPr>
          <w:rFonts w:ascii="Times New Roman" w:hAnsi="Times New Roman" w:cs="Times New Roman"/>
          <w:sz w:val="29"/>
          <w:szCs w:val="29"/>
        </w:rPr>
        <w:t> By Carter Sherman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Talking Points Memo:</w:t>
      </w:r>
      <w:r>
        <w:rPr>
          <w:rFonts w:ascii="Times New Roman" w:hAnsi="Times New Roman" w:cs="Times New Roman"/>
          <w:sz w:val="29"/>
          <w:szCs w:val="29"/>
        </w:rPr>
        <w:t> </w:t>
      </w:r>
      <w:hyperlink r:id="rId520" w:history="1">
        <w:r>
          <w:rPr>
            <w:rFonts w:ascii="Times New Roman" w:hAnsi="Times New Roman" w:cs="Times New Roman"/>
            <w:sz w:val="29"/>
            <w:szCs w:val="29"/>
            <w:u w:val="single"/>
          </w:rPr>
          <w:t>Texas Governor Signs Bill Allowing Police To Ask About Immigration Status</w:t>
        </w:r>
      </w:hyperlink>
      <w:r>
        <w:rPr>
          <w:rFonts w:ascii="Times New Roman" w:hAnsi="Times New Roman" w:cs="Times New Roman"/>
          <w:sz w:val="29"/>
          <w:szCs w:val="29"/>
        </w:rPr>
        <w:t> By Caitlin Macneal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521" w:history="1">
        <w:r>
          <w:rPr>
            <w:rFonts w:ascii="Times New Roman" w:hAnsi="Times New Roman" w:cs="Times New Roman"/>
            <w:sz w:val="29"/>
            <w:szCs w:val="29"/>
            <w:u w:val="single"/>
          </w:rPr>
          <w:t>Paxton looks to get ahead of legal challenges to "sanctuary cities" ban</w:t>
        </w:r>
      </w:hyperlink>
      <w:r>
        <w:rPr>
          <w:rFonts w:ascii="Times New Roman" w:hAnsi="Times New Roman" w:cs="Times New Roman"/>
          <w:sz w:val="29"/>
          <w:szCs w:val="29"/>
        </w:rPr>
        <w:t> By Patrick Svitek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522" w:history="1">
        <w:r>
          <w:rPr>
            <w:rFonts w:ascii="Times New Roman" w:hAnsi="Times New Roman" w:cs="Times New Roman"/>
            <w:sz w:val="29"/>
            <w:szCs w:val="29"/>
            <w:u w:val="single"/>
          </w:rPr>
          <w:t>Texas' Governor Just Signed the Most Anti-Immigrant Bill in Years</w:t>
        </w:r>
      </w:hyperlink>
      <w:r>
        <w:rPr>
          <w:rFonts w:ascii="Times New Roman" w:hAnsi="Times New Roman" w:cs="Times New Roman"/>
          <w:sz w:val="29"/>
          <w:szCs w:val="29"/>
        </w:rPr>
        <w:t> By Ashley Dejean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Salon:</w:t>
      </w:r>
      <w:r>
        <w:rPr>
          <w:rFonts w:ascii="Times New Roman" w:hAnsi="Times New Roman" w:cs="Times New Roman"/>
          <w:sz w:val="29"/>
          <w:szCs w:val="29"/>
        </w:rPr>
        <w:t> </w:t>
      </w:r>
      <w:hyperlink r:id="rId523" w:history="1">
        <w:r>
          <w:rPr>
            <w:rFonts w:ascii="Times New Roman" w:hAnsi="Times New Roman" w:cs="Times New Roman"/>
            <w:sz w:val="29"/>
            <w:szCs w:val="29"/>
            <w:u w:val="single"/>
          </w:rPr>
          <w:t>Texas Gov. Greg Abbott signs law banning sanctuary cities, as Trump voters lament mass immigration powers</w:t>
        </w:r>
      </w:hyperlink>
      <w:r>
        <w:rPr>
          <w:rFonts w:ascii="Times New Roman" w:hAnsi="Times New Roman" w:cs="Times New Roman"/>
          <w:sz w:val="29"/>
          <w:szCs w:val="29"/>
        </w:rPr>
        <w:t> By Charlie May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524" w:history="1">
        <w:r>
          <w:rPr>
            <w:rFonts w:ascii="Times New Roman" w:hAnsi="Times New Roman" w:cs="Times New Roman"/>
            <w:sz w:val="29"/>
            <w:szCs w:val="29"/>
            <w:u w:val="single"/>
          </w:rPr>
          <w:t>Gov. Greg Abbott signs 'sanctuary cities' ban into law on Facebook Live</w:t>
        </w:r>
      </w:hyperlink>
      <w:r>
        <w:rPr>
          <w:rFonts w:ascii="Times New Roman" w:hAnsi="Times New Roman" w:cs="Times New Roman"/>
          <w:sz w:val="29"/>
          <w:szCs w:val="29"/>
        </w:rPr>
        <w:t> By James Barragan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25" w:history="1">
        <w:r>
          <w:rPr>
            <w:rFonts w:ascii="Times New Roman" w:hAnsi="Times New Roman" w:cs="Times New Roman"/>
            <w:sz w:val="29"/>
            <w:szCs w:val="29"/>
            <w:u w:val="single"/>
          </w:rPr>
          <w:t>Five things to know about Texas' sanctuary city law</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NBCDFW:</w:t>
      </w:r>
      <w:r>
        <w:rPr>
          <w:rFonts w:ascii="Times New Roman" w:hAnsi="Times New Roman" w:cs="Times New Roman"/>
          <w:sz w:val="29"/>
          <w:szCs w:val="29"/>
        </w:rPr>
        <w:t> </w:t>
      </w:r>
      <w:hyperlink r:id="rId526" w:history="1">
        <w:r>
          <w:rPr>
            <w:rFonts w:ascii="Times New Roman" w:hAnsi="Times New Roman" w:cs="Times New Roman"/>
            <w:sz w:val="29"/>
            <w:szCs w:val="29"/>
            <w:u w:val="single"/>
          </w:rPr>
          <w:t>Dallas County Judge Clay Jenkins Reacts to Signing of Sanctuary Cities Bill</w:t>
        </w:r>
      </w:hyperlink>
      <w:r>
        <w:rPr>
          <w:rFonts w:ascii="Times New Roman" w:hAnsi="Times New Roman" w:cs="Times New Roman"/>
          <w:sz w:val="29"/>
          <w:szCs w:val="29"/>
        </w:rPr>
        <w:t> By Julie Fine and Matt Jackson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27" w:history="1">
        <w:r>
          <w:rPr>
            <w:rFonts w:ascii="Times New Roman" w:hAnsi="Times New Roman" w:cs="Times New Roman"/>
            <w:sz w:val="29"/>
            <w:szCs w:val="29"/>
            <w:u w:val="single"/>
          </w:rPr>
          <w:t>Clinton-appointed judges to decide Hawaii travel ban appeal</w:t>
        </w:r>
      </w:hyperlink>
      <w:r>
        <w:rPr>
          <w:rFonts w:ascii="Times New Roman" w:hAnsi="Times New Roman" w:cs="Times New Roman"/>
          <w:sz w:val="29"/>
          <w:szCs w:val="29"/>
        </w:rPr>
        <w:t> By Paul Elias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28" w:history="1">
        <w:r>
          <w:rPr>
            <w:rFonts w:ascii="Times New Roman" w:hAnsi="Times New Roman" w:cs="Times New Roman"/>
            <w:sz w:val="29"/>
            <w:szCs w:val="29"/>
            <w:u w:val="single"/>
          </w:rPr>
          <w:t>Travel ban arguments focus on Trump's comments about Muslims</w:t>
        </w:r>
      </w:hyperlink>
      <w:r>
        <w:rPr>
          <w:rFonts w:ascii="Times New Roman" w:hAnsi="Times New Roman" w:cs="Times New Roman"/>
          <w:sz w:val="29"/>
          <w:szCs w:val="29"/>
        </w:rPr>
        <w:t> By Alanna Durkin Richer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29" w:history="1">
        <w:r>
          <w:rPr>
            <w:rFonts w:ascii="Times New Roman" w:hAnsi="Times New Roman" w:cs="Times New Roman"/>
            <w:sz w:val="29"/>
            <w:szCs w:val="29"/>
            <w:u w:val="single"/>
          </w:rPr>
          <w:t>Trump Administration Tries to Persuade Judges to Revive Travel Ban</w:t>
        </w:r>
      </w:hyperlink>
      <w:r>
        <w:rPr>
          <w:rFonts w:ascii="Times New Roman" w:hAnsi="Times New Roman" w:cs="Times New Roman"/>
          <w:sz w:val="29"/>
          <w:szCs w:val="29"/>
        </w:rPr>
        <w:t> By Lawrence Hurley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30" w:history="1">
        <w:r>
          <w:rPr>
            <w:rFonts w:ascii="Times New Roman" w:hAnsi="Times New Roman" w:cs="Times New Roman"/>
            <w:sz w:val="29"/>
            <w:szCs w:val="29"/>
            <w:u w:val="single"/>
          </w:rPr>
          <w:t>Trump Travel Ban Arguments Heard by Appeals Court</w:t>
        </w:r>
      </w:hyperlink>
      <w:r>
        <w:rPr>
          <w:rFonts w:ascii="Times New Roman" w:hAnsi="Times New Roman" w:cs="Times New Roman"/>
          <w:sz w:val="29"/>
          <w:szCs w:val="29"/>
        </w:rPr>
        <w:t> By Adam Liptak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1" w:history="1">
        <w:r>
          <w:rPr>
            <w:rFonts w:ascii="Times New Roman" w:hAnsi="Times New Roman" w:cs="Times New Roman"/>
            <w:sz w:val="29"/>
            <w:szCs w:val="29"/>
            <w:u w:val="single"/>
          </w:rPr>
          <w:t>President Trump's lawyers on revised travel ban repeatedly asked about campaign promises</w:t>
        </w:r>
      </w:hyperlink>
      <w:r>
        <w:rPr>
          <w:rFonts w:ascii="Times New Roman" w:hAnsi="Times New Roman" w:cs="Times New Roman"/>
          <w:sz w:val="29"/>
          <w:szCs w:val="29"/>
        </w:rPr>
        <w:t> By Ann E. Marimow and Robert Barnes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532" w:history="1">
        <w:r>
          <w:rPr>
            <w:rFonts w:ascii="Times New Roman" w:hAnsi="Times New Roman" w:cs="Times New Roman"/>
            <w:sz w:val="29"/>
            <w:szCs w:val="29"/>
            <w:u w:val="single"/>
          </w:rPr>
          <w:t>Appellate Judges Review Travel Ban</w:t>
        </w:r>
      </w:hyperlink>
      <w:r>
        <w:rPr>
          <w:rFonts w:ascii="Times New Roman" w:hAnsi="Times New Roman" w:cs="Times New Roman"/>
          <w:sz w:val="29"/>
          <w:szCs w:val="29"/>
        </w:rPr>
        <w:t> By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533" w:history="1">
        <w:r>
          <w:rPr>
            <w:rFonts w:ascii="Times New Roman" w:hAnsi="Times New Roman" w:cs="Times New Roman"/>
            <w:sz w:val="29"/>
            <w:szCs w:val="29"/>
            <w:u w:val="single"/>
          </w:rPr>
          <w:t>Trump's immigration travel ban faces familiar foe in appeals courts: Trump</w:t>
        </w:r>
      </w:hyperlink>
      <w:r>
        <w:rPr>
          <w:rFonts w:ascii="Times New Roman" w:hAnsi="Times New Roman" w:cs="Times New Roman"/>
          <w:sz w:val="29"/>
          <w:szCs w:val="29"/>
        </w:rPr>
        <w:t> By Richard Wolf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34" w:history="1">
        <w:r>
          <w:rPr>
            <w:rFonts w:ascii="Times New Roman" w:hAnsi="Times New Roman" w:cs="Times New Roman"/>
            <w:sz w:val="29"/>
            <w:szCs w:val="29"/>
            <w:u w:val="single"/>
          </w:rPr>
          <w:t>Trump call for Muslim ban deleted from site after reporter's question</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35" w:history="1">
        <w:r>
          <w:rPr>
            <w:rFonts w:ascii="Times New Roman" w:hAnsi="Times New Roman" w:cs="Times New Roman"/>
            <w:sz w:val="29"/>
            <w:szCs w:val="29"/>
            <w:u w:val="single"/>
          </w:rPr>
          <w:t>Trump's 'preventing Muslim immigration' vow disappears from campaign website after Spicer questioned</w:t>
        </w:r>
      </w:hyperlink>
      <w:r>
        <w:rPr>
          <w:rFonts w:ascii="Times New Roman" w:hAnsi="Times New Roman" w:cs="Times New Roman"/>
          <w:sz w:val="29"/>
          <w:szCs w:val="29"/>
        </w:rPr>
        <w:t> By Fred Barbash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536" w:history="1">
        <w:r>
          <w:rPr>
            <w:rFonts w:ascii="Times New Roman" w:hAnsi="Times New Roman" w:cs="Times New Roman"/>
            <w:sz w:val="29"/>
            <w:szCs w:val="29"/>
            <w:u w:val="single"/>
          </w:rPr>
          <w:t>Police in Georgia Are Turning Traffic Stops into the First Step Toward Deportation</w:t>
        </w:r>
      </w:hyperlink>
      <w:r>
        <w:rPr>
          <w:rFonts w:ascii="Times New Roman" w:hAnsi="Times New Roman" w:cs="Times New Roman"/>
          <w:sz w:val="29"/>
          <w:szCs w:val="29"/>
        </w:rPr>
        <w:t> By Amanda Sakuma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37" w:history="1">
        <w:r>
          <w:rPr>
            <w:rFonts w:ascii="Times New Roman" w:hAnsi="Times New Roman" w:cs="Times New Roman"/>
            <w:sz w:val="29"/>
            <w:szCs w:val="29"/>
            <w:u w:val="single"/>
          </w:rPr>
          <w:t>US seeks evidence of Haitian crimes as it weighs their stay</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38" w:history="1">
        <w:r>
          <w:rPr>
            <w:rFonts w:ascii="Times New Roman" w:hAnsi="Times New Roman" w:cs="Times New Roman"/>
            <w:sz w:val="29"/>
            <w:szCs w:val="29"/>
            <w:u w:val="single"/>
          </w:rPr>
          <w:t>Domestic violence hotline: Immigration-linked calls increase</w:t>
        </w:r>
      </w:hyperlink>
      <w:r>
        <w:rPr>
          <w:rFonts w:ascii="Times New Roman" w:hAnsi="Times New Roman" w:cs="Times New Roman"/>
          <w:sz w:val="29"/>
          <w:szCs w:val="29"/>
        </w:rPr>
        <w:t> By David Crary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39" w:history="1">
        <w:r>
          <w:rPr>
            <w:rFonts w:ascii="Times New Roman" w:hAnsi="Times New Roman" w:cs="Times New Roman"/>
            <w:sz w:val="29"/>
            <w:szCs w:val="29"/>
            <w:u w:val="single"/>
          </w:rPr>
          <w:t>A look at state actions on 'sanctuary cities' in 2017</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40" w:history="1">
        <w:r>
          <w:rPr>
            <w:rFonts w:ascii="Times New Roman" w:hAnsi="Times New Roman" w:cs="Times New Roman"/>
            <w:sz w:val="29"/>
            <w:szCs w:val="29"/>
            <w:u w:val="single"/>
          </w:rPr>
          <w:t>Newly released letter shows growing battle between immigration advocacy groups</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41" w:history="1">
        <w:r>
          <w:rPr>
            <w:rFonts w:ascii="Times New Roman" w:hAnsi="Times New Roman" w:cs="Times New Roman"/>
            <w:sz w:val="29"/>
            <w:szCs w:val="29"/>
            <w:u w:val="single"/>
          </w:rPr>
          <w:t>Trump in-laws promote thorny visa-for-sale program in China</w:t>
        </w:r>
      </w:hyperlink>
      <w:r>
        <w:rPr>
          <w:rFonts w:ascii="Times New Roman" w:hAnsi="Times New Roman" w:cs="Times New Roman"/>
          <w:sz w:val="29"/>
          <w:szCs w:val="29"/>
        </w:rPr>
        <w:t> By Jeff Horwitz and Alicia A. Caldwell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542" w:history="1">
        <w:r>
          <w:rPr>
            <w:rFonts w:ascii="Times New Roman" w:hAnsi="Times New Roman" w:cs="Times New Roman"/>
            <w:sz w:val="29"/>
            <w:szCs w:val="29"/>
            <w:u w:val="single"/>
          </w:rPr>
          <w:t>Report questions immigration detention deaths in Houston - and nationwide</w:t>
        </w:r>
      </w:hyperlink>
      <w:r>
        <w:rPr>
          <w:rFonts w:ascii="Times New Roman" w:hAnsi="Times New Roman" w:cs="Times New Roman"/>
          <w:sz w:val="29"/>
          <w:szCs w:val="29"/>
        </w:rPr>
        <w:t> By Lise Olsen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543" w:history="1">
        <w:r>
          <w:rPr>
            <w:rFonts w:ascii="Times New Roman" w:hAnsi="Times New Roman" w:cs="Times New Roman"/>
            <w:sz w:val="29"/>
            <w:szCs w:val="29"/>
            <w:u w:val="single"/>
          </w:rPr>
          <w:t>ICE Boss To Take Private Prison Gig</w:t>
        </w:r>
      </w:hyperlink>
      <w:r>
        <w:rPr>
          <w:rFonts w:ascii="Times New Roman" w:hAnsi="Times New Roman" w:cs="Times New Roman"/>
          <w:sz w:val="29"/>
          <w:szCs w:val="29"/>
        </w:rPr>
        <w:t> By Betsy Woodruff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WNYC:</w:t>
      </w:r>
      <w:r>
        <w:rPr>
          <w:rFonts w:ascii="Times New Roman" w:hAnsi="Times New Roman" w:cs="Times New Roman"/>
          <w:sz w:val="29"/>
          <w:szCs w:val="29"/>
        </w:rPr>
        <w:t> </w:t>
      </w:r>
      <w:hyperlink r:id="rId544" w:history="1">
        <w:r>
          <w:rPr>
            <w:rFonts w:ascii="Times New Roman" w:hAnsi="Times New Roman" w:cs="Times New Roman"/>
            <w:sz w:val="29"/>
            <w:szCs w:val="29"/>
            <w:u w:val="single"/>
          </w:rPr>
          <w:t>Congresswoman Calls for More Oversight of Non-Lawyers Representing Immigrants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545" w:history="1">
        <w:r>
          <w:rPr>
            <w:rFonts w:ascii="Times New Roman" w:hAnsi="Times New Roman" w:cs="Times New Roman"/>
            <w:sz w:val="29"/>
            <w:szCs w:val="29"/>
            <w:u w:val="single"/>
          </w:rPr>
          <w:t>The Kushners and Their Golden Visas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546" w:history="1">
        <w:r>
          <w:rPr>
            <w:rFonts w:ascii="Times New Roman" w:hAnsi="Times New Roman" w:cs="Times New Roman"/>
            <w:sz w:val="29"/>
            <w:szCs w:val="29"/>
            <w:u w:val="single"/>
          </w:rPr>
          <w:t>The Trump administration has a chance to end a corruption-prone visa program</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Times Herald-Record (</w:t>
      </w:r>
      <w:r>
        <w:rPr>
          <w:rFonts w:ascii="Times New Roman" w:hAnsi="Times New Roman" w:cs="Times New Roman"/>
          <w:sz w:val="29"/>
          <w:szCs w:val="29"/>
        </w:rPr>
        <w:t>Editorial): </w:t>
      </w:r>
      <w:hyperlink r:id="rId547" w:history="1">
        <w:r>
          <w:rPr>
            <w:rFonts w:ascii="Times New Roman" w:hAnsi="Times New Roman" w:cs="Times New Roman"/>
            <w:sz w:val="29"/>
            <w:szCs w:val="29"/>
            <w:u w:val="single"/>
          </w:rPr>
          <w:t>New deportation policy has human, fiscal cost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548" w:history="1">
        <w:r>
          <w:rPr>
            <w:rFonts w:ascii="Times New Roman" w:hAnsi="Times New Roman" w:cs="Times New Roman"/>
            <w:sz w:val="29"/>
            <w:szCs w:val="29"/>
            <w:u w:val="single"/>
          </w:rPr>
          <w:t>I know the fear of immigrant families, because I was once undocumented myself</w:t>
        </w:r>
      </w:hyperlink>
      <w:r>
        <w:rPr>
          <w:rFonts w:ascii="Times New Roman" w:hAnsi="Times New Roman" w:cs="Times New Roman"/>
          <w:sz w:val="29"/>
          <w:szCs w:val="29"/>
        </w:rPr>
        <w:t> By Hanseul Kang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49" w:history="1">
        <w:r>
          <w:rPr>
            <w:rFonts w:ascii="Times New Roman" w:hAnsi="Times New Roman" w:cs="Times New Roman"/>
            <w:sz w:val="29"/>
            <w:szCs w:val="29"/>
            <w:u w:val="single"/>
          </w:rPr>
          <w:t>Trump's attack on sanctuary cities isn't for their residents' benefit</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550" w:history="1">
        <w:r>
          <w:rPr>
            <w:rFonts w:ascii="Times New Roman" w:hAnsi="Times New Roman" w:cs="Times New Roman"/>
            <w:sz w:val="29"/>
            <w:szCs w:val="29"/>
            <w:u w:val="single"/>
          </w:rPr>
          <w:t>Jared Kushner and Ivanka Trump should recuse themselves from China policy</w:t>
        </w:r>
      </w:hyperlink>
      <w:r>
        <w:rPr>
          <w:rFonts w:ascii="Times New Roman" w:hAnsi="Times New Roman" w:cs="Times New Roman"/>
          <w:sz w:val="29"/>
          <w:szCs w:val="29"/>
        </w:rPr>
        <w:t> By Norman Eisen and Noah Bookbinder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1" w:history="1">
        <w:r>
          <w:rPr>
            <w:rFonts w:ascii="Times New Roman" w:hAnsi="Times New Roman" w:cs="Times New Roman"/>
            <w:sz w:val="29"/>
            <w:szCs w:val="29"/>
            <w:u w:val="single"/>
          </w:rPr>
          <w:t>Fox News's Tucker Carlson demagogued a rape case involving immigrants. Then they were cleared.</w:t>
        </w:r>
      </w:hyperlink>
      <w:r>
        <w:rPr>
          <w:rFonts w:ascii="Times New Roman" w:hAnsi="Times New Roman" w:cs="Times New Roman"/>
          <w:sz w:val="29"/>
          <w:szCs w:val="29"/>
        </w:rPr>
        <w:t> By Eric Wemple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552" w:history="1">
        <w:r>
          <w:rPr>
            <w:rFonts w:ascii="Times New Roman" w:hAnsi="Times New Roman" w:cs="Times New Roman"/>
            <w:sz w:val="29"/>
            <w:szCs w:val="29"/>
            <w:u w:val="single"/>
          </w:rPr>
          <w:t>A Muslim cook wanted to stop the hate. So she started inviting strangers to dinner.</w:t>
        </w:r>
      </w:hyperlink>
      <w:r>
        <w:rPr>
          <w:rFonts w:ascii="Times New Roman" w:hAnsi="Times New Roman" w:cs="Times New Roman"/>
          <w:sz w:val="29"/>
          <w:szCs w:val="29"/>
        </w:rPr>
        <w:t> By Rebekah Denn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553" w:history="1">
        <w:r>
          <w:rPr>
            <w:rFonts w:ascii="Times New Roman" w:hAnsi="Times New Roman" w:cs="Times New Roman"/>
            <w:sz w:val="29"/>
            <w:szCs w:val="29"/>
            <w:u w:val="single"/>
          </w:rPr>
          <w:t>Why did Trump win? More whites - and fewer blacks - actually voted.</w:t>
        </w:r>
      </w:hyperlink>
      <w:r>
        <w:rPr>
          <w:rFonts w:ascii="Times New Roman" w:hAnsi="Times New Roman" w:cs="Times New Roman"/>
          <w:sz w:val="29"/>
          <w:szCs w:val="29"/>
        </w:rPr>
        <w:t> By Bernard L. Fraga, Sean McElwee, Jesse Rhodes and Brian Schaffner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(Op-Ed): </w:t>
      </w:r>
      <w:hyperlink r:id="rId554" w:history="1">
        <w:r>
          <w:rPr>
            <w:rFonts w:ascii="Times New Roman" w:hAnsi="Times New Roman" w:cs="Times New Roman"/>
            <w:sz w:val="29"/>
            <w:szCs w:val="29"/>
            <w:u w:val="single"/>
          </w:rPr>
          <w:t>Boston won't turn its police officers into ICE agents</w:t>
        </w:r>
      </w:hyperlink>
      <w:r>
        <w:rPr>
          <w:rFonts w:ascii="Times New Roman" w:hAnsi="Times New Roman" w:cs="Times New Roman"/>
          <w:sz w:val="29"/>
          <w:szCs w:val="29"/>
        </w:rPr>
        <w:t> By Martin J. Walsh and Jeffrey L. Brown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555" w:history="1">
        <w:r>
          <w:rPr>
            <w:rFonts w:ascii="Times New Roman" w:hAnsi="Times New Roman" w:cs="Times New Roman"/>
            <w:sz w:val="29"/>
            <w:szCs w:val="29"/>
            <w:u w:val="single"/>
          </w:rPr>
          <w:t>Central American turmoil fuels many illegal US border crossings</w:t>
        </w:r>
      </w:hyperlink>
      <w:r>
        <w:rPr>
          <w:rFonts w:ascii="Times New Roman" w:hAnsi="Times New Roman" w:cs="Times New Roman"/>
          <w:sz w:val="29"/>
          <w:szCs w:val="29"/>
        </w:rPr>
        <w:t> By Jason Marczak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556" w:history="1">
        <w:r>
          <w:rPr>
            <w:rFonts w:ascii="Times New Roman" w:hAnsi="Times New Roman" w:cs="Times New Roman"/>
            <w:sz w:val="29"/>
            <w:szCs w:val="29"/>
            <w:u w:val="single"/>
          </w:rPr>
          <w:t>Trump's illegal immigration pledge kept GOP in power - don't forget it</w:t>
        </w:r>
      </w:hyperlink>
      <w:r>
        <w:rPr>
          <w:rFonts w:ascii="Times New Roman" w:hAnsi="Times New Roman" w:cs="Times New Roman"/>
          <w:sz w:val="29"/>
          <w:szCs w:val="29"/>
        </w:rPr>
        <w:t> By Lauren Appell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Antonio Express News: </w:t>
      </w:r>
      <w:hyperlink r:id="rId557" w:history="1">
        <w:r>
          <w:rPr>
            <w:rFonts w:ascii="Times New Roman" w:hAnsi="Times New Roman" w:cs="Times New Roman"/>
            <w:sz w:val="29"/>
            <w:szCs w:val="29"/>
            <w:u w:val="single"/>
          </w:rPr>
          <w:t>Judges no longer hearing cases at South Texas family detention centers</w:t>
        </w:r>
      </w:hyperlink>
      <w:r>
        <w:rPr>
          <w:rFonts w:ascii="Times New Roman" w:hAnsi="Times New Roman" w:cs="Times New Roman"/>
          <w:sz w:val="29"/>
          <w:szCs w:val="29"/>
        </w:rPr>
        <w:t> By Jason Buch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News5</w:t>
      </w:r>
      <w:r>
        <w:rPr>
          <w:rFonts w:ascii="Times New Roman" w:hAnsi="Times New Roman" w:cs="Times New Roman"/>
          <w:sz w:val="29"/>
          <w:szCs w:val="29"/>
        </w:rPr>
        <w:t> (Ohio): </w:t>
      </w:r>
      <w:hyperlink r:id="rId558" w:history="1">
        <w:r>
          <w:rPr>
            <w:rFonts w:ascii="Times New Roman" w:hAnsi="Times New Roman" w:cs="Times New Roman"/>
            <w:sz w:val="29"/>
            <w:szCs w:val="29"/>
            <w:u w:val="single"/>
          </w:rPr>
          <w:t>New immigration enforcement priorities adding to backlog of cases in Cleveland court</w:t>
        </w:r>
      </w:hyperlink>
      <w:r>
        <w:rPr>
          <w:rFonts w:ascii="Times New Roman" w:hAnsi="Times New Roman" w:cs="Times New Roman"/>
          <w:sz w:val="29"/>
          <w:szCs w:val="29"/>
        </w:rPr>
        <w:t> By Megan Hickey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News &amp; Opinion</w:t>
      </w:r>
      <w:r>
        <w:rPr>
          <w:rFonts w:ascii="Times New Roman" w:hAnsi="Times New Roman" w:cs="Times New Roman"/>
          <w:sz w:val="29"/>
          <w:szCs w:val="29"/>
        </w:rPr>
        <w:t>: </w:t>
      </w:r>
      <w:hyperlink r:id="rId559" w:history="1">
        <w:r>
          <w:rPr>
            <w:rFonts w:ascii="Times New Roman" w:hAnsi="Times New Roman" w:cs="Times New Roman"/>
            <w:sz w:val="29"/>
            <w:szCs w:val="29"/>
            <w:u w:val="single"/>
          </w:rPr>
          <w:t>Wolf Pushes to Revoke License of Berks County Immigration Detention Center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560" w:history="1">
        <w:r>
          <w:rPr>
            <w:rFonts w:ascii="Times New Roman" w:hAnsi="Times New Roman" w:cs="Times New Roman"/>
            <w:sz w:val="29"/>
            <w:szCs w:val="29"/>
            <w:u w:val="single"/>
          </w:rPr>
          <w:t>California Taxi Driver Detained at Immigration Check-In</w:t>
        </w:r>
      </w:hyperlink>
      <w:r>
        <w:rPr>
          <w:rFonts w:ascii="Times New Roman" w:hAnsi="Times New Roman" w:cs="Times New Roman"/>
          <w:sz w:val="29"/>
          <w:szCs w:val="29"/>
        </w:rPr>
        <w:t> By Amy Taxin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WRAL </w:t>
      </w:r>
      <w:r>
        <w:rPr>
          <w:rFonts w:ascii="Times New Roman" w:hAnsi="Times New Roman" w:cs="Times New Roman"/>
          <w:sz w:val="29"/>
          <w:szCs w:val="29"/>
        </w:rPr>
        <w:t>(North Carolina): </w:t>
      </w:r>
      <w:hyperlink r:id="rId561" w:history="1">
        <w:r>
          <w:rPr>
            <w:rFonts w:ascii="Times New Roman" w:hAnsi="Times New Roman" w:cs="Times New Roman"/>
            <w:sz w:val="29"/>
            <w:szCs w:val="29"/>
            <w:u w:val="single"/>
          </w:rPr>
          <w:t>Raleigh woman detained by ICE, husband given self-deportation orders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Naples Daily News </w:t>
      </w:r>
      <w:r>
        <w:rPr>
          <w:rFonts w:ascii="Times New Roman" w:hAnsi="Times New Roman" w:cs="Times New Roman"/>
          <w:sz w:val="29"/>
          <w:szCs w:val="29"/>
        </w:rPr>
        <w:t>(Florida): </w:t>
      </w:r>
      <w:hyperlink r:id="rId562" w:history="1">
        <w:r>
          <w:rPr>
            <w:rFonts w:ascii="Times New Roman" w:hAnsi="Times New Roman" w:cs="Times New Roman"/>
            <w:sz w:val="29"/>
            <w:szCs w:val="29"/>
            <w:u w:val="single"/>
          </w:rPr>
          <w:t>After minor offenses, deportation surprises Bonita man, separates family</w:t>
        </w:r>
      </w:hyperlink>
      <w:r>
        <w:rPr>
          <w:rFonts w:ascii="Times New Roman" w:hAnsi="Times New Roman" w:cs="Times New Roman"/>
          <w:sz w:val="29"/>
          <w:szCs w:val="29"/>
        </w:rPr>
        <w:t> By Alexi C. Cardona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 </w:t>
      </w:r>
      <w:r>
        <w:rPr>
          <w:rFonts w:ascii="Times New Roman" w:hAnsi="Times New Roman" w:cs="Times New Roman"/>
          <w:sz w:val="29"/>
          <w:szCs w:val="29"/>
        </w:rPr>
        <w:t>(California) </w:t>
      </w:r>
      <w:hyperlink r:id="rId563" w:history="1">
        <w:r>
          <w:rPr>
            <w:rFonts w:ascii="Times New Roman" w:hAnsi="Times New Roman" w:cs="Times New Roman"/>
            <w:sz w:val="29"/>
            <w:szCs w:val="29"/>
            <w:u w:val="single"/>
          </w:rPr>
          <w:t>OC FATHER FIGHTING DEPORTATION ORDER</w:t>
        </w:r>
      </w:hyperlink>
      <w:r>
        <w:rPr>
          <w:rFonts w:ascii="Times New Roman" w:hAnsi="Times New Roman" w:cs="Times New Roman"/>
          <w:sz w:val="29"/>
          <w:szCs w:val="29"/>
        </w:rPr>
        <w:t> By Greg Lee May 08,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OCR </w:t>
      </w:r>
      <w:r>
        <w:rPr>
          <w:rFonts w:ascii="Times New Roman" w:hAnsi="Times New Roman" w:cs="Times New Roman"/>
          <w:sz w:val="29"/>
          <w:szCs w:val="29"/>
        </w:rPr>
        <w:t>(California) </w:t>
      </w:r>
      <w:hyperlink r:id="rId564" w:history="1">
        <w:r>
          <w:rPr>
            <w:rFonts w:ascii="Times New Roman" w:hAnsi="Times New Roman" w:cs="Times New Roman"/>
            <w:sz w:val="29"/>
            <w:szCs w:val="29"/>
            <w:u w:val="single"/>
          </w:rPr>
          <w:t>Longtime Garden Grove resident with deportation orders and no criminal record detained by ICE</w:t>
        </w:r>
      </w:hyperlink>
      <w:r>
        <w:rPr>
          <w:rFonts w:ascii="Times New Roman" w:hAnsi="Times New Roman" w:cs="Times New Roman"/>
          <w:sz w:val="29"/>
          <w:szCs w:val="29"/>
        </w:rPr>
        <w:t> By Jessica Kwong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Zee News </w:t>
      </w:r>
      <w:r>
        <w:rPr>
          <w:rFonts w:ascii="Times New Roman" w:hAnsi="Times New Roman" w:cs="Times New Roman"/>
          <w:sz w:val="29"/>
          <w:szCs w:val="29"/>
        </w:rPr>
        <w:t>(California) </w:t>
      </w:r>
      <w:hyperlink r:id="rId565" w:history="1">
        <w:r>
          <w:rPr>
            <w:rFonts w:ascii="Times New Roman" w:hAnsi="Times New Roman" w:cs="Times New Roman"/>
            <w:sz w:val="29"/>
            <w:szCs w:val="29"/>
            <w:u w:val="single"/>
          </w:rPr>
          <w:t>Sikh man in US for two decades detained, fears deportation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Record</w:t>
      </w:r>
      <w:r>
        <w:rPr>
          <w:rFonts w:ascii="Times New Roman" w:hAnsi="Times New Roman" w:cs="Times New Roman"/>
          <w:sz w:val="29"/>
          <w:szCs w:val="29"/>
        </w:rPr>
        <w:t> (Florida, Opinion): </w:t>
      </w:r>
      <w:hyperlink r:id="rId566" w:history="1">
        <w:r>
          <w:rPr>
            <w:rFonts w:ascii="Times New Roman" w:hAnsi="Times New Roman" w:cs="Times New Roman"/>
            <w:sz w:val="29"/>
            <w:szCs w:val="29"/>
            <w:u w:val="single"/>
          </w:rPr>
          <w:t>Citizenship Day: 10 life-changing years</w:t>
        </w:r>
      </w:hyperlink>
      <w:r>
        <w:rPr>
          <w:rFonts w:ascii="Times New Roman" w:hAnsi="Times New Roman" w:cs="Times New Roman"/>
          <w:sz w:val="29"/>
          <w:szCs w:val="29"/>
        </w:rPr>
        <w:t> By Kathy Para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May 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May 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67" w:history="1">
        <w:r>
          <w:rPr>
            <w:rFonts w:ascii="Times New Roman" w:hAnsi="Times New Roman" w:cs="Times New Roman"/>
            <w:sz w:val="29"/>
            <w:szCs w:val="29"/>
            <w:u w:val="single"/>
          </w:rPr>
          <w:t>Q&amp;A: Trump's new travel ban faces key test in appeals court</w:t>
        </w:r>
      </w:hyperlink>
      <w:r>
        <w:rPr>
          <w:rFonts w:ascii="Times New Roman" w:hAnsi="Times New Roman" w:cs="Times New Roman"/>
          <w:sz w:val="29"/>
          <w:szCs w:val="29"/>
        </w:rPr>
        <w:t> By Alanna Durkin Richer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68" w:history="1">
        <w:r>
          <w:rPr>
            <w:rFonts w:ascii="Times New Roman" w:hAnsi="Times New Roman" w:cs="Times New Roman"/>
            <w:sz w:val="29"/>
            <w:szCs w:val="29"/>
            <w:u w:val="single"/>
          </w:rPr>
          <w:t>Appeals court to weigh challenge to revised Trump travel ban</w:t>
        </w:r>
      </w:hyperlink>
      <w:r>
        <w:rPr>
          <w:rFonts w:ascii="Times New Roman" w:hAnsi="Times New Roman" w:cs="Times New Roman"/>
          <w:sz w:val="29"/>
          <w:szCs w:val="29"/>
        </w:rPr>
        <w:t> By Alanna Durkin Richer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69" w:history="1">
        <w:r>
          <w:rPr>
            <w:rFonts w:ascii="Times New Roman" w:hAnsi="Times New Roman" w:cs="Times New Roman"/>
            <w:sz w:val="29"/>
            <w:szCs w:val="29"/>
            <w:u w:val="single"/>
          </w:rPr>
          <w:t>Trump's revised travel ban faces legal challenges in courtrooms on both coasts</w:t>
        </w:r>
      </w:hyperlink>
      <w:r>
        <w:rPr>
          <w:rFonts w:ascii="Times New Roman" w:hAnsi="Times New Roman" w:cs="Times New Roman"/>
          <w:sz w:val="29"/>
          <w:szCs w:val="29"/>
        </w:rPr>
        <w:t> By Ann E. Marimow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70" w:history="1">
        <w:r>
          <w:rPr>
            <w:rFonts w:ascii="Times New Roman" w:hAnsi="Times New Roman" w:cs="Times New Roman"/>
            <w:sz w:val="29"/>
            <w:szCs w:val="29"/>
            <w:u w:val="single"/>
          </w:rPr>
          <w:t>A Travel Ban's Foe: A Young Firebrand and Her Pro Bono Brigade</w:t>
        </w:r>
      </w:hyperlink>
      <w:r>
        <w:rPr>
          <w:rFonts w:ascii="Times New Roman" w:hAnsi="Times New Roman" w:cs="Times New Roman"/>
          <w:sz w:val="29"/>
          <w:szCs w:val="29"/>
        </w:rPr>
        <w:t> By Miriam Jordan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71" w:history="1">
        <w:r>
          <w:rPr>
            <w:rFonts w:ascii="Times New Roman" w:hAnsi="Times New Roman" w:cs="Times New Roman"/>
            <w:sz w:val="29"/>
            <w:szCs w:val="29"/>
            <w:u w:val="single"/>
          </w:rPr>
          <w:t>Appeals Court Set to Hear Arguments on Trump's Revised Travel Ban</w:t>
        </w:r>
      </w:hyperlink>
      <w:r>
        <w:rPr>
          <w:rFonts w:ascii="Times New Roman" w:hAnsi="Times New Roman" w:cs="Times New Roman"/>
          <w:sz w:val="29"/>
          <w:szCs w:val="29"/>
        </w:rPr>
        <w:t> By Lawrence Hurley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72" w:history="1">
        <w:r>
          <w:rPr>
            <w:rFonts w:ascii="Times New Roman" w:hAnsi="Times New Roman" w:cs="Times New Roman"/>
            <w:sz w:val="29"/>
            <w:szCs w:val="29"/>
            <w:u w:val="single"/>
          </w:rPr>
          <w:t>Texas governor signs ban on so-called 'sanctuary cities'</w:t>
        </w:r>
      </w:hyperlink>
      <w:r>
        <w:rPr>
          <w:rFonts w:ascii="Times New Roman" w:hAnsi="Times New Roman" w:cs="Times New Roman"/>
          <w:sz w:val="29"/>
          <w:szCs w:val="29"/>
        </w:rPr>
        <w:t> By Paul J. Weber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73" w:history="1">
        <w:r>
          <w:rPr>
            <w:rFonts w:ascii="Times New Roman" w:hAnsi="Times New Roman" w:cs="Times New Roman"/>
            <w:sz w:val="29"/>
            <w:szCs w:val="29"/>
            <w:u w:val="single"/>
          </w:rPr>
          <w:t>Texas Governor Signs Into Law Bill to Punish 'Sanctuary Cities'</w:t>
        </w:r>
      </w:hyperlink>
      <w:r>
        <w:rPr>
          <w:rFonts w:ascii="Times New Roman" w:hAnsi="Times New Roman" w:cs="Times New Roman"/>
          <w:sz w:val="29"/>
          <w:szCs w:val="29"/>
        </w:rPr>
        <w:t> By Jon Herskovitz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74" w:history="1">
        <w:r>
          <w:rPr>
            <w:rFonts w:ascii="Times New Roman" w:hAnsi="Times New Roman" w:cs="Times New Roman"/>
            <w:sz w:val="29"/>
            <w:szCs w:val="29"/>
            <w:u w:val="single"/>
          </w:rPr>
          <w:t>Texas Governor Signs a Ban on Sanctuary Cities</w:t>
        </w:r>
      </w:hyperlink>
      <w:r>
        <w:rPr>
          <w:rFonts w:ascii="Times New Roman" w:hAnsi="Times New Roman" w:cs="Times New Roman"/>
          <w:sz w:val="29"/>
          <w:szCs w:val="29"/>
        </w:rPr>
        <w:t> By Niraj Chokshi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75" w:history="1">
        <w:r>
          <w:rPr>
            <w:rFonts w:ascii="Times New Roman" w:hAnsi="Times New Roman" w:cs="Times New Roman"/>
            <w:sz w:val="29"/>
            <w:szCs w:val="29"/>
            <w:u w:val="single"/>
          </w:rPr>
          <w:t>Texas Gov. Abbott springs surprise on critics, with unannounced Facebook live signing of sanctuary cities ban</w:t>
        </w:r>
      </w:hyperlink>
      <w:r>
        <w:rPr>
          <w:rFonts w:ascii="Times New Roman" w:hAnsi="Times New Roman" w:cs="Times New Roman"/>
          <w:sz w:val="29"/>
          <w:szCs w:val="29"/>
        </w:rPr>
        <w:t> By Fred Barbash and Samantha Schmidt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576" w:history="1">
        <w:r>
          <w:rPr>
            <w:rFonts w:ascii="Times New Roman" w:hAnsi="Times New Roman" w:cs="Times New Roman"/>
            <w:sz w:val="29"/>
            <w:szCs w:val="29"/>
            <w:u w:val="single"/>
          </w:rPr>
          <w:t>Texas Governor Signs Law Prohibiting 'Sanctuary City' Policies</w:t>
        </w:r>
      </w:hyperlink>
      <w:r>
        <w:rPr>
          <w:rFonts w:ascii="Times New Roman" w:hAnsi="Times New Roman" w:cs="Times New Roman"/>
          <w:sz w:val="29"/>
          <w:szCs w:val="29"/>
        </w:rPr>
        <w:t> By Peter Grant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577" w:history="1">
        <w:r>
          <w:rPr>
            <w:rFonts w:ascii="Times New Roman" w:hAnsi="Times New Roman" w:cs="Times New Roman"/>
            <w:sz w:val="29"/>
            <w:szCs w:val="29"/>
            <w:u w:val="single"/>
          </w:rPr>
          <w:t>Cops Resist Texas Push to Join Immigration Crackdown</w:t>
        </w:r>
      </w:hyperlink>
      <w:r>
        <w:rPr>
          <w:rFonts w:ascii="Times New Roman" w:hAnsi="Times New Roman" w:cs="Times New Roman"/>
          <w:sz w:val="29"/>
          <w:szCs w:val="29"/>
        </w:rPr>
        <w:t> By Jon Schuppe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w:t>
      </w:r>
      <w:hyperlink r:id="rId578" w:history="1">
        <w:r>
          <w:rPr>
            <w:rFonts w:ascii="Times New Roman" w:hAnsi="Times New Roman" w:cs="Times New Roman"/>
            <w:sz w:val="29"/>
            <w:szCs w:val="29"/>
            <w:u w:val="single"/>
          </w:rPr>
          <w:t>Texas' New Anti-Sanctuary Bill Is an Example for the GOP's Crackdown Nationwide</w:t>
        </w:r>
      </w:hyperlink>
      <w:r>
        <w:rPr>
          <w:rFonts w:ascii="Times New Roman" w:hAnsi="Times New Roman" w:cs="Times New Roman"/>
          <w:sz w:val="29"/>
          <w:szCs w:val="29"/>
        </w:rPr>
        <w:t> By Henry Grabar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79" w:history="1">
        <w:r>
          <w:rPr>
            <w:rFonts w:ascii="Times New Roman" w:hAnsi="Times New Roman" w:cs="Times New Roman"/>
            <w:sz w:val="29"/>
            <w:szCs w:val="29"/>
            <w:u w:val="single"/>
          </w:rPr>
          <w:t>Texas police chiefs slam sanctuary city bill</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580" w:history="1">
        <w:r>
          <w:rPr>
            <w:rFonts w:ascii="Times New Roman" w:hAnsi="Times New Roman" w:cs="Times New Roman"/>
            <w:sz w:val="29"/>
            <w:szCs w:val="29"/>
            <w:u w:val="single"/>
          </w:rPr>
          <w:t>Supporters of deported man speak out against Trump's immigration policy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81" w:history="1">
        <w:r>
          <w:rPr>
            <w:rFonts w:ascii="Times New Roman" w:hAnsi="Times New Roman" w:cs="Times New Roman"/>
            <w:sz w:val="29"/>
            <w:szCs w:val="29"/>
            <w:u w:val="single"/>
          </w:rPr>
          <w:t>Reporters Barred From Kushner Companies' Visa-For-Investment Event in China</w:t>
        </w:r>
      </w:hyperlink>
      <w:r>
        <w:rPr>
          <w:rFonts w:ascii="Times New Roman" w:hAnsi="Times New Roman" w:cs="Times New Roman"/>
          <w:sz w:val="29"/>
          <w:szCs w:val="29"/>
        </w:rPr>
        <w:t> By Tony Munroe and Alex Richardson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82" w:history="1">
        <w:r>
          <w:rPr>
            <w:rFonts w:ascii="Times New Roman" w:hAnsi="Times New Roman" w:cs="Times New Roman"/>
            <w:sz w:val="29"/>
            <w:szCs w:val="29"/>
            <w:u w:val="single"/>
          </w:rPr>
          <w:t>Jared Kushner's Sister Highlights Family Ties in Pitch to Chinese Investors</w:t>
        </w:r>
      </w:hyperlink>
      <w:r>
        <w:rPr>
          <w:rFonts w:ascii="Times New Roman" w:hAnsi="Times New Roman" w:cs="Times New Roman"/>
          <w:sz w:val="29"/>
          <w:szCs w:val="29"/>
        </w:rPr>
        <w:t> By Javier C. Hernandez and Jesse Drucker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83" w:history="1">
        <w:r>
          <w:rPr>
            <w:rFonts w:ascii="Times New Roman" w:hAnsi="Times New Roman" w:cs="Times New Roman"/>
            <w:sz w:val="29"/>
            <w:szCs w:val="29"/>
            <w:u w:val="single"/>
          </w:rPr>
          <w:t>Trump Looms as Kushners Court Investors in China</w:t>
        </w:r>
      </w:hyperlink>
      <w:r>
        <w:rPr>
          <w:rFonts w:ascii="Times New Roman" w:hAnsi="Times New Roman" w:cs="Times New Roman"/>
          <w:sz w:val="29"/>
          <w:szCs w:val="29"/>
        </w:rPr>
        <w:t> By Keith Bradsher, Ailin Tang, and Jesse Drucker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84" w:history="1">
        <w:r>
          <w:rPr>
            <w:rFonts w:ascii="Times New Roman" w:hAnsi="Times New Roman" w:cs="Times New Roman"/>
            <w:sz w:val="29"/>
            <w:szCs w:val="29"/>
            <w:u w:val="single"/>
          </w:rPr>
          <w:t>China pitch by Kushner sister renews controversy over visa program for wealthy</w:t>
        </w:r>
      </w:hyperlink>
      <w:r>
        <w:rPr>
          <w:rFonts w:ascii="Times New Roman" w:hAnsi="Times New Roman" w:cs="Times New Roman"/>
          <w:sz w:val="29"/>
          <w:szCs w:val="29"/>
        </w:rPr>
        <w:t> By Michael Kranish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85" w:history="1">
        <w:r>
          <w:rPr>
            <w:rFonts w:ascii="Times New Roman" w:hAnsi="Times New Roman" w:cs="Times New Roman"/>
            <w:sz w:val="29"/>
            <w:szCs w:val="29"/>
            <w:u w:val="single"/>
          </w:rPr>
          <w:t>In a Beijing ballroom, Kushner family flogs $500,000 'investor visa' to wealthy Chinese</w:t>
        </w:r>
      </w:hyperlink>
      <w:r>
        <w:rPr>
          <w:rFonts w:ascii="Times New Roman" w:hAnsi="Times New Roman" w:cs="Times New Roman"/>
          <w:sz w:val="29"/>
          <w:szCs w:val="29"/>
        </w:rPr>
        <w:t> By Emily Rauhala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86" w:history="1">
        <w:r>
          <w:rPr>
            <w:rFonts w:ascii="Times New Roman" w:hAnsi="Times New Roman" w:cs="Times New Roman"/>
            <w:sz w:val="29"/>
            <w:szCs w:val="29"/>
            <w:u w:val="single"/>
          </w:rPr>
          <w:t>Courthouse immigrant arrests made, despite judge's request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87" w:history="1">
        <w:r>
          <w:rPr>
            <w:rFonts w:ascii="Times New Roman" w:hAnsi="Times New Roman" w:cs="Times New Roman"/>
            <w:sz w:val="29"/>
            <w:szCs w:val="29"/>
            <w:u w:val="single"/>
          </w:rPr>
          <w:t>Spooked by Trump, Central American Immigrants Turn to Mexico</w:t>
        </w:r>
      </w:hyperlink>
      <w:r>
        <w:rPr>
          <w:rFonts w:ascii="Times New Roman" w:hAnsi="Times New Roman" w:cs="Times New Roman"/>
          <w:sz w:val="29"/>
          <w:szCs w:val="29"/>
        </w:rPr>
        <w:t> By Gabriel Stargardter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88" w:history="1">
        <w:r>
          <w:rPr>
            <w:rFonts w:ascii="Times New Roman" w:hAnsi="Times New Roman" w:cs="Times New Roman"/>
            <w:sz w:val="29"/>
            <w:szCs w:val="29"/>
            <w:u w:val="single"/>
          </w:rPr>
          <w:t>Why Even a Live-Tweeting Senator Couldn't Stop a Deportation</w:t>
        </w:r>
      </w:hyperlink>
      <w:r>
        <w:rPr>
          <w:rFonts w:ascii="Times New Roman" w:hAnsi="Times New Roman" w:cs="Times New Roman"/>
          <w:sz w:val="29"/>
          <w:szCs w:val="29"/>
        </w:rPr>
        <w:t> By Vivian Yee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89" w:history="1">
        <w:r>
          <w:rPr>
            <w:rFonts w:ascii="Times New Roman" w:hAnsi="Times New Roman" w:cs="Times New Roman"/>
            <w:sz w:val="29"/>
            <w:szCs w:val="29"/>
            <w:u w:val="single"/>
          </w:rPr>
          <w:t>Trump voters lament deportation of their neighbor</w:t>
        </w:r>
      </w:hyperlink>
      <w:r>
        <w:rPr>
          <w:rFonts w:ascii="Times New Roman" w:hAnsi="Times New Roman" w:cs="Times New Roman"/>
          <w:sz w:val="29"/>
          <w:szCs w:val="29"/>
        </w:rPr>
        <w:t> By Crya Master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590" w:history="1">
        <w:r>
          <w:rPr>
            <w:rFonts w:ascii="Times New Roman" w:hAnsi="Times New Roman" w:cs="Times New Roman"/>
            <w:sz w:val="29"/>
            <w:szCs w:val="29"/>
            <w:u w:val="single"/>
          </w:rPr>
          <w:t>Democrats aghast over Homeland Security chief John Kelly's heavy-handed deportation tactics</w:t>
        </w:r>
      </w:hyperlink>
      <w:r>
        <w:rPr>
          <w:rFonts w:ascii="Times New Roman" w:hAnsi="Times New Roman" w:cs="Times New Roman"/>
          <w:sz w:val="29"/>
          <w:szCs w:val="29"/>
        </w:rPr>
        <w:t> By Cameron Joseph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591" w:history="1">
        <w:r>
          <w:rPr>
            <w:rFonts w:ascii="Times New Roman" w:hAnsi="Times New Roman" w:cs="Times New Roman"/>
            <w:sz w:val="29"/>
            <w:szCs w:val="29"/>
            <w:u w:val="single"/>
          </w:rPr>
          <w:t>Trump signs spending bill to avoid shutdown</w:t>
        </w:r>
      </w:hyperlink>
      <w:r>
        <w:rPr>
          <w:rFonts w:ascii="Times New Roman" w:hAnsi="Times New Roman" w:cs="Times New Roman"/>
          <w:sz w:val="29"/>
          <w:szCs w:val="29"/>
        </w:rPr>
        <w:t> By Jordan Fabian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92" w:history="1">
        <w:r>
          <w:rPr>
            <w:rFonts w:ascii="Times New Roman" w:hAnsi="Times New Roman" w:cs="Times New Roman"/>
            <w:sz w:val="29"/>
            <w:szCs w:val="29"/>
            <w:u w:val="single"/>
          </w:rPr>
          <w:t>El Salvador struggles with options on returning gang members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593" w:history="1">
        <w:r>
          <w:rPr>
            <w:rFonts w:ascii="Times New Roman" w:hAnsi="Times New Roman" w:cs="Times New Roman"/>
            <w:sz w:val="29"/>
            <w:szCs w:val="29"/>
            <w:u w:val="single"/>
          </w:rPr>
          <w:t>Domestic violence plea to let CEO avoid deportation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594" w:history="1">
        <w:r>
          <w:rPr>
            <w:rFonts w:ascii="Times New Roman" w:hAnsi="Times New Roman" w:cs="Times New Roman"/>
            <w:sz w:val="29"/>
            <w:szCs w:val="29"/>
            <w:u w:val="single"/>
          </w:rPr>
          <w:t>Mexican Engineers Flood Tesla Hiring Event in Monterrey</w:t>
        </w:r>
      </w:hyperlink>
      <w:r>
        <w:rPr>
          <w:rFonts w:ascii="Times New Roman" w:hAnsi="Times New Roman" w:cs="Times New Roman"/>
          <w:sz w:val="29"/>
          <w:szCs w:val="29"/>
        </w:rPr>
        <w:t> By Anthony Esposito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95" w:history="1">
        <w:r>
          <w:rPr>
            <w:rFonts w:ascii="Times New Roman" w:hAnsi="Times New Roman" w:cs="Times New Roman"/>
            <w:sz w:val="29"/>
            <w:szCs w:val="29"/>
            <w:u w:val="single"/>
          </w:rPr>
          <w:t>A Lonely Stand: Hindu Temple in Queens Joins Sanctuary Movement</w:t>
        </w:r>
      </w:hyperlink>
      <w:r>
        <w:rPr>
          <w:rFonts w:ascii="Times New Roman" w:hAnsi="Times New Roman" w:cs="Times New Roman"/>
          <w:sz w:val="29"/>
          <w:szCs w:val="29"/>
        </w:rPr>
        <w:t> By Sharon Otterman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96" w:history="1">
        <w:r>
          <w:rPr>
            <w:rFonts w:ascii="Times New Roman" w:hAnsi="Times New Roman" w:cs="Times New Roman"/>
            <w:sz w:val="29"/>
            <w:szCs w:val="29"/>
            <w:u w:val="single"/>
          </w:rPr>
          <w:t>Democratic lawmakers such as Amy Klobuchar start making 2020 moves - and the base starts making demands</w:t>
        </w:r>
      </w:hyperlink>
      <w:r>
        <w:rPr>
          <w:rFonts w:ascii="Times New Roman" w:hAnsi="Times New Roman" w:cs="Times New Roman"/>
          <w:sz w:val="29"/>
          <w:szCs w:val="29"/>
        </w:rPr>
        <w:t> By Ed O'Keefe and David Weigel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597" w:history="1">
        <w:r>
          <w:rPr>
            <w:rFonts w:ascii="Times New Roman" w:hAnsi="Times New Roman" w:cs="Times New Roman"/>
            <w:sz w:val="29"/>
            <w:szCs w:val="29"/>
            <w:u w:val="single"/>
          </w:rPr>
          <w:t>Swimmers to cross US-Mexico border to support immigrants</w:t>
        </w:r>
      </w:hyperlink>
      <w:r>
        <w:rPr>
          <w:rFonts w:ascii="Times New Roman" w:hAnsi="Times New Roman" w:cs="Times New Roman"/>
          <w:sz w:val="29"/>
          <w:szCs w:val="29"/>
        </w:rPr>
        <w:t> By Eliot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598" w:history="1">
        <w:r>
          <w:rPr>
            <w:rFonts w:ascii="Times New Roman" w:hAnsi="Times New Roman" w:cs="Times New Roman"/>
            <w:sz w:val="29"/>
            <w:szCs w:val="29"/>
            <w:u w:val="single"/>
          </w:rPr>
          <w:t>Trump sends 'warmest wishes to all those celebrating' Cinco de Mayo</w:t>
        </w:r>
      </w:hyperlink>
      <w:r>
        <w:rPr>
          <w:rFonts w:ascii="Times New Roman" w:hAnsi="Times New Roman" w:cs="Times New Roman"/>
          <w:sz w:val="29"/>
          <w:szCs w:val="29"/>
        </w:rPr>
        <w:t> By Biana Padro Ocasio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w:t>
      </w:r>
      <w:hyperlink r:id="rId599" w:history="1">
        <w:r>
          <w:rPr>
            <w:rFonts w:ascii="Times New Roman" w:hAnsi="Times New Roman" w:cs="Times New Roman"/>
            <w:sz w:val="29"/>
            <w:szCs w:val="29"/>
            <w:u w:val="single"/>
          </w:rPr>
          <w:t>Deported from U.S., Cambodians fight immigration policy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600" w:history="1">
        <w:r>
          <w:rPr>
            <w:rFonts w:ascii="Times New Roman" w:hAnsi="Times New Roman" w:cs="Times New Roman"/>
            <w:sz w:val="29"/>
            <w:szCs w:val="29"/>
            <w:u w:val="single"/>
          </w:rPr>
          <w:t>Here's why some immigrant activists say not even criminals should be deported</w:t>
        </w:r>
      </w:hyperlink>
      <w:r>
        <w:rPr>
          <w:rFonts w:ascii="Times New Roman" w:hAnsi="Times New Roman" w:cs="Times New Roman"/>
          <w:sz w:val="29"/>
          <w:szCs w:val="29"/>
        </w:rPr>
        <w:t> By Andrea Castillo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601" w:history="1">
        <w:r>
          <w:rPr>
            <w:rFonts w:ascii="Times New Roman" w:hAnsi="Times New Roman" w:cs="Times New Roman"/>
            <w:sz w:val="29"/>
            <w:szCs w:val="29"/>
            <w:u w:val="single"/>
          </w:rPr>
          <w:t>The Deportation Debate</w:t>
        </w:r>
      </w:hyperlink>
      <w:r>
        <w:rPr>
          <w:rFonts w:ascii="Times New Roman" w:hAnsi="Times New Roman" w:cs="Times New Roman"/>
          <w:sz w:val="29"/>
          <w:szCs w:val="29"/>
        </w:rPr>
        <w:t> By Anderson Cooper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602" w:history="1">
        <w:r>
          <w:rPr>
            <w:rFonts w:ascii="Times New Roman" w:hAnsi="Times New Roman" w:cs="Times New Roman"/>
            <w:sz w:val="29"/>
            <w:szCs w:val="29"/>
            <w:u w:val="single"/>
          </w:rPr>
          <w:t>Pence talks immigration at Cinco de Mayo celebration</w:t>
        </w:r>
      </w:hyperlink>
      <w:r>
        <w:rPr>
          <w:rFonts w:ascii="Times New Roman" w:hAnsi="Times New Roman" w:cs="Times New Roman"/>
          <w:sz w:val="29"/>
          <w:szCs w:val="29"/>
        </w:rPr>
        <w:t> By Betsy Klein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Fast Company:</w:t>
      </w:r>
      <w:r>
        <w:rPr>
          <w:rFonts w:ascii="Times New Roman" w:hAnsi="Times New Roman" w:cs="Times New Roman"/>
          <w:sz w:val="29"/>
          <w:szCs w:val="29"/>
        </w:rPr>
        <w:t> </w:t>
      </w:r>
      <w:hyperlink r:id="rId603" w:history="1">
        <w:r>
          <w:rPr>
            <w:rFonts w:ascii="Times New Roman" w:hAnsi="Times New Roman" w:cs="Times New Roman"/>
            <w:sz w:val="29"/>
            <w:szCs w:val="29"/>
            <w:u w:val="single"/>
          </w:rPr>
          <w:t>How The ACLU Is Leading The Resistance</w:t>
        </w:r>
      </w:hyperlink>
      <w:r>
        <w:rPr>
          <w:rFonts w:ascii="Times New Roman" w:hAnsi="Times New Roman" w:cs="Times New Roman"/>
          <w:sz w:val="29"/>
          <w:szCs w:val="29"/>
        </w:rPr>
        <w:t> By Kathleen Davis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KQED:</w:t>
      </w:r>
      <w:r>
        <w:rPr>
          <w:rFonts w:ascii="Times New Roman" w:hAnsi="Times New Roman" w:cs="Times New Roman"/>
          <w:sz w:val="29"/>
          <w:szCs w:val="29"/>
        </w:rPr>
        <w:t> </w:t>
      </w:r>
      <w:hyperlink r:id="rId604" w:history="1">
        <w:r>
          <w:rPr>
            <w:rFonts w:ascii="Times New Roman" w:hAnsi="Times New Roman" w:cs="Times New Roman"/>
            <w:sz w:val="29"/>
            <w:szCs w:val="29"/>
            <w:u w:val="single"/>
          </w:rPr>
          <w:t>Do Undocumented Immigrants Pay Taxes?</w:t>
        </w:r>
      </w:hyperlink>
      <w:r>
        <w:rPr>
          <w:rFonts w:ascii="Times New Roman" w:hAnsi="Times New Roman" w:cs="Times New Roman"/>
          <w:sz w:val="29"/>
          <w:szCs w:val="29"/>
        </w:rPr>
        <w:t> By Matthew Green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605" w:history="1">
        <w:r>
          <w:rPr>
            <w:rFonts w:ascii="Times New Roman" w:hAnsi="Times New Roman" w:cs="Times New Roman"/>
            <w:sz w:val="29"/>
            <w:szCs w:val="29"/>
            <w:u w:val="single"/>
          </w:rPr>
          <w:t>This ICE Informant Is About to Get Deported</w:t>
        </w:r>
      </w:hyperlink>
      <w:r>
        <w:rPr>
          <w:rFonts w:ascii="Times New Roman" w:hAnsi="Times New Roman" w:cs="Times New Roman"/>
          <w:sz w:val="29"/>
          <w:szCs w:val="29"/>
        </w:rPr>
        <w:t> By Betsy Woodruff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606" w:history="1">
        <w:r>
          <w:rPr>
            <w:rFonts w:ascii="Times New Roman" w:hAnsi="Times New Roman" w:cs="Times New Roman"/>
            <w:sz w:val="29"/>
            <w:szCs w:val="29"/>
            <w:u w:val="single"/>
          </w:rPr>
          <w:t>Trump has brought down border crossings - by scaring people away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607" w:history="1">
        <w:r>
          <w:rPr>
            <w:rFonts w:ascii="Times New Roman" w:hAnsi="Times New Roman" w:cs="Times New Roman"/>
            <w:sz w:val="29"/>
            <w:szCs w:val="29"/>
            <w:u w:val="single"/>
          </w:rPr>
          <w:t>The Rockville rape charges have been dropped. Will anti-immigrant fervor abate?</w:t>
        </w:r>
      </w:hyperlink>
    </w:p>
    <w:p w:rsidR="006707D0" w:rsidRDefault="006707D0" w:rsidP="006707D0">
      <w:pPr>
        <w:widowControl w:val="0"/>
        <w:autoSpaceDE w:val="0"/>
        <w:autoSpaceDN w:val="0"/>
        <w:adjustRightInd w:val="0"/>
        <w:rPr>
          <w:rFonts w:ascii="Calibri" w:hAnsi="Calibri" w:cs="Calibri"/>
          <w:sz w:val="29"/>
          <w:szCs w:val="29"/>
        </w:rPr>
      </w:pPr>
      <w:hyperlink r:id="rId608" w:history="1">
        <w:r>
          <w:rPr>
            <w:rFonts w:ascii="Times New Roman" w:hAnsi="Times New Roman" w:cs="Times New Roman"/>
            <w:i/>
            <w:iCs/>
            <w:sz w:val="29"/>
            <w:szCs w:val="29"/>
            <w:u w:val="single"/>
          </w:rPr>
          <w:t>NJ.com</w:t>
        </w:r>
      </w:hyperlink>
      <w:r>
        <w:rPr>
          <w:rFonts w:ascii="Times New Roman" w:hAnsi="Times New Roman" w:cs="Times New Roman"/>
          <w:i/>
          <w:iCs/>
          <w:sz w:val="29"/>
          <w:szCs w:val="29"/>
        </w:rPr>
        <w:t> </w:t>
      </w:r>
      <w:r>
        <w:rPr>
          <w:rFonts w:ascii="Times New Roman" w:hAnsi="Times New Roman" w:cs="Times New Roman"/>
          <w:sz w:val="29"/>
          <w:szCs w:val="29"/>
        </w:rPr>
        <w:t>(Editorial): </w:t>
      </w:r>
      <w:hyperlink r:id="rId609" w:history="1">
        <w:r>
          <w:rPr>
            <w:rFonts w:ascii="Times New Roman" w:hAnsi="Times New Roman" w:cs="Times New Roman"/>
            <w:sz w:val="29"/>
            <w:szCs w:val="29"/>
            <w:u w:val="single"/>
          </w:rPr>
          <w:t>Stop stalking immigrants at courthouses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610" w:history="1">
        <w:r>
          <w:rPr>
            <w:rFonts w:ascii="Times New Roman" w:hAnsi="Times New Roman" w:cs="Times New Roman"/>
            <w:sz w:val="29"/>
            <w:szCs w:val="29"/>
            <w:u w:val="single"/>
          </w:rPr>
          <w:t>To Be Great Again, America Needs Immigrants</w:t>
        </w:r>
      </w:hyperlink>
      <w:r>
        <w:rPr>
          <w:rFonts w:ascii="Times New Roman" w:hAnsi="Times New Roman" w:cs="Times New Roman"/>
          <w:sz w:val="29"/>
          <w:szCs w:val="29"/>
        </w:rPr>
        <w:t> By Ruchir Sharma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611" w:history="1">
        <w:r>
          <w:rPr>
            <w:rFonts w:ascii="Times New Roman" w:hAnsi="Times New Roman" w:cs="Times New Roman"/>
            <w:sz w:val="29"/>
            <w:szCs w:val="29"/>
            <w:u w:val="single"/>
          </w:rPr>
          <w:t>Trump isn't putting America first. And that's a good thing.</w:t>
        </w:r>
      </w:hyperlink>
      <w:r>
        <w:rPr>
          <w:rFonts w:ascii="Times New Roman" w:hAnsi="Times New Roman" w:cs="Times New Roman"/>
          <w:sz w:val="29"/>
          <w:szCs w:val="29"/>
        </w:rPr>
        <w:t> By Peter Singer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612" w:history="1">
        <w:r>
          <w:rPr>
            <w:rFonts w:ascii="Times New Roman" w:hAnsi="Times New Roman" w:cs="Times New Roman"/>
            <w:sz w:val="29"/>
            <w:szCs w:val="29"/>
            <w:u w:val="single"/>
          </w:rPr>
          <w:t>Will GOP constituency groups wake up to Trump's executive order scam?</w:t>
        </w:r>
      </w:hyperlink>
      <w:r>
        <w:rPr>
          <w:rFonts w:ascii="Times New Roman" w:hAnsi="Times New Roman" w:cs="Times New Roman"/>
          <w:sz w:val="29"/>
          <w:szCs w:val="29"/>
        </w:rPr>
        <w:t> By Paul Waldman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613" w:history="1">
        <w:r>
          <w:rPr>
            <w:rFonts w:ascii="Times New Roman" w:hAnsi="Times New Roman" w:cs="Times New Roman"/>
            <w:sz w:val="29"/>
            <w:szCs w:val="29"/>
            <w:u w:val="single"/>
          </w:rPr>
          <w:t>A federalist approach to immigration reform</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614" w:history="1">
        <w:r>
          <w:rPr>
            <w:rFonts w:ascii="Times New Roman" w:hAnsi="Times New Roman" w:cs="Times New Roman"/>
            <w:sz w:val="29"/>
            <w:szCs w:val="29"/>
            <w:u w:val="single"/>
          </w:rPr>
          <w:t>These recent elections show that polling isn't, and never was, broken</w:t>
        </w:r>
      </w:hyperlink>
      <w:r>
        <w:rPr>
          <w:rFonts w:ascii="Times New Roman" w:hAnsi="Times New Roman" w:cs="Times New Roman"/>
          <w:sz w:val="29"/>
          <w:szCs w:val="29"/>
        </w:rPr>
        <w:t> By Anna Greenberg and Jeremy Rosner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615" w:history="1">
        <w:r>
          <w:rPr>
            <w:rFonts w:ascii="Times New Roman" w:hAnsi="Times New Roman" w:cs="Times New Roman"/>
            <w:sz w:val="29"/>
            <w:szCs w:val="29"/>
            <w:u w:val="single"/>
          </w:rPr>
          <w:t>It's easy to win if you don't care what you've won</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 </w:t>
      </w:r>
      <w:r>
        <w:rPr>
          <w:rFonts w:ascii="Times New Roman" w:hAnsi="Times New Roman" w:cs="Times New Roman"/>
          <w:sz w:val="29"/>
          <w:szCs w:val="29"/>
        </w:rPr>
        <w:t>(Opinion): </w:t>
      </w:r>
      <w:hyperlink r:id="rId616" w:history="1">
        <w:r>
          <w:rPr>
            <w:rFonts w:ascii="Times New Roman" w:hAnsi="Times New Roman" w:cs="Times New Roman"/>
            <w:sz w:val="29"/>
            <w:szCs w:val="29"/>
            <w:u w:val="single"/>
          </w:rPr>
          <w:t>The Border Patrol's Corruption Problem</w:t>
        </w:r>
      </w:hyperlink>
      <w:r>
        <w:rPr>
          <w:rFonts w:ascii="Times New Roman" w:hAnsi="Times New Roman" w:cs="Times New Roman"/>
          <w:sz w:val="29"/>
          <w:szCs w:val="29"/>
        </w:rPr>
        <w:t> By Jeremy Raff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617" w:history="1">
        <w:r>
          <w:rPr>
            <w:rFonts w:ascii="Times New Roman" w:hAnsi="Times New Roman" w:cs="Times New Roman"/>
            <w:sz w:val="29"/>
            <w:szCs w:val="29"/>
            <w:u w:val="single"/>
          </w:rPr>
          <w:t>On illegal immigration, Trump ends Obama's 'home free magnet'</w:t>
        </w:r>
      </w:hyperlink>
      <w:r>
        <w:rPr>
          <w:rFonts w:ascii="Times New Roman" w:hAnsi="Times New Roman" w:cs="Times New Roman"/>
          <w:sz w:val="29"/>
          <w:szCs w:val="29"/>
        </w:rPr>
        <w:t> By Nolan Rappaport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618" w:history="1">
        <w:r>
          <w:rPr>
            <w:rFonts w:ascii="Times New Roman" w:hAnsi="Times New Roman" w:cs="Times New Roman"/>
            <w:sz w:val="29"/>
            <w:szCs w:val="29"/>
            <w:u w:val="single"/>
          </w:rPr>
          <w:t>Mexicans died, Lincoln won the Civil War</w:t>
        </w:r>
      </w:hyperlink>
      <w:r>
        <w:rPr>
          <w:rFonts w:ascii="Times New Roman" w:hAnsi="Times New Roman" w:cs="Times New Roman"/>
          <w:sz w:val="29"/>
          <w:szCs w:val="29"/>
        </w:rPr>
        <w:t> By Raoul Lowery Contreras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WNYC: </w:t>
      </w:r>
      <w:hyperlink r:id="rId619" w:history="1">
        <w:r>
          <w:rPr>
            <w:rFonts w:ascii="Times New Roman" w:hAnsi="Times New Roman" w:cs="Times New Roman"/>
            <w:sz w:val="29"/>
            <w:szCs w:val="29"/>
            <w:u w:val="single"/>
          </w:rPr>
          <w:t>Felon Has Federal Approval to Represent Immigrants. Now He's Selling This.</w:t>
        </w:r>
      </w:hyperlink>
      <w:r>
        <w:rPr>
          <w:rFonts w:ascii="Times New Roman" w:hAnsi="Times New Roman" w:cs="Times New Roman"/>
          <w:sz w:val="29"/>
          <w:szCs w:val="29"/>
        </w:rPr>
        <w:t> By Beth Fertig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CT Mirror</w:t>
      </w:r>
      <w:r>
        <w:rPr>
          <w:rFonts w:ascii="Times New Roman" w:hAnsi="Times New Roman" w:cs="Times New Roman"/>
          <w:sz w:val="29"/>
          <w:szCs w:val="29"/>
        </w:rPr>
        <w:t>: </w:t>
      </w:r>
      <w:hyperlink r:id="rId620" w:history="1">
        <w:r>
          <w:rPr>
            <w:rFonts w:ascii="Times New Roman" w:hAnsi="Times New Roman" w:cs="Times New Roman"/>
            <w:sz w:val="29"/>
            <w:szCs w:val="29"/>
            <w:u w:val="single"/>
          </w:rPr>
          <w:t>Barrios' deportation case one of many in CT</w:t>
        </w:r>
      </w:hyperlink>
      <w:r>
        <w:rPr>
          <w:rFonts w:ascii="Times New Roman" w:hAnsi="Times New Roman" w:cs="Times New Roman"/>
          <w:sz w:val="29"/>
          <w:szCs w:val="29"/>
        </w:rPr>
        <w:t> By Ana Radelat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WCVB</w:t>
      </w:r>
      <w:r>
        <w:rPr>
          <w:rFonts w:ascii="Times New Roman" w:hAnsi="Times New Roman" w:cs="Times New Roman"/>
          <w:sz w:val="29"/>
          <w:szCs w:val="29"/>
        </w:rPr>
        <w:t>: </w:t>
      </w:r>
      <w:hyperlink r:id="rId621" w:history="1">
        <w:r>
          <w:rPr>
            <w:rFonts w:ascii="Times New Roman" w:hAnsi="Times New Roman" w:cs="Times New Roman"/>
            <w:sz w:val="29"/>
            <w:szCs w:val="29"/>
            <w:u w:val="single"/>
          </w:rPr>
          <w:t>Man detained for one month by immigration officials will be set free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Indy Star</w:t>
      </w:r>
      <w:r>
        <w:rPr>
          <w:rFonts w:ascii="Times New Roman" w:hAnsi="Times New Roman" w:cs="Times New Roman"/>
          <w:sz w:val="29"/>
          <w:szCs w:val="29"/>
        </w:rPr>
        <w:t>: </w:t>
      </w:r>
      <w:hyperlink r:id="rId622" w:history="1">
        <w:r>
          <w:rPr>
            <w:rFonts w:ascii="Times New Roman" w:hAnsi="Times New Roman" w:cs="Times New Roman"/>
            <w:sz w:val="29"/>
            <w:szCs w:val="29"/>
            <w:u w:val="single"/>
          </w:rPr>
          <w:t>Unauthorized immigrants can sue for workplace injury, court rules</w:t>
        </w:r>
      </w:hyperlink>
      <w:r>
        <w:rPr>
          <w:rFonts w:ascii="Times New Roman" w:hAnsi="Times New Roman" w:cs="Times New Roman"/>
          <w:sz w:val="29"/>
          <w:szCs w:val="29"/>
        </w:rPr>
        <w:t> By Madeline Buckley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Salt Lake Tribune:</w:t>
      </w:r>
      <w:r>
        <w:rPr>
          <w:rFonts w:ascii="Times New Roman" w:hAnsi="Times New Roman" w:cs="Times New Roman"/>
          <w:sz w:val="29"/>
          <w:szCs w:val="29"/>
        </w:rPr>
        <w:t> </w:t>
      </w:r>
      <w:hyperlink r:id="rId623" w:history="1">
        <w:r>
          <w:rPr>
            <w:rFonts w:ascii="Times New Roman" w:hAnsi="Times New Roman" w:cs="Times New Roman"/>
            <w:sz w:val="29"/>
            <w:szCs w:val="29"/>
            <w:u w:val="single"/>
          </w:rPr>
          <w:t>Utah mother detained by immigration officials gains temporary stay</w:t>
        </w:r>
      </w:hyperlink>
      <w:r>
        <w:rPr>
          <w:rFonts w:ascii="Times New Roman" w:hAnsi="Times New Roman" w:cs="Times New Roman"/>
          <w:sz w:val="29"/>
          <w:szCs w:val="29"/>
        </w:rPr>
        <w:t> By Christopher Smart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w:t>
      </w:r>
      <w:r>
        <w:rPr>
          <w:rFonts w:ascii="Times New Roman" w:hAnsi="Times New Roman" w:cs="Times New Roman"/>
          <w:sz w:val="29"/>
          <w:szCs w:val="29"/>
        </w:rPr>
        <w:t> </w:t>
      </w:r>
      <w:hyperlink r:id="rId624" w:history="1">
        <w:r>
          <w:rPr>
            <w:rFonts w:ascii="Times New Roman" w:hAnsi="Times New Roman" w:cs="Times New Roman"/>
            <w:sz w:val="29"/>
            <w:szCs w:val="29"/>
            <w:u w:val="single"/>
          </w:rPr>
          <w:t>Want to report an immigration raid? Call this number</w:t>
        </w:r>
      </w:hyperlink>
      <w:r>
        <w:rPr>
          <w:rFonts w:ascii="Times New Roman" w:hAnsi="Times New Roman" w:cs="Times New Roman"/>
          <w:sz w:val="29"/>
          <w:szCs w:val="29"/>
        </w:rPr>
        <w:t> By Ryan Lillis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625" w:history="1">
        <w:r>
          <w:rPr>
            <w:rFonts w:ascii="Times New Roman" w:hAnsi="Times New Roman" w:cs="Times New Roman"/>
            <w:sz w:val="29"/>
            <w:szCs w:val="29"/>
            <w:u w:val="single"/>
          </w:rPr>
          <w:t>Painesville police will notify ICE about cases involving drugs, violent crimes</w:t>
        </w:r>
      </w:hyperlink>
      <w:r>
        <w:rPr>
          <w:rFonts w:ascii="Times New Roman" w:hAnsi="Times New Roman" w:cs="Times New Roman"/>
          <w:sz w:val="29"/>
          <w:szCs w:val="29"/>
        </w:rPr>
        <w:t> By Grant Segall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8:</w:t>
      </w:r>
      <w:r>
        <w:rPr>
          <w:rFonts w:ascii="Times New Roman" w:hAnsi="Times New Roman" w:cs="Times New Roman"/>
          <w:sz w:val="29"/>
          <w:szCs w:val="29"/>
        </w:rPr>
        <w:t> </w:t>
      </w:r>
      <w:hyperlink r:id="rId626" w:history="1">
        <w:r>
          <w:rPr>
            <w:rFonts w:ascii="Times New Roman" w:hAnsi="Times New Roman" w:cs="Times New Roman"/>
            <w:sz w:val="29"/>
            <w:szCs w:val="29"/>
            <w:u w:val="single"/>
          </w:rPr>
          <w:t>Painesville Police adopt policy to report criminal illegal immigrants</w:t>
        </w:r>
      </w:hyperlink>
      <w:r>
        <w:rPr>
          <w:rFonts w:ascii="Times New Roman" w:hAnsi="Times New Roman" w:cs="Times New Roman"/>
          <w:sz w:val="29"/>
          <w:szCs w:val="29"/>
        </w:rPr>
        <w:t> By Matt Wright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(Oregon): </w:t>
      </w:r>
      <w:hyperlink r:id="rId627" w:history="1">
        <w:r>
          <w:rPr>
            <w:rFonts w:ascii="Times New Roman" w:hAnsi="Times New Roman" w:cs="Times New Roman"/>
            <w:sz w:val="29"/>
            <w:szCs w:val="29"/>
            <w:u w:val="single"/>
          </w:rPr>
          <w:t>Immigrants being held in Oregon jail staged hunger strike</w:t>
        </w:r>
      </w:hyperlink>
      <w:r>
        <w:rPr>
          <w:rFonts w:ascii="Times New Roman" w:hAnsi="Times New Roman" w:cs="Times New Roman"/>
          <w:sz w:val="29"/>
          <w:szCs w:val="29"/>
        </w:rPr>
        <w:t> By Andrew Selsky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(Maryland): </w:t>
      </w:r>
      <w:hyperlink r:id="rId628" w:history="1">
        <w:r>
          <w:rPr>
            <w:rFonts w:ascii="Times New Roman" w:hAnsi="Times New Roman" w:cs="Times New Roman"/>
            <w:sz w:val="29"/>
            <w:szCs w:val="29"/>
            <w:u w:val="single"/>
          </w:rPr>
          <w:t>Sanctuary Bills in Maryland Faced a Surprise Foe: Legal Immigrants</w:t>
        </w:r>
      </w:hyperlink>
      <w:r>
        <w:rPr>
          <w:rFonts w:ascii="Times New Roman" w:hAnsi="Times New Roman" w:cs="Times New Roman"/>
          <w:sz w:val="29"/>
          <w:szCs w:val="29"/>
        </w:rPr>
        <w:t> By Sabrina Tavernise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(Texas): </w:t>
      </w:r>
      <w:hyperlink r:id="rId629" w:history="1">
        <w:r>
          <w:rPr>
            <w:rFonts w:ascii="Times New Roman" w:hAnsi="Times New Roman" w:cs="Times New Roman"/>
            <w:sz w:val="29"/>
            <w:szCs w:val="29"/>
            <w:u w:val="single"/>
          </w:rPr>
          <w:t>Trump's Wall Faces a Barrier in Texas: Landowner Lawsuits</w:t>
        </w:r>
      </w:hyperlink>
      <w:r>
        <w:rPr>
          <w:rFonts w:ascii="Times New Roman" w:hAnsi="Times New Roman" w:cs="Times New Roman"/>
          <w:sz w:val="29"/>
          <w:szCs w:val="29"/>
        </w:rPr>
        <w:t> By Ron Nixon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630" w:history="1">
        <w:r>
          <w:rPr>
            <w:rFonts w:ascii="Times New Roman" w:hAnsi="Times New Roman" w:cs="Times New Roman"/>
            <w:sz w:val="29"/>
            <w:szCs w:val="29"/>
            <w:u w:val="single"/>
          </w:rPr>
          <w:t>Amid fear and resistance, immigration agents in L.A. have not ramped up arrests</w:t>
        </w:r>
      </w:hyperlink>
      <w:r>
        <w:rPr>
          <w:rFonts w:ascii="Times New Roman" w:hAnsi="Times New Roman" w:cs="Times New Roman"/>
          <w:sz w:val="29"/>
          <w:szCs w:val="29"/>
        </w:rPr>
        <w:t> By Joel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(California): </w:t>
      </w:r>
      <w:hyperlink r:id="rId631" w:history="1">
        <w:r>
          <w:rPr>
            <w:rFonts w:ascii="Times New Roman" w:hAnsi="Times New Roman" w:cs="Times New Roman"/>
            <w:sz w:val="29"/>
            <w:szCs w:val="29"/>
            <w:u w:val="single"/>
          </w:rPr>
          <w:t>California AG seeks more money to fight Trump</w:t>
        </w:r>
      </w:hyperlink>
      <w:r>
        <w:rPr>
          <w:rFonts w:ascii="Times New Roman" w:hAnsi="Times New Roman" w:cs="Times New Roman"/>
          <w:sz w:val="29"/>
          <w:szCs w:val="29"/>
        </w:rPr>
        <w:t> By Reid Wilson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KQED </w:t>
      </w:r>
      <w:r>
        <w:rPr>
          <w:rFonts w:ascii="Times New Roman" w:hAnsi="Times New Roman" w:cs="Times New Roman"/>
          <w:sz w:val="29"/>
          <w:szCs w:val="29"/>
        </w:rPr>
        <w:t>(California): </w:t>
      </w:r>
      <w:hyperlink r:id="rId632" w:history="1">
        <w:r>
          <w:rPr>
            <w:rFonts w:ascii="Times New Roman" w:hAnsi="Times New Roman" w:cs="Times New Roman"/>
            <w:sz w:val="29"/>
            <w:szCs w:val="29"/>
            <w:u w:val="single"/>
          </w:rPr>
          <w:t>Bill Would Block Landlords From Threatening Tenants With Deportation</w:t>
        </w:r>
      </w:hyperlink>
      <w:r>
        <w:rPr>
          <w:rFonts w:ascii="Times New Roman" w:hAnsi="Times New Roman" w:cs="Times New Roman"/>
          <w:sz w:val="29"/>
          <w:szCs w:val="29"/>
        </w:rPr>
        <w:t> By Josie Huang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KSFY </w:t>
      </w:r>
      <w:r>
        <w:rPr>
          <w:rFonts w:ascii="Times New Roman" w:hAnsi="Times New Roman" w:cs="Times New Roman"/>
          <w:sz w:val="29"/>
          <w:szCs w:val="29"/>
        </w:rPr>
        <w:t>(South Dakota): </w:t>
      </w:r>
      <w:hyperlink r:id="rId633" w:history="1">
        <w:r>
          <w:rPr>
            <w:rFonts w:ascii="Times New Roman" w:hAnsi="Times New Roman" w:cs="Times New Roman"/>
            <w:sz w:val="29"/>
            <w:szCs w:val="29"/>
            <w:u w:val="single"/>
          </w:rPr>
          <w:t>Father of 4 faces deportation after living in US for 24 years</w:t>
        </w:r>
      </w:hyperlink>
      <w:r>
        <w:rPr>
          <w:rFonts w:ascii="Times New Roman" w:hAnsi="Times New Roman" w:cs="Times New Roman"/>
          <w:sz w:val="29"/>
          <w:szCs w:val="29"/>
        </w:rPr>
        <w:t> By Kelley Smith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WNCN </w:t>
      </w:r>
      <w:r>
        <w:rPr>
          <w:rFonts w:ascii="Times New Roman" w:hAnsi="Times New Roman" w:cs="Times New Roman"/>
          <w:sz w:val="29"/>
          <w:szCs w:val="29"/>
        </w:rPr>
        <w:t>(North Carolina): </w:t>
      </w:r>
      <w:hyperlink r:id="rId634" w:history="1">
        <w:r>
          <w:rPr>
            <w:rFonts w:ascii="Times New Roman" w:hAnsi="Times New Roman" w:cs="Times New Roman"/>
            <w:sz w:val="29"/>
            <w:szCs w:val="29"/>
            <w:u w:val="single"/>
          </w:rPr>
          <w:t>Family says if young Durham woman is deported she'll be killed by gang</w:t>
        </w:r>
      </w:hyperlink>
      <w:r>
        <w:rPr>
          <w:rFonts w:ascii="Times New Roman" w:hAnsi="Times New Roman" w:cs="Times New Roman"/>
          <w:sz w:val="29"/>
          <w:szCs w:val="29"/>
        </w:rPr>
        <w:t> By AJ Janavel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Daily Star</w:t>
      </w:r>
      <w:r>
        <w:rPr>
          <w:rFonts w:ascii="Times New Roman" w:hAnsi="Times New Roman" w:cs="Times New Roman"/>
          <w:sz w:val="29"/>
          <w:szCs w:val="29"/>
        </w:rPr>
        <w:t> (Letter to the Editor): </w:t>
      </w:r>
      <w:hyperlink r:id="rId635" w:history="1">
        <w:r>
          <w:rPr>
            <w:rFonts w:ascii="Times New Roman" w:hAnsi="Times New Roman" w:cs="Times New Roman"/>
            <w:sz w:val="29"/>
            <w:szCs w:val="29"/>
            <w:u w:val="single"/>
          </w:rPr>
          <w:t>Letter: English as a second language students and immigration</w:t>
        </w:r>
      </w:hyperlink>
      <w:r>
        <w:rPr>
          <w:rFonts w:ascii="Times New Roman" w:hAnsi="Times New Roman" w:cs="Times New Roman"/>
          <w:sz w:val="29"/>
          <w:szCs w:val="29"/>
        </w:rPr>
        <w:t> By Phil Lyons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May 01, 2017 10:06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RE: Weekly News Briefing - May 1,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U</w:t>
      </w:r>
      <w:r>
        <w:rPr>
          <w:rFonts w:ascii="Times New Roman" w:hAnsi="Times New Roman" w:cs="Times New Roman"/>
          <w:b/>
          <w:bCs/>
          <w:sz w:val="29"/>
          <w:szCs w:val="29"/>
          <w:u w:val="single"/>
        </w:rPr>
        <w:t>SCIS District Director Phyllis A. Coven is retiring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wanted to let you know that after 25 years, I will be retiring from Federal service at the end of May.  It has been a great run – starting with the privilege of working with Attorney General Janet Reno at the Department of Justice, and ending with my service as the District Director of USCIS’s two largest Districts:  New York and Los Angeles.  It has been a honor to work with so many dedicated professionals, both within the government and the non-governmental sectors, who are fiercely committed to serving our country’s immigrant community.   I have long admired your work from afar – and I look forward to continuing our partnership as a civilian!  I have accepted a six month consultancy in Geneva beginning June 1st – but New York City will be my home base.”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636" w:history="1">
        <w:r>
          <w:rPr>
            <w:rFonts w:ascii="Times New Roman" w:hAnsi="Times New Roman" w:cs="Times New Roman"/>
            <w:b/>
            <w:bCs/>
            <w:sz w:val="29"/>
            <w:szCs w:val="29"/>
            <w:u w:val="single"/>
          </w:rPr>
          <w:t>Federal Judge Blocks Trump Effort to Withhold Money From Sanctuary Cities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U.S. District Court judge ruled against the White House in a suit brought by the city of San Francisco. The judge’s order temporarily stops the White House from placing new restrictions on federal funding based on a locality’s cooperation with ICE, but does not affect the Administration’s ability to enforce existing rules on federal law enforcement grants, some of which already bar local authorities from withholding information from federal immigration enforcement.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637" w:history="1">
        <w:r>
          <w:rPr>
            <w:rFonts w:ascii="Times New Roman" w:hAnsi="Times New Roman" w:cs="Times New Roman"/>
            <w:b/>
            <w:bCs/>
            <w:sz w:val="29"/>
            <w:szCs w:val="29"/>
            <w:u w:val="single"/>
          </w:rPr>
          <w:t>DeBlasio Pledges $16.4 Million for Legal Services for Detained Noncitizens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new budget from the Mayor’s Office proposes $16.4 million for legal services for detained immigrants in removal proceedings (and some non-detained removal cases). The funds will not be used for anyone convicted of any of the 170 felonies outlined in the NYC sanctuary guidelines (a condition the NYFUIP program, which currently represents detained noncitizens facing removal, is fighting).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638" w:history="1">
        <w:r>
          <w:rPr>
            <w:rFonts w:ascii="Times New Roman" w:hAnsi="Times New Roman" w:cs="Times New Roman"/>
            <w:b/>
            <w:bCs/>
            <w:sz w:val="29"/>
            <w:szCs w:val="29"/>
            <w:u w:val="single"/>
          </w:rPr>
          <w:t>DHS Announces Launch of New Office for Victims of Undocumented Immigrant Crime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DHS announced the official launch of the U.S. Immigration and Customs Enforcement Victims of Immigration Crime Engagement Office (VOICE). The VOICE office will assist victims of crimes committed by undocumented foreign nationals. ICE built the VOICE office in response to EO 13768.  The Internet responded </w:t>
      </w:r>
      <w:hyperlink r:id="rId639" w:history="1">
        <w:r>
          <w:rPr>
            <w:rFonts w:ascii="Times New Roman" w:hAnsi="Times New Roman" w:cs="Times New Roman"/>
            <w:sz w:val="29"/>
            <w:szCs w:val="29"/>
            <w:u w:val="single"/>
          </w:rPr>
          <w:t>by trolling the hotline</w:t>
        </w:r>
      </w:hyperlink>
      <w:r>
        <w:rPr>
          <w:rFonts w:ascii="Times New Roman" w:hAnsi="Times New Roman" w:cs="Times New Roman"/>
          <w:sz w:val="29"/>
          <w:szCs w:val="29"/>
        </w:rPr>
        <w:t xml:space="preserve"> with reports about how they’ve been victimized by space aliens.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640" w:history="1">
        <w:r>
          <w:rPr>
            <w:rFonts w:ascii="Times New Roman" w:hAnsi="Times New Roman" w:cs="Times New Roman"/>
            <w:b/>
            <w:bCs/>
            <w:sz w:val="29"/>
            <w:szCs w:val="29"/>
            <w:u w:val="single"/>
          </w:rPr>
          <w:t>Lawsuit Filed By Deported DACA Recipient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On February 19, 2017, CBP officials apprehended Juan Manuel Montes Bojorquez, a 23-year-old DACA recipient, after he climbed over a fence into the United States from Mexico, and removed him back to Mexico.  According to Mr. Montes, two days earlier on February 17</w:t>
      </w:r>
      <w:r>
        <w:rPr>
          <w:rFonts w:ascii="Times New Roman" w:hAnsi="Times New Roman" w:cs="Times New Roman"/>
          <w:vertAlign w:val="superscript"/>
        </w:rPr>
        <w:t>th</w:t>
      </w:r>
      <w:r>
        <w:rPr>
          <w:rFonts w:ascii="Times New Roman" w:hAnsi="Times New Roman" w:cs="Times New Roman"/>
          <w:sz w:val="29"/>
          <w:szCs w:val="29"/>
        </w:rPr>
        <w:t xml:space="preserve">  he had been stopped by CBP agents in Calexico, CA. He did not have his EAD with him showing his valid, unexpired DACA status, and the CBP officers deported him to Mexico.  </w:t>
      </w:r>
      <w:hyperlink r:id="rId641" w:history="1">
        <w:r>
          <w:rPr>
            <w:rFonts w:ascii="Times New Roman" w:hAnsi="Times New Roman" w:cs="Times New Roman"/>
            <w:sz w:val="29"/>
            <w:szCs w:val="29"/>
            <w:u w:val="single"/>
          </w:rPr>
          <w:t>According to DHS</w:t>
        </w:r>
      </w:hyperlink>
      <w:r>
        <w:rPr>
          <w:rFonts w:ascii="Times New Roman" w:hAnsi="Times New Roman" w:cs="Times New Roman"/>
          <w:sz w:val="29"/>
          <w:szCs w:val="29"/>
        </w:rPr>
        <w:t>, they have no record of any removal of Mr. Montes on February 17</w:t>
      </w:r>
      <w:r>
        <w:rPr>
          <w:rFonts w:ascii="Times New Roman" w:hAnsi="Times New Roman" w:cs="Times New Roman"/>
          <w:vertAlign w:val="superscript"/>
        </w:rPr>
        <w:t>th</w:t>
      </w:r>
      <w:r>
        <w:rPr>
          <w:rFonts w:ascii="Times New Roman" w:hAnsi="Times New Roman" w:cs="Times New Roman"/>
          <w:sz w:val="29"/>
          <w:szCs w:val="29"/>
        </w:rPr>
        <w:t xml:space="preserve">. In their version, Mr. Montes voluntarily left the U.S. without advance parole on some unknown date, </w:t>
      </w:r>
      <w:hyperlink r:id="rId642" w:history="1">
        <w:r>
          <w:rPr>
            <w:rFonts w:ascii="Times New Roman" w:hAnsi="Times New Roman" w:cs="Times New Roman"/>
            <w:sz w:val="29"/>
            <w:szCs w:val="29"/>
            <w:u w:val="single"/>
          </w:rPr>
          <w:t>thereby abandoning his DACA status</w:t>
        </w:r>
      </w:hyperlink>
      <w:r>
        <w:rPr>
          <w:rFonts w:ascii="Times New Roman" w:hAnsi="Times New Roman" w:cs="Times New Roman"/>
          <w:sz w:val="29"/>
          <w:szCs w:val="29"/>
        </w:rPr>
        <w:t>. When he reentered unlawfully he was apprehended and subject to expedited removal. Mr. Montes’ attorneys filed a lawsuit to demand all of DHS’s records relating to the case to determine what actually happened prior to Mr. Montes’ reentry.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Arrest of Father in Suffolk Family Court</w:t>
      </w:r>
      <w:r>
        <w:rPr>
          <w:rFonts w:ascii="Times New Roman" w:hAnsi="Times New Roman" w:cs="Times New Roman"/>
          <w:sz w:val="29"/>
          <w:szCs w:val="29"/>
        </w:rPr>
        <w:t> IDP confirmed another ICE arrest at a Family Court in Suffolk County on Long Island on April 19</w:t>
      </w:r>
      <w:r>
        <w:rPr>
          <w:rFonts w:ascii="Times New Roman" w:hAnsi="Times New Roman" w:cs="Times New Roman"/>
          <w:vertAlign w:val="superscript"/>
        </w:rPr>
        <w:t>th</w:t>
      </w:r>
      <w:r>
        <w:rPr>
          <w:rFonts w:ascii="Times New Roman" w:hAnsi="Times New Roman" w:cs="Times New Roman"/>
          <w:sz w:val="29"/>
          <w:szCs w:val="29"/>
        </w:rPr>
        <w:t>.  The father had sole custody of two U.S. citizen children and was appearing in Family Court on a visitation petition when he was apprehended by ICE agents in the hallway of the courthouse.  Two weeks earlier, the Family Court judge contacted the Suffolk County Sheriff on the mistaken belief the father had an open warrant. The Sheriff’s Office confirmed that he had no warrants but contacted ICE (presumably because they saw he had prior ICE contact). ICE declined to pick him up at that time and the man was released. It is unknown how ICE knew about his Family Court date or why they arrested him then after declining to pick him up from the Sheriff’s Office.  The man had been deported several years ago then reentered the U.S., at which point he was detained. It is believed he has a prior conviction for illegal reentry.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643" w:history="1">
        <w:r>
          <w:rPr>
            <w:rFonts w:ascii="Times New Roman" w:hAnsi="Times New Roman" w:cs="Times New Roman"/>
            <w:b/>
            <w:bCs/>
            <w:sz w:val="29"/>
            <w:szCs w:val="29"/>
            <w:u w:val="single"/>
          </w:rPr>
          <w:t>Oral Arguments for Maslenjak v. United States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SCOTUS listened to oral arguments in </w:t>
      </w:r>
      <w:hyperlink r:id="rId644" w:history="1">
        <w:r>
          <w:rPr>
            <w:rFonts w:ascii="Times New Roman" w:hAnsi="Times New Roman" w:cs="Times New Roman"/>
            <w:sz w:val="29"/>
            <w:szCs w:val="29"/>
            <w:u w:val="single"/>
          </w:rPr>
          <w:t>Maslenjak v. United States</w:t>
        </w:r>
      </w:hyperlink>
      <w:r>
        <w:rPr>
          <w:rFonts w:ascii="Times New Roman" w:hAnsi="Times New Roman" w:cs="Times New Roman"/>
          <w:sz w:val="29"/>
          <w:szCs w:val="29"/>
        </w:rPr>
        <w:t xml:space="preserve">, to consider whether the 6th Circuit erred by holding that a naturalized American citizen can be stripped of her citizenship in a criminal proceeding based on an immaterial false statement. SCOTUS justices were </w:t>
      </w:r>
      <w:hyperlink r:id="rId645" w:history="1">
        <w:r>
          <w:rPr>
            <w:rFonts w:ascii="Times New Roman" w:hAnsi="Times New Roman" w:cs="Times New Roman"/>
            <w:sz w:val="29"/>
            <w:szCs w:val="29"/>
            <w:u w:val="single"/>
          </w:rPr>
          <w:t>incredulous at the government’s hard-line stance</w:t>
        </w:r>
      </w:hyperlink>
      <w:r>
        <w:rPr>
          <w:rFonts w:ascii="Times New Roman" w:hAnsi="Times New Roman" w:cs="Times New Roman"/>
          <w:sz w:val="29"/>
          <w:szCs w:val="29"/>
        </w:rPr>
        <w:t>, asking if someone could be denaturalized if they did not confess to driving 60 miles in a 55 mph zone, failing to disclose an embarrassing childhood nickname, or lying about their weight. The government responded by saying the law applied to all false statements, even trivial ones.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May Day Rally (today)</w:t>
      </w:r>
      <w:r>
        <w:rPr>
          <w:rFonts w:ascii="Times New Roman" w:hAnsi="Times New Roman" w:cs="Times New Roman"/>
          <w:sz w:val="29"/>
          <w:szCs w:val="29"/>
        </w:rPr>
        <w:t xml:space="preserve"> - The New York May Day coalition is a part of a national movement honoring May 1st as a call to action to Rise Up! for worker and immigrant rights. For over 100 years, May Day has been a day of solidarity for worker rights and immigrant rights. </w:t>
      </w:r>
      <w:hyperlink r:id="rId646" w:history="1">
        <w:r>
          <w:rPr>
            <w:rFonts w:ascii="Times New Roman" w:hAnsi="Times New Roman" w:cs="Times New Roman"/>
            <w:sz w:val="29"/>
            <w:szCs w:val="29"/>
            <w:u w:val="single"/>
          </w:rPr>
          <w:t>RSVP on Facebook if you'll be there</w:t>
        </w:r>
      </w:hyperlink>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SIGN-ON: </w:t>
      </w:r>
      <w:hyperlink r:id="rId647" w:history="1">
        <w:r>
          <w:rPr>
            <w:rFonts w:ascii="Times New Roman" w:hAnsi="Times New Roman" w:cs="Times New Roman"/>
            <w:b/>
            <w:bCs/>
            <w:sz w:val="29"/>
            <w:szCs w:val="29"/>
            <w:u w:val="single"/>
          </w:rPr>
          <w:t>Tell DHS Sec. Kelly to Stop Detention Expansion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SIGN-ON: </w:t>
      </w:r>
      <w:hyperlink r:id="rId648" w:history="1">
        <w:r>
          <w:rPr>
            <w:rFonts w:ascii="Times New Roman" w:hAnsi="Times New Roman" w:cs="Times New Roman"/>
            <w:b/>
            <w:bCs/>
            <w:sz w:val="29"/>
            <w:szCs w:val="29"/>
            <w:u w:val="single"/>
          </w:rPr>
          <w:t>Letter Opposing ICE Arrests in New York's Courts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649" w:history="1">
        <w:r>
          <w:rPr>
            <w:rFonts w:ascii="Times New Roman" w:hAnsi="Times New Roman" w:cs="Times New Roman"/>
            <w:b/>
            <w:bCs/>
            <w:sz w:val="29"/>
            <w:szCs w:val="29"/>
            <w:u w:val="single"/>
          </w:rPr>
          <w:t>Click here to tell your elected officials that you support extending Temporary Protected Status (TPS) for Haitians.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650" w:history="1">
        <w:r>
          <w:rPr>
            <w:rFonts w:ascii="Times New Roman" w:hAnsi="Times New Roman" w:cs="Times New Roman"/>
            <w:b/>
            <w:bCs/>
            <w:sz w:val="29"/>
            <w:szCs w:val="29"/>
            <w:u w:val="single"/>
          </w:rPr>
          <w:t>Mapping Statelessness</w:t>
        </w:r>
      </w:hyperlink>
      <w:r>
        <w:rPr>
          <w:rFonts w:ascii="Times New Roman" w:hAnsi="Times New Roman" w:cs="Times New Roman"/>
          <w:b/>
          <w:bCs/>
          <w:sz w:val="29"/>
          <w:szCs w:val="29"/>
        </w:rPr>
        <w:t xml:space="preserve"> - </w:t>
      </w:r>
      <w:r>
        <w:rPr>
          <w:rFonts w:ascii="Times New Roman" w:hAnsi="Times New Roman" w:cs="Times New Roman"/>
          <w:sz w:val="29"/>
          <w:szCs w:val="29"/>
        </w:rPr>
        <w:t>Call for Proposals for a project to map statelessness in the U.S., to be carried out in the second half of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651" w:history="1">
        <w:r>
          <w:rPr>
            <w:rFonts w:ascii="Times New Roman" w:hAnsi="Times New Roman" w:cs="Times New Roman"/>
            <w:b/>
            <w:bCs/>
            <w:sz w:val="29"/>
            <w:szCs w:val="29"/>
            <w:u w:val="single"/>
          </w:rPr>
          <w:t>Free NYU voice modification for trans community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NYU’s Speech-Language-Hearing clinic offers a free monthly group that supports transgender women and men to achieve their authentic voices in a safe, nurturing environment and facilitate modifications toward each individual's self-selected communication goals.  Would be great to refer clients if they would be interested.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Judge Bukszpan’s Docket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 many of you probably already know, Judge Bukszpan has retired. Per Regina Rau, the acting Court Administrator, the docket will be handled as such: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Judge Thompson will take the bench as of 5/30.  He will be taking over Judge Bukszpan’s docket as is.  He will have Tuesday master.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652" w:history="1">
        <w:r>
          <w:rPr>
            <w:rFonts w:ascii="Times New Roman" w:hAnsi="Times New Roman" w:cs="Times New Roman"/>
            <w:b/>
            <w:bCs/>
            <w:sz w:val="29"/>
            <w:szCs w:val="29"/>
            <w:u w:val="single"/>
          </w:rPr>
          <w:t>Fraud Alert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The U.S. Department of Homeland Security (DHS) Office of Inspector General (OIG) issued a fraud alert on April 19, 2017, to warn the public about a scam using the DHS OIG hotline telephone number. Scammers have identified themselves as “U.S. Immigration” employees and have altered their caller ID to seem like the call is coming from the DHS OIG hotline (1-800-323-8603). They then demand that the individual provide or verify personally identifiable information, often by telling individuals that they are victims of identity theft. Read the </w:t>
      </w:r>
      <w:hyperlink r:id="rId653" w:history="1">
        <w:r>
          <w:rPr>
            <w:rFonts w:ascii="Times New Roman" w:hAnsi="Times New Roman" w:cs="Times New Roman"/>
            <w:sz w:val="29"/>
            <w:szCs w:val="29"/>
            <w:u w:val="single"/>
          </w:rPr>
          <w:t>DHS OIG fraud alert</w:t>
        </w:r>
      </w:hyperlink>
      <w:r>
        <w:rPr>
          <w:rFonts w:ascii="Times New Roman" w:hAnsi="Times New Roman" w:cs="Times New Roman"/>
          <w:sz w:val="29"/>
          <w:szCs w:val="29"/>
        </w:rPr>
        <w:t> for more details.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May: </w:t>
      </w:r>
      <w:hyperlink r:id="rId654" w:history="1">
        <w:r>
          <w:rPr>
            <w:rFonts w:ascii="Times New Roman" w:hAnsi="Times New Roman" w:cs="Times New Roman"/>
            <w:b/>
            <w:bCs/>
            <w:sz w:val="29"/>
            <w:szCs w:val="29"/>
            <w:u w:val="single"/>
          </w:rPr>
          <w:t>Asian American and Pacific Islander Heritage Month Film Series</w:t>
        </w:r>
      </w:hyperlink>
      <w:r>
        <w:rPr>
          <w:rFonts w:ascii="Times New Roman" w:hAnsi="Times New Roman" w:cs="Times New Roman"/>
          <w:sz w:val="29"/>
          <w:szCs w:val="29"/>
        </w:rPr>
        <w:t xml:space="preserve"> - The first three Saturdays in May will see</w:t>
      </w:r>
      <w:r>
        <w:rPr>
          <w:rFonts w:ascii="Times New Roman" w:hAnsi="Times New Roman" w:cs="Times New Roman"/>
          <w:b/>
          <w:bCs/>
          <w:sz w:val="29"/>
          <w:szCs w:val="29"/>
        </w:rPr>
        <w:t> </w:t>
      </w:r>
      <w:r>
        <w:rPr>
          <w:rFonts w:ascii="Times New Roman" w:hAnsi="Times New Roman" w:cs="Times New Roman"/>
          <w:sz w:val="29"/>
          <w:szCs w:val="29"/>
        </w:rPr>
        <w:t xml:space="preserve">Chatham Square Library screening three documentaries related to the Chinese-American experience: </w:t>
      </w:r>
      <w:r>
        <w:rPr>
          <w:rFonts w:ascii="Times New Roman" w:hAnsi="Times New Roman" w:cs="Times New Roman"/>
          <w:i/>
          <w:iCs/>
          <w:sz w:val="29"/>
          <w:szCs w:val="29"/>
        </w:rPr>
        <w:t>My Life in China</w:t>
      </w:r>
      <w:r>
        <w:rPr>
          <w:rFonts w:ascii="Times New Roman" w:hAnsi="Times New Roman" w:cs="Times New Roman"/>
          <w:sz w:val="29"/>
          <w:szCs w:val="29"/>
        </w:rPr>
        <w:t xml:space="preserve">, </w:t>
      </w:r>
      <w:r>
        <w:rPr>
          <w:rFonts w:ascii="Times New Roman" w:hAnsi="Times New Roman" w:cs="Times New Roman"/>
          <w:i/>
          <w:iCs/>
          <w:sz w:val="29"/>
          <w:szCs w:val="29"/>
        </w:rPr>
        <w:t>Reunification</w:t>
      </w:r>
      <w:r>
        <w:rPr>
          <w:rFonts w:ascii="Times New Roman" w:hAnsi="Times New Roman" w:cs="Times New Roman"/>
          <w:sz w:val="29"/>
          <w:szCs w:val="29"/>
        </w:rPr>
        <w:t xml:space="preserve">, and </w:t>
      </w:r>
      <w:r>
        <w:rPr>
          <w:rFonts w:ascii="Times New Roman" w:hAnsi="Times New Roman" w:cs="Times New Roman"/>
          <w:i/>
          <w:iCs/>
          <w:sz w:val="29"/>
          <w:szCs w:val="29"/>
        </w:rPr>
        <w:t>Aviatrix: The Katherine Sui Fun Cheung Story</w:t>
      </w:r>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655"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5/8/17 </w:t>
      </w:r>
      <w:hyperlink r:id="rId656" w:history="1">
        <w:r>
          <w:rPr>
            <w:rFonts w:ascii="Times New Roman" w:hAnsi="Times New Roman" w:cs="Times New Roman"/>
            <w:b/>
            <w:bCs/>
            <w:sz w:val="29"/>
            <w:szCs w:val="29"/>
            <w:u w:val="single"/>
          </w:rPr>
          <w:t>Legal Observer Training</w:t>
        </w:r>
      </w:hyperlink>
      <w:r>
        <w:rPr>
          <w:rFonts w:ascii="Times New Roman" w:hAnsi="Times New Roman" w:cs="Times New Roman"/>
          <w:sz w:val="29"/>
          <w:szCs w:val="29"/>
        </w:rPr>
        <w:t xml:space="preserve"> - Monday, May 8, 2017 6:00 - 8:00 pm Brooklyn Bar Association, First Floor Auditorium, 123 Remsen Street, Brooklyn, New York 11201. RSVP. Required.</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5/9/17 </w:t>
      </w:r>
      <w:hyperlink r:id="rId657" w:history="1">
        <w:r>
          <w:rPr>
            <w:rFonts w:ascii="Times New Roman" w:hAnsi="Times New Roman" w:cs="Times New Roman"/>
            <w:b/>
            <w:bCs/>
            <w:sz w:val="29"/>
            <w:szCs w:val="29"/>
            <w:u w:val="single"/>
          </w:rPr>
          <w:t>Domestic Violence Training Program Video Replay</w:t>
        </w:r>
      </w:hyperlink>
      <w:r>
        <w:rPr>
          <w:rFonts w:ascii="Times New Roman" w:hAnsi="Times New Roman" w:cs="Times New Roman"/>
          <w:b/>
          <w:bCs/>
          <w:sz w:val="29"/>
          <w:szCs w:val="29"/>
        </w:rPr>
        <w:t xml:space="preserve"> </w:t>
      </w:r>
      <w:r>
        <w:rPr>
          <w:rFonts w:ascii="Times New Roman" w:hAnsi="Times New Roman" w:cs="Times New Roman"/>
          <w:sz w:val="29"/>
          <w:szCs w:val="29"/>
        </w:rPr>
        <w:t>– NYSBA CLE, free online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5/10/17 </w:t>
      </w:r>
      <w:hyperlink r:id="rId658" w:history="1">
        <w:r>
          <w:rPr>
            <w:rFonts w:ascii="Times New Roman" w:hAnsi="Times New Roman" w:cs="Times New Roman"/>
            <w:b/>
            <w:bCs/>
            <w:sz w:val="29"/>
            <w:szCs w:val="29"/>
            <w:u w:val="single"/>
          </w:rPr>
          <w:t>Effective Education Law Advocacy and Immigration Law Developments</w:t>
        </w:r>
      </w:hyperlink>
      <w:r>
        <w:rPr>
          <w:rFonts w:ascii="Times New Roman" w:hAnsi="Times New Roman" w:cs="Times New Roman"/>
          <w:b/>
          <w:bCs/>
          <w:sz w:val="29"/>
          <w:szCs w:val="29"/>
        </w:rPr>
        <w:t xml:space="preserve"> </w:t>
      </w:r>
      <w:r>
        <w:rPr>
          <w:rFonts w:ascii="Times New Roman" w:hAnsi="Times New Roman" w:cs="Times New Roman"/>
          <w:sz w:val="29"/>
          <w:szCs w:val="29"/>
        </w:rPr>
        <w:t>By: Legal Services NYC, Date: Wed May 10 Time: 3:00 PM - 5:00 PM, Time Zone: Eastern Time (US &amp; Canada), Location: Legal Services NYC - Central</w:t>
      </w:r>
      <w:r>
        <w:rPr>
          <w:rFonts w:ascii="Times New Roman" w:hAnsi="Times New Roman" w:cs="Times New Roman"/>
          <w:b/>
          <w:bCs/>
          <w:sz w:val="29"/>
          <w:szCs w:val="29"/>
        </w:rPr>
        <w:t> </w:t>
      </w:r>
      <w:r>
        <w:rPr>
          <w:rFonts w:ascii="Times New Roman" w:hAnsi="Times New Roman" w:cs="Times New Roman"/>
          <w:sz w:val="29"/>
          <w:szCs w:val="29"/>
        </w:rPr>
        <w:t>40 Worth St.</w:t>
      </w:r>
      <w:r>
        <w:rPr>
          <w:rFonts w:ascii="Times New Roman" w:hAnsi="Times New Roman" w:cs="Times New Roman"/>
          <w:b/>
          <w:bCs/>
          <w:sz w:val="29"/>
          <w:szCs w:val="29"/>
        </w:rPr>
        <w:t> </w:t>
      </w:r>
      <w:r>
        <w:rPr>
          <w:rFonts w:ascii="Times New Roman" w:hAnsi="Times New Roman" w:cs="Times New Roman"/>
          <w:sz w:val="29"/>
          <w:szCs w:val="29"/>
        </w:rPr>
        <w:t>6th Floor</w:t>
      </w:r>
      <w:r>
        <w:rPr>
          <w:rFonts w:ascii="Times New Roman" w:hAnsi="Times New Roman" w:cs="Times New Roman"/>
          <w:b/>
          <w:bCs/>
          <w:sz w:val="29"/>
          <w:szCs w:val="29"/>
        </w:rPr>
        <w:t> </w:t>
      </w:r>
      <w:r>
        <w:rPr>
          <w:rFonts w:ascii="Times New Roman" w:hAnsi="Times New Roman" w:cs="Times New Roman"/>
          <w:sz w:val="29"/>
          <w:szCs w:val="29"/>
        </w:rPr>
        <w:t>New York, NY,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5/11/17 </w:t>
      </w:r>
      <w:hyperlink r:id="rId659" w:history="1">
        <w:r>
          <w:rPr>
            <w:rFonts w:ascii="Times New Roman" w:hAnsi="Times New Roman" w:cs="Times New Roman"/>
            <w:b/>
            <w:bCs/>
            <w:sz w:val="29"/>
            <w:szCs w:val="29"/>
            <w:u w:val="single"/>
          </w:rPr>
          <w:t>Understanding How Immigration Policy Changes Impact the Most Vulnerable</w:t>
        </w:r>
      </w:hyperlink>
      <w:r>
        <w:rPr>
          <w:rFonts w:ascii="Times New Roman" w:hAnsi="Times New Roman" w:cs="Times New Roman"/>
          <w:b/>
          <w:bCs/>
          <w:sz w:val="29"/>
          <w:szCs w:val="29"/>
        </w:rPr>
        <w:t xml:space="preserve"> </w:t>
      </w:r>
      <w:r>
        <w:rPr>
          <w:rFonts w:ascii="Times New Roman" w:hAnsi="Times New Roman" w:cs="Times New Roman"/>
          <w:sz w:val="29"/>
          <w:szCs w:val="29"/>
        </w:rPr>
        <w:t>By: Feerick Center for Social Justice of Fordham Law School</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Date: Thu May 11 Time: 6:30 PM - 8:30 PM, Time Zone: Eastern Time (US &amp; Canada) CLE Credit’ Location: Fordham Law School 150 West 62nd Street Costantino Room New York, NY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5/15-16/17 </w:t>
      </w:r>
      <w:hyperlink r:id="rId660" w:history="1">
        <w:r>
          <w:rPr>
            <w:rFonts w:ascii="Times New Roman" w:hAnsi="Times New Roman" w:cs="Times New Roman"/>
            <w:b/>
            <w:bCs/>
            <w:sz w:val="29"/>
            <w:szCs w:val="29"/>
            <w:u w:val="single"/>
          </w:rPr>
          <w:t>U.S. Immigration Law: Where Are We Now?</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5/24/17 </w:t>
      </w:r>
      <w:hyperlink r:id="rId661" w:history="1">
        <w:r>
          <w:rPr>
            <w:rFonts w:ascii="Times New Roman" w:hAnsi="Times New Roman" w:cs="Times New Roman"/>
            <w:b/>
            <w:bCs/>
            <w:sz w:val="29"/>
            <w:szCs w:val="29"/>
            <w:u w:val="single"/>
          </w:rPr>
          <w:t>Human Rights First's Spring Asylum Training</w:t>
        </w:r>
      </w:hyperlink>
      <w:r>
        <w:rPr>
          <w:rFonts w:ascii="Times New Roman" w:hAnsi="Times New Roman" w:cs="Times New Roman"/>
          <w:b/>
          <w:bCs/>
          <w:sz w:val="29"/>
          <w:szCs w:val="29"/>
        </w:rPr>
        <w:t xml:space="preserve"> </w:t>
      </w:r>
      <w:r>
        <w:rPr>
          <w:rFonts w:ascii="Times New Roman" w:hAnsi="Times New Roman" w:cs="Times New Roman"/>
          <w:sz w:val="29"/>
          <w:szCs w:val="29"/>
        </w:rPr>
        <w:t>By: Human Rights First, Date: Wed May 24 Time: 6:00 PM - 8:30 PM, Time Zone: Eastern Time (US &amp; Canada). CLE Credit, Location: Skadden, Arps, Slate, Meagher &amp; Flom LLP. Four Times Square New York, NY, Contact: at </w:t>
      </w:r>
      <w:hyperlink r:id="rId662" w:history="1">
        <w:r>
          <w:rPr>
            <w:rFonts w:ascii="Times New Roman" w:hAnsi="Times New Roman" w:cs="Times New Roman"/>
            <w:sz w:val="29"/>
            <w:szCs w:val="29"/>
            <w:u w:val="single"/>
          </w:rPr>
          <w:t>AbdelRahmanL@humanrightsfirst.org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May 1,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3" w:history="1">
        <w:r>
          <w:rPr>
            <w:rFonts w:ascii="Times New Roman" w:hAnsi="Times New Roman" w:cs="Times New Roman"/>
            <w:sz w:val="29"/>
            <w:szCs w:val="29"/>
            <w:u w:val="single"/>
          </w:rPr>
          <w:t>The Trump Effect -- Too Scared to Report Sexual Abuse. The Fear: Deportation.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4" w:history="1">
        <w:r>
          <w:rPr>
            <w:rFonts w:ascii="Times New Roman" w:hAnsi="Times New Roman" w:cs="Times New Roman"/>
            <w:sz w:val="29"/>
            <w:szCs w:val="29"/>
            <w:u w:val="single"/>
          </w:rPr>
          <w:t>The Racial Impacts of Increased Criminal Immigration Prosecutions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5" w:history="1">
        <w:r>
          <w:rPr>
            <w:rFonts w:ascii="Times New Roman" w:hAnsi="Times New Roman" w:cs="Times New Roman"/>
            <w:sz w:val="29"/>
            <w:szCs w:val="29"/>
            <w:u w:val="single"/>
          </w:rPr>
          <w:t>Immigration Article of the Day: Immigration Adjudication: The Missing “Rule of Law” by Lenni B. Benson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30,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6" w:history="1">
        <w:r>
          <w:rPr>
            <w:rFonts w:ascii="Times New Roman" w:hAnsi="Times New Roman" w:cs="Times New Roman"/>
            <w:sz w:val="29"/>
            <w:szCs w:val="29"/>
            <w:u w:val="single"/>
          </w:rPr>
          <w:t>Former FAIR Leader Julie Kirchner Appointed to USCIS Ombudsman Position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7" w:history="1">
        <w:r>
          <w:rPr>
            <w:rFonts w:ascii="Times New Roman" w:hAnsi="Times New Roman" w:cs="Times New Roman"/>
            <w:sz w:val="29"/>
            <w:szCs w:val="29"/>
            <w:u w:val="single"/>
          </w:rPr>
          <w:t>Law Enforcement Officials Take On DACA Students' Roles In Colorado Play</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8" w:history="1">
        <w:r>
          <w:rPr>
            <w:rFonts w:ascii="Times New Roman" w:hAnsi="Times New Roman" w:cs="Times New Roman"/>
            <w:sz w:val="29"/>
            <w:szCs w:val="29"/>
            <w:u w:val="single"/>
          </w:rPr>
          <w:t>How immigration detention compares around the world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69" w:history="1">
        <w:r>
          <w:rPr>
            <w:rFonts w:ascii="Times New Roman" w:hAnsi="Times New Roman" w:cs="Times New Roman"/>
            <w:sz w:val="29"/>
            <w:szCs w:val="29"/>
            <w:u w:val="single"/>
          </w:rPr>
          <w:t>Immigration Article of the Day: Language as a Canary: The Role of Language in the Refugee Regime by Jin Sol Lee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Saturday, April 29,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0" w:history="1">
        <w:r>
          <w:rPr>
            <w:rFonts w:ascii="Times New Roman" w:hAnsi="Times New Roman" w:cs="Times New Roman"/>
            <w:sz w:val="29"/>
            <w:szCs w:val="29"/>
            <w:u w:val="single"/>
          </w:rPr>
          <w:t>Refusal to Join Gang as a Particular Social Group and Political Opinion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1" w:history="1">
        <w:r>
          <w:rPr>
            <w:rFonts w:ascii="Times New Roman" w:hAnsi="Times New Roman" w:cs="Times New Roman"/>
            <w:sz w:val="29"/>
            <w:szCs w:val="29"/>
            <w:u w:val="single"/>
          </w:rPr>
          <w:t>ICE data shows half of immigrants arrested in raids had traffic convictions or no record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2" w:history="1">
        <w:r>
          <w:rPr>
            <w:rFonts w:ascii="Times New Roman" w:hAnsi="Times New Roman" w:cs="Times New Roman"/>
            <w:sz w:val="29"/>
            <w:szCs w:val="29"/>
            <w:u w:val="single"/>
          </w:rPr>
          <w:t>Immigration Article of the Day: National Interests and Common Ground in the US Immigration Debate: How to Legalize the US Immigration System and Permanently Reduce its Undocumented Population by Donald Kerwin and Robert Warren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28,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3" w:history="1">
        <w:r>
          <w:rPr>
            <w:rFonts w:ascii="Times New Roman" w:hAnsi="Times New Roman" w:cs="Times New Roman"/>
            <w:sz w:val="29"/>
            <w:szCs w:val="29"/>
            <w:u w:val="single"/>
          </w:rPr>
          <w:t>Lesbian Asylum Claim and Queer Theory</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4" w:history="1">
        <w:r>
          <w:rPr>
            <w:rFonts w:ascii="Times New Roman" w:hAnsi="Times New Roman" w:cs="Times New Roman"/>
            <w:sz w:val="29"/>
            <w:szCs w:val="29"/>
            <w:u w:val="single"/>
          </w:rPr>
          <w:t>The Integration of Refugees in Germany</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5" w:history="1">
        <w:r>
          <w:rPr>
            <w:rFonts w:ascii="Times New Roman" w:hAnsi="Times New Roman" w:cs="Times New Roman"/>
            <w:sz w:val="29"/>
            <w:szCs w:val="29"/>
            <w:u w:val="single"/>
          </w:rPr>
          <w:t>Maslenjak &amp; The First Lady</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6" w:history="1">
        <w:r>
          <w:rPr>
            <w:rFonts w:ascii="Times New Roman" w:hAnsi="Times New Roman" w:cs="Times New Roman"/>
            <w:sz w:val="29"/>
            <w:szCs w:val="29"/>
            <w:u w:val="single"/>
          </w:rPr>
          <w:t>As Los Angeles Burned, The Border Patrol Swooped In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7" w:history="1">
        <w:r>
          <w:rPr>
            <w:rFonts w:ascii="Times New Roman" w:hAnsi="Times New Roman" w:cs="Times New Roman"/>
            <w:sz w:val="29"/>
            <w:szCs w:val="29"/>
            <w:u w:val="single"/>
          </w:rPr>
          <w:t>Reports of "Aliens" Overwhelm New VOICE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8" w:history="1">
        <w:r>
          <w:rPr>
            <w:rFonts w:ascii="Times New Roman" w:hAnsi="Times New Roman" w:cs="Times New Roman"/>
            <w:sz w:val="29"/>
            <w:szCs w:val="29"/>
            <w:u w:val="single"/>
          </w:rPr>
          <w:t>Immigration Article of the Day: On the Meaning of 'Considered as Natural Born', John Vlahoplus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27,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79" w:history="1">
        <w:r>
          <w:rPr>
            <w:rFonts w:ascii="Times New Roman" w:hAnsi="Times New Roman" w:cs="Times New Roman"/>
            <w:sz w:val="29"/>
            <w:szCs w:val="29"/>
            <w:u w:val="single"/>
          </w:rPr>
          <w:t>"Sanctuary" order stay was an easy call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0" w:history="1">
        <w:r>
          <w:rPr>
            <w:rFonts w:ascii="Times New Roman" w:hAnsi="Times New Roman" w:cs="Times New Roman"/>
            <w:sz w:val="29"/>
            <w:szCs w:val="29"/>
            <w:u w:val="single"/>
          </w:rPr>
          <w:t>In Trump's First 100 Days, A Dramatic Reduction In Immigration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1" w:history="1">
        <w:r>
          <w:rPr>
            <w:rFonts w:ascii="Times New Roman" w:hAnsi="Times New Roman" w:cs="Times New Roman"/>
            <w:sz w:val="29"/>
            <w:szCs w:val="29"/>
            <w:u w:val="single"/>
          </w:rPr>
          <w:t>Recap of the Supreme Court Argument in Maslenjak v. United States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2" w:history="1">
        <w:r>
          <w:rPr>
            <w:rFonts w:ascii="Times New Roman" w:hAnsi="Times New Roman" w:cs="Times New Roman"/>
            <w:sz w:val="29"/>
            <w:szCs w:val="29"/>
            <w:u w:val="single"/>
          </w:rPr>
          <w:t>Immigration Article of the Day: Cities Rising: European Municipalities and the Refugee Surge by Martha F. Davis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26,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3" w:history="1">
        <w:r>
          <w:rPr>
            <w:rFonts w:ascii="Times New Roman" w:hAnsi="Times New Roman" w:cs="Times New Roman"/>
            <w:sz w:val="29"/>
            <w:szCs w:val="29"/>
            <w:u w:val="single"/>
          </w:rPr>
          <w:t>Breaking News: The End of NAFTA?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4" w:history="1">
        <w:r>
          <w:rPr>
            <w:rFonts w:ascii="Times New Roman" w:hAnsi="Times New Roman" w:cs="Times New Roman"/>
            <w:sz w:val="29"/>
            <w:szCs w:val="29"/>
            <w:u w:val="single"/>
          </w:rPr>
          <w:t>Immigration and Public Safety: Immigrants are not the Crime Problem</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5" w:history="1">
        <w:r>
          <w:rPr>
            <w:rFonts w:ascii="Times New Roman" w:hAnsi="Times New Roman" w:cs="Times New Roman"/>
            <w:sz w:val="29"/>
            <w:szCs w:val="29"/>
            <w:u w:val="single"/>
          </w:rPr>
          <w:t>The Tohono O'Odham Nation's Border Wall Opposition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6" w:history="1">
        <w:r>
          <w:rPr>
            <w:rFonts w:ascii="Times New Roman" w:hAnsi="Times New Roman" w:cs="Times New Roman"/>
            <w:sz w:val="29"/>
            <w:szCs w:val="29"/>
            <w:u w:val="single"/>
          </w:rPr>
          <w:t>Immigration Professor Emily Ryo Awarded Carnegie Fellowship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7" w:history="1">
        <w:r>
          <w:rPr>
            <w:rFonts w:ascii="Times New Roman" w:hAnsi="Times New Roman" w:cs="Times New Roman"/>
            <w:sz w:val="29"/>
            <w:szCs w:val="29"/>
            <w:u w:val="single"/>
          </w:rPr>
          <w:t>Arriving in America, carrying hopes in a plastic bag</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8" w:history="1">
        <w:r>
          <w:rPr>
            <w:rFonts w:ascii="Times New Roman" w:hAnsi="Times New Roman" w:cs="Times New Roman"/>
            <w:sz w:val="29"/>
            <w:szCs w:val="29"/>
            <w:u w:val="single"/>
          </w:rPr>
          <w:t>Why Caution is Needed Before Hiring Additional Border Patrol Agents and ICE Officers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89" w:history="1">
        <w:r>
          <w:rPr>
            <w:rFonts w:ascii="Times New Roman" w:hAnsi="Times New Roman" w:cs="Times New Roman"/>
            <w:sz w:val="29"/>
            <w:szCs w:val="29"/>
            <w:u w:val="single"/>
          </w:rPr>
          <w:t>Immigration Article of the Day: From Guantánamo to Syria: The Extraterritorial Rights of Immigrants in the Age of 'Extreme Vetting' by Shawn Fields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25,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0" w:history="1">
        <w:r>
          <w:rPr>
            <w:rFonts w:ascii="Times New Roman" w:hAnsi="Times New Roman" w:cs="Times New Roman"/>
            <w:sz w:val="29"/>
            <w:szCs w:val="29"/>
            <w:u w:val="single"/>
          </w:rPr>
          <w:t>Breaking: Federal Court Enjoins Executive Order Provision re Funding for Sanctuary Cities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1" w:history="1">
        <w:r>
          <w:rPr>
            <w:rFonts w:ascii="Times New Roman" w:hAnsi="Times New Roman" w:cs="Times New Roman"/>
            <w:sz w:val="29"/>
            <w:szCs w:val="29"/>
            <w:u w:val="single"/>
          </w:rPr>
          <w:t>DACA-ELIGIBLE IMMIGRANTS ANNUALLY PAY $2 BILLION IN STATE AND LOCAL TAXES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2" w:history="1">
        <w:r>
          <w:rPr>
            <w:rFonts w:ascii="Times New Roman" w:hAnsi="Times New Roman" w:cs="Times New Roman"/>
            <w:sz w:val="29"/>
            <w:szCs w:val="29"/>
            <w:u w:val="single"/>
          </w:rPr>
          <w:t>Kreosan: Ukrainian Youtubers Offer Wacky Experiments, With A Side Of War &amp; Immigration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3" w:history="1">
        <w:r>
          <w:rPr>
            <w:rFonts w:ascii="Times New Roman" w:hAnsi="Times New Roman" w:cs="Times New Roman"/>
            <w:sz w:val="29"/>
            <w:szCs w:val="29"/>
            <w:u w:val="single"/>
          </w:rPr>
          <w:t>US Civil Rights Commission Expresses Concern with ICE Operations at Courthouses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4" w:history="1">
        <w:r>
          <w:rPr>
            <w:rFonts w:ascii="Times New Roman" w:hAnsi="Times New Roman" w:cs="Times New Roman"/>
            <w:sz w:val="29"/>
            <w:szCs w:val="29"/>
            <w:u w:val="single"/>
          </w:rPr>
          <w:t>Does cooperating with ICE harm local police? What the research says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5" w:history="1">
        <w:r>
          <w:rPr>
            <w:rFonts w:ascii="Times New Roman" w:hAnsi="Times New Roman" w:cs="Times New Roman"/>
            <w:sz w:val="29"/>
            <w:szCs w:val="29"/>
            <w:u w:val="single"/>
          </w:rPr>
          <w:t>Under Trump: Civil Lawsuits Up To Redress Immigration Action and Inaction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6" w:history="1">
        <w:r>
          <w:rPr>
            <w:rFonts w:ascii="Times New Roman" w:hAnsi="Times New Roman" w:cs="Times New Roman"/>
            <w:sz w:val="29"/>
            <w:szCs w:val="29"/>
            <w:u w:val="single"/>
          </w:rPr>
          <w:t>Acting Brooklyn District Attorney Announces New Policy Regarding Handling of Cases against Non-Citizen Defendants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24,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7" w:history="1">
        <w:r>
          <w:rPr>
            <w:rFonts w:ascii="Times New Roman" w:hAnsi="Times New Roman" w:cs="Times New Roman"/>
            <w:sz w:val="29"/>
            <w:szCs w:val="29"/>
            <w:u w:val="single"/>
          </w:rPr>
          <w:t>Border Wall May Block Budget Agreement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8" w:history="1">
        <w:r>
          <w:rPr>
            <w:rFonts w:ascii="Times New Roman" w:hAnsi="Times New Roman" w:cs="Times New Roman"/>
            <w:sz w:val="29"/>
            <w:szCs w:val="29"/>
            <w:u w:val="single"/>
          </w:rPr>
          <w:t>Nancy Morawetz: The Power at Stake in Maslenjak</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699" w:history="1">
        <w:r>
          <w:rPr>
            <w:rFonts w:ascii="Times New Roman" w:hAnsi="Times New Roman" w:cs="Times New Roman"/>
            <w:sz w:val="29"/>
            <w:szCs w:val="29"/>
            <w:u w:val="single"/>
          </w:rPr>
          <w:t>From the Bookshelves: Somalis in the Twin Cities and Columbus: Immigrant Incorporation in New Destinations by Stefanie Chambers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0" w:history="1">
        <w:r>
          <w:rPr>
            <w:rFonts w:ascii="Times New Roman" w:hAnsi="Times New Roman" w:cs="Times New Roman"/>
            <w:sz w:val="29"/>
            <w:szCs w:val="29"/>
            <w:u w:val="single"/>
          </w:rPr>
          <w:t>US, California Attorney Generals Disagree on Immigration Enforcement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1" w:history="1">
        <w:r>
          <w:rPr>
            <w:rFonts w:ascii="Times New Roman" w:hAnsi="Times New Roman" w:cs="Times New Roman"/>
            <w:sz w:val="29"/>
            <w:szCs w:val="29"/>
            <w:u w:val="single"/>
          </w:rPr>
          <w:t>Fearing a labor shortage, growers push back on immigration enforcement, food prices to increase?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23,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702" w:history="1">
        <w:r>
          <w:rPr>
            <w:rFonts w:ascii="Times New Roman" w:hAnsi="Times New Roman" w:cs="Times New Roman"/>
            <w:sz w:val="29"/>
            <w:szCs w:val="29"/>
            <w:u w:val="single"/>
          </w:rPr>
          <w:t>Advocates Ask Trump Administration to Extend, Not End, Haitian TPS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4.21.17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April 21, 2017 - 1:48pm — ssawers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 immigration agency wants to kick 50,000 Haitians out of the USA USA Today 04.20.17 </w:t>
      </w:r>
      <w:hyperlink r:id="rId703" w:history="1">
        <w:r>
          <w:rPr>
            <w:rFonts w:ascii="Times New Roman" w:hAnsi="Times New Roman" w:cs="Times New Roman"/>
            <w:sz w:val="29"/>
            <w:szCs w:val="29"/>
            <w:u w:val="single"/>
          </w:rPr>
          <w:t>https://www.usatoday.com/story/news/world/2017/04/20/trump-agency-temporary-protection-haitians-united-states/100709428/</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U.S. Citizenship and Immigration Services plans to end the temporary protections extended to Haitian nationals since 2010, which would result in around 50,000 Haitians having to leave the U.S. by January of 2018.</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A $10-million fund will help immigrants fight deportations. But should it help those with violent criminal convictions? LA Times 04.17.17 </w:t>
      </w:r>
      <w:hyperlink r:id="rId704" w:history="1">
        <w:r>
          <w:rPr>
            <w:rFonts w:ascii="Times New Roman" w:hAnsi="Times New Roman" w:cs="Times New Roman"/>
            <w:sz w:val="29"/>
            <w:szCs w:val="29"/>
            <w:u w:val="single"/>
          </w:rPr>
          <w:t>http://www.latimes.com/local/lanow/la-me-ln-la-justice-fund-20170417-story.html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Similarly to New York, money has been set aside to provide legal assistance to immigrants in Los Angeles; however, many disagree with the clause that bars this L.A. Justice Fund from helping those with criminal backgrounds.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Trump-targeted judge gets high-profile immigration case BBC News 04.20.17 </w:t>
      </w:r>
      <w:hyperlink r:id="rId705" w:history="1">
        <w:r>
          <w:rPr>
            <w:rFonts w:ascii="Times New Roman" w:hAnsi="Times New Roman" w:cs="Times New Roman"/>
            <w:sz w:val="29"/>
            <w:szCs w:val="29"/>
            <w:u w:val="single"/>
          </w:rPr>
          <w:t>http://www.bbc.com/news/world-us-canada-39656340</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case of Juan Manuel Montes, the first Dreamer to be deported under Trump, has been assigned to Judge Gonzalo Curiel who was previously called a “hater”, as well as Mexican and not American, by the President, despite his birthplace being Indiana.</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Restaurants Support Immigrants Rights In ‘Day Without Bread’ BKLYNER 04.20.17</w:t>
      </w:r>
    </w:p>
    <w:p w:rsidR="006707D0" w:rsidRDefault="006707D0" w:rsidP="006707D0">
      <w:pPr>
        <w:widowControl w:val="0"/>
        <w:autoSpaceDE w:val="0"/>
        <w:autoSpaceDN w:val="0"/>
        <w:adjustRightInd w:val="0"/>
        <w:rPr>
          <w:rFonts w:ascii="Times New Roman" w:hAnsi="Times New Roman" w:cs="Times New Roman"/>
          <w:sz w:val="29"/>
          <w:szCs w:val="29"/>
        </w:rPr>
      </w:pPr>
      <w:hyperlink r:id="rId706" w:history="1">
        <w:r>
          <w:rPr>
            <w:rFonts w:ascii="Times New Roman" w:hAnsi="Times New Roman" w:cs="Times New Roman"/>
            <w:sz w:val="29"/>
            <w:szCs w:val="29"/>
            <w:u w:val="single"/>
          </w:rPr>
          <w:t>http://bklyner.com/restaurants-support-immigrants-rights-day-without-bread/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Brooklyn restaurants and bakeries support “A Day Without Bread”, the strike taking place on April 21, after New York’s oldest artisanal bakery vows to fire its 31 workers unable to provide legal documentation.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White House signals no immigration policy change despite deportation of California man protected under DACA NY Daily News 04.19.17 </w:t>
      </w:r>
      <w:hyperlink r:id="rId707" w:history="1">
        <w:r>
          <w:rPr>
            <w:rFonts w:ascii="Times New Roman" w:hAnsi="Times New Roman" w:cs="Times New Roman"/>
            <w:sz w:val="29"/>
            <w:szCs w:val="29"/>
            <w:u w:val="single"/>
          </w:rPr>
          <w:t>http://www.nydailynews.com/news/politics/white-house-insists-no-policy-change-dreamer-deportation-article-1.3075129</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the deportation of Juan Manuel Montes, whose lawyers say should have been protected under DACA until 2018, the White House claims they are not changing their stance on taking a “softer approcach” toward DACA recipients and are still focusing on those that “pose a threat to national security”.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08" w:history="1">
        <w:r>
          <w:rPr>
            <w:rFonts w:ascii="Times New Roman" w:hAnsi="Times New Roman" w:cs="Times New Roman"/>
            <w:sz w:val="29"/>
            <w:szCs w:val="29"/>
            <w:u w:val="single"/>
          </w:rPr>
          <w:t>Justices seem to favor limits on revoking US citizenship</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09" w:history="1">
        <w:r>
          <w:rPr>
            <w:rFonts w:ascii="Times New Roman" w:hAnsi="Times New Roman" w:cs="Times New Roman"/>
            <w:sz w:val="29"/>
            <w:szCs w:val="29"/>
            <w:u w:val="single"/>
          </w:rPr>
          <w:t>Justices Challenge Government Position on Stripping Citizenship for Immigrants Over Small Lies</w:t>
        </w:r>
      </w:hyperlink>
      <w:r>
        <w:rPr>
          <w:rFonts w:ascii="Times New Roman" w:hAnsi="Times New Roman" w:cs="Times New Roman"/>
          <w:sz w:val="29"/>
          <w:szCs w:val="29"/>
        </w:rPr>
        <w:t> By Jess Bravin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710" w:history="1">
        <w:r>
          <w:rPr>
            <w:rFonts w:ascii="Times New Roman" w:hAnsi="Times New Roman" w:cs="Times New Roman"/>
            <w:sz w:val="29"/>
            <w:szCs w:val="29"/>
            <w:u w:val="single"/>
          </w:rPr>
          <w:t>Inside The Immigrant-Prosecuting Machine That Transformed America's Deportation Policy</w:t>
        </w:r>
      </w:hyperlink>
      <w:r>
        <w:rPr>
          <w:rFonts w:ascii="Times New Roman" w:hAnsi="Times New Roman" w:cs="Times New Roman"/>
          <w:sz w:val="29"/>
          <w:szCs w:val="29"/>
        </w:rPr>
        <w:t> By Roque Planas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Computer World</w:t>
      </w:r>
      <w:r>
        <w:rPr>
          <w:rFonts w:ascii="Times New Roman" w:hAnsi="Times New Roman" w:cs="Times New Roman"/>
          <w:sz w:val="29"/>
          <w:szCs w:val="29"/>
        </w:rPr>
        <w:t>: </w:t>
      </w:r>
      <w:hyperlink r:id="rId711" w:history="1">
        <w:r>
          <w:rPr>
            <w:rFonts w:ascii="Times New Roman" w:hAnsi="Times New Roman" w:cs="Times New Roman"/>
            <w:sz w:val="29"/>
            <w:szCs w:val="29"/>
            <w:u w:val="single"/>
          </w:rPr>
          <w:t>FAQ: The real impact of Trump's H-1B executive order</w:t>
        </w:r>
      </w:hyperlink>
      <w:r>
        <w:rPr>
          <w:rFonts w:ascii="Times New Roman" w:hAnsi="Times New Roman" w:cs="Times New Roman"/>
          <w:sz w:val="29"/>
          <w:szCs w:val="29"/>
        </w:rPr>
        <w:t> By Patrick Thibodeau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12" w:history="1">
        <w:r>
          <w:rPr>
            <w:rFonts w:ascii="Times New Roman" w:hAnsi="Times New Roman" w:cs="Times New Roman"/>
            <w:sz w:val="29"/>
            <w:szCs w:val="29"/>
            <w:u w:val="single"/>
          </w:rPr>
          <w:t>Amid War with Judge, Trump Weighs Drastic Change to Courts</w:t>
        </w:r>
      </w:hyperlink>
      <w:r>
        <w:rPr>
          <w:rFonts w:ascii="Times New Roman" w:hAnsi="Times New Roman" w:cs="Times New Roman"/>
          <w:sz w:val="29"/>
          <w:szCs w:val="29"/>
        </w:rPr>
        <w:t> By Jessica Schneider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713" w:history="1">
        <w:r>
          <w:rPr>
            <w:rFonts w:ascii="Times New Roman" w:hAnsi="Times New Roman" w:cs="Times New Roman"/>
            <w:sz w:val="29"/>
            <w:szCs w:val="29"/>
            <w:u w:val="single"/>
          </w:rPr>
          <w:t>Trump's Quiet Reversal on Deporting Young Undocumented Immigrants</w:t>
        </w:r>
      </w:hyperlink>
      <w:r>
        <w:rPr>
          <w:rFonts w:ascii="Times New Roman" w:hAnsi="Times New Roman" w:cs="Times New Roman"/>
          <w:sz w:val="29"/>
          <w:szCs w:val="29"/>
        </w:rPr>
        <w:t> By Priscilla Alvarez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14" w:history="1">
        <w:r>
          <w:rPr>
            <w:rFonts w:ascii="Times New Roman" w:hAnsi="Times New Roman" w:cs="Times New Roman"/>
            <w:sz w:val="29"/>
            <w:szCs w:val="29"/>
            <w:u w:val="single"/>
          </w:rPr>
          <w:t>'We have to take a stand': Mormon history scholars file brief against Trump travel ban</w:t>
        </w:r>
      </w:hyperlink>
      <w:r>
        <w:rPr>
          <w:rFonts w:ascii="Times New Roman" w:hAnsi="Times New Roman" w:cs="Times New Roman"/>
          <w:sz w:val="29"/>
          <w:szCs w:val="29"/>
        </w:rPr>
        <w:t> By Susan Hogan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715" w:history="1">
        <w:r>
          <w:rPr>
            <w:rFonts w:ascii="Times New Roman" w:hAnsi="Times New Roman" w:cs="Times New Roman"/>
            <w:sz w:val="29"/>
            <w:szCs w:val="29"/>
            <w:u w:val="single"/>
          </w:rPr>
          <w:t>Asylum-Seekers Fleeing U.S. May Find Cold Comfort in Canada's Courts</w:t>
        </w:r>
      </w:hyperlink>
      <w:r>
        <w:rPr>
          <w:rFonts w:ascii="Times New Roman" w:hAnsi="Times New Roman" w:cs="Times New Roman"/>
          <w:sz w:val="29"/>
          <w:szCs w:val="29"/>
        </w:rPr>
        <w:t> By Anna Mehler Paperny and Rod Nickel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16" w:history="1">
        <w:r>
          <w:rPr>
            <w:rFonts w:ascii="Times New Roman" w:hAnsi="Times New Roman" w:cs="Times New Roman"/>
            <w:sz w:val="29"/>
            <w:szCs w:val="29"/>
            <w:u w:val="single"/>
          </w:rPr>
          <w:t>On immigration, Trump has plenty to show in 100 days</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17" w:history="1">
        <w:r>
          <w:rPr>
            <w:rFonts w:ascii="Times New Roman" w:hAnsi="Times New Roman" w:cs="Times New Roman"/>
            <w:sz w:val="29"/>
            <w:szCs w:val="29"/>
            <w:u w:val="single"/>
          </w:rPr>
          <w:t>Texas House OKs 'sanctuary city' ban with tough jail penalty</w:t>
        </w:r>
      </w:hyperlink>
      <w:r>
        <w:rPr>
          <w:rFonts w:ascii="Times New Roman" w:hAnsi="Times New Roman" w:cs="Times New Roman"/>
          <w:sz w:val="29"/>
          <w:szCs w:val="29"/>
        </w:rPr>
        <w:t> By Will Weissert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18" w:history="1">
        <w:r>
          <w:rPr>
            <w:rFonts w:ascii="Times New Roman" w:hAnsi="Times New Roman" w:cs="Times New Roman"/>
            <w:sz w:val="29"/>
            <w:szCs w:val="29"/>
            <w:u w:val="single"/>
          </w:rPr>
          <w:t>Here's what could be next for Trump's sanctuary cities order</w:t>
        </w:r>
      </w:hyperlink>
      <w:r>
        <w:rPr>
          <w:rFonts w:ascii="Times New Roman" w:hAnsi="Times New Roman" w:cs="Times New Roman"/>
          <w:sz w:val="29"/>
          <w:szCs w:val="29"/>
        </w:rPr>
        <w:t> By Sudhin Thanawala and Eric Tucker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19" w:history="1">
        <w:r>
          <w:rPr>
            <w:rFonts w:ascii="Times New Roman" w:hAnsi="Times New Roman" w:cs="Times New Roman"/>
            <w:sz w:val="29"/>
            <w:szCs w:val="29"/>
            <w:u w:val="single"/>
          </w:rPr>
          <w:t>Defiant Trump Vows to Take Immigration Case to Supreme Court</w:t>
        </w:r>
      </w:hyperlink>
      <w:r>
        <w:rPr>
          <w:rFonts w:ascii="Times New Roman" w:hAnsi="Times New Roman" w:cs="Times New Roman"/>
          <w:sz w:val="29"/>
          <w:szCs w:val="29"/>
        </w:rPr>
        <w:t> By Peter Baker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20" w:history="1">
        <w:r>
          <w:rPr>
            <w:rFonts w:ascii="Times New Roman" w:hAnsi="Times New Roman" w:cs="Times New Roman"/>
            <w:sz w:val="29"/>
            <w:szCs w:val="29"/>
            <w:u w:val="single"/>
          </w:rPr>
          <w:t>Trump blasts 'ridiculous' court ruling that blocked his order on sanctuary cities</w:t>
        </w:r>
      </w:hyperlink>
      <w:r>
        <w:rPr>
          <w:rFonts w:ascii="Times New Roman" w:hAnsi="Times New Roman" w:cs="Times New Roman"/>
          <w:sz w:val="29"/>
          <w:szCs w:val="29"/>
        </w:rPr>
        <w:t> By Maria Sacchetti and Brian Murphy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21" w:history="1">
        <w:r>
          <w:rPr>
            <w:rFonts w:ascii="Times New Roman" w:hAnsi="Times New Roman" w:cs="Times New Roman"/>
            <w:sz w:val="29"/>
            <w:szCs w:val="29"/>
            <w:u w:val="single"/>
          </w:rPr>
          <w:t>Local mayors: By Sessions's definition, there might not actually be sanctuary cities</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22" w:history="1">
        <w:r>
          <w:rPr>
            <w:rFonts w:ascii="Times New Roman" w:hAnsi="Times New Roman" w:cs="Times New Roman"/>
            <w:sz w:val="29"/>
            <w:szCs w:val="29"/>
            <w:u w:val="single"/>
          </w:rPr>
          <w:t>Trump's sanctuary city order frozen over administration's hard-line talk</w:t>
        </w:r>
      </w:hyperlink>
      <w:r>
        <w:rPr>
          <w:rFonts w:ascii="Times New Roman" w:hAnsi="Times New Roman" w:cs="Times New Roman"/>
          <w:sz w:val="29"/>
          <w:szCs w:val="29"/>
        </w:rPr>
        <w:t> By Jenny Starrs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23" w:history="1">
        <w:r>
          <w:rPr>
            <w:rFonts w:ascii="Times New Roman" w:hAnsi="Times New Roman" w:cs="Times New Roman"/>
            <w:sz w:val="29"/>
            <w:szCs w:val="29"/>
            <w:u w:val="single"/>
          </w:rPr>
          <w:t>After Setback on Sanctuary Cities Order, Trump Attacks 'Messy' Federal Courts System</w:t>
        </w:r>
      </w:hyperlink>
      <w:r>
        <w:rPr>
          <w:rFonts w:ascii="Times New Roman" w:hAnsi="Times New Roman" w:cs="Times New Roman"/>
          <w:sz w:val="29"/>
          <w:szCs w:val="29"/>
        </w:rPr>
        <w:t> By Michael C. Bender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24" w:history="1">
        <w:r>
          <w:rPr>
            <w:rFonts w:ascii="Times New Roman" w:hAnsi="Times New Roman" w:cs="Times New Roman"/>
            <w:sz w:val="29"/>
            <w:szCs w:val="29"/>
            <w:u w:val="single"/>
          </w:rPr>
          <w:t>White House: Judge's sanctuary cities ruling a 'gift' to criminals</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25" w:history="1">
        <w:r>
          <w:rPr>
            <w:rFonts w:ascii="Times New Roman" w:hAnsi="Times New Roman" w:cs="Times New Roman"/>
            <w:sz w:val="29"/>
            <w:szCs w:val="29"/>
            <w:u w:val="single"/>
          </w:rPr>
          <w:t>When is a wall not a wall? GOP redefines Trump's border wall</w:t>
        </w:r>
      </w:hyperlink>
      <w:r>
        <w:rPr>
          <w:rFonts w:ascii="Times New Roman" w:hAnsi="Times New Roman" w:cs="Times New Roman"/>
          <w:sz w:val="29"/>
          <w:szCs w:val="29"/>
        </w:rPr>
        <w:t> By Erica Werner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26" w:history="1">
        <w:r>
          <w:rPr>
            <w:rFonts w:ascii="Times New Roman" w:hAnsi="Times New Roman" w:cs="Times New Roman"/>
            <w:sz w:val="29"/>
            <w:szCs w:val="29"/>
            <w:u w:val="single"/>
          </w:rPr>
          <w:t>Trump's plan for a border wall is literally on shaky ground</w:t>
        </w:r>
      </w:hyperlink>
      <w:r>
        <w:rPr>
          <w:rFonts w:ascii="Times New Roman" w:hAnsi="Times New Roman" w:cs="Times New Roman"/>
          <w:sz w:val="29"/>
          <w:szCs w:val="29"/>
        </w:rPr>
        <w:t> By Darryl Fears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27" w:history="1">
        <w:r>
          <w:rPr>
            <w:rFonts w:ascii="Times New Roman" w:hAnsi="Times New Roman" w:cs="Times New Roman"/>
            <w:sz w:val="29"/>
            <w:szCs w:val="29"/>
            <w:u w:val="single"/>
          </w:rPr>
          <w:t>From 'build that wall' to kick the can: Trump's border promise might be hard to break</w:t>
        </w:r>
      </w:hyperlink>
      <w:r>
        <w:rPr>
          <w:rFonts w:ascii="Times New Roman" w:hAnsi="Times New Roman" w:cs="Times New Roman"/>
          <w:sz w:val="29"/>
          <w:szCs w:val="29"/>
        </w:rPr>
        <w:t> By Jenna Johnson and Sean Sullivan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28" w:history="1">
        <w:r>
          <w:rPr>
            <w:rFonts w:ascii="Times New Roman" w:hAnsi="Times New Roman" w:cs="Times New Roman"/>
            <w:sz w:val="29"/>
            <w:szCs w:val="29"/>
            <w:u w:val="single"/>
          </w:rPr>
          <w:t>Democrats turn the screws on border wall builders</w:t>
        </w:r>
      </w:hyperlink>
      <w:r>
        <w:rPr>
          <w:rFonts w:ascii="Times New Roman" w:hAnsi="Times New Roman" w:cs="Times New Roman"/>
          <w:sz w:val="29"/>
          <w:szCs w:val="29"/>
        </w:rPr>
        <w:t> By David Siders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29" w:history="1">
        <w:r>
          <w:rPr>
            <w:rFonts w:ascii="Times New Roman" w:hAnsi="Times New Roman" w:cs="Times New Roman"/>
            <w:sz w:val="29"/>
            <w:szCs w:val="29"/>
            <w:u w:val="single"/>
          </w:rPr>
          <w:t>RNC Chair: GOP base will walk away in midterms if wall isn't built</w:t>
        </w:r>
      </w:hyperlink>
      <w:r>
        <w:rPr>
          <w:rFonts w:ascii="Times New Roman" w:hAnsi="Times New Roman" w:cs="Times New Roman"/>
          <w:sz w:val="29"/>
          <w:szCs w:val="29"/>
        </w:rPr>
        <w:t> By Andrew Kaczynski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30" w:history="1">
        <w:r>
          <w:rPr>
            <w:rFonts w:ascii="Times New Roman" w:hAnsi="Times New Roman" w:cs="Times New Roman"/>
            <w:sz w:val="29"/>
            <w:szCs w:val="29"/>
            <w:u w:val="single"/>
          </w:rPr>
          <w:t>New US office seeks to aid victims of crimes by immigrants</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31" w:history="1">
        <w:r>
          <w:rPr>
            <w:rFonts w:ascii="Times New Roman" w:hAnsi="Times New Roman" w:cs="Times New Roman"/>
            <w:sz w:val="29"/>
            <w:szCs w:val="29"/>
            <w:u w:val="single"/>
          </w:rPr>
          <w:t>Agency for Victims of Immigrant Crime, Promised by Trump, Is Created</w:t>
        </w:r>
      </w:hyperlink>
      <w:r>
        <w:rPr>
          <w:rFonts w:ascii="Times New Roman" w:hAnsi="Times New Roman" w:cs="Times New Roman"/>
          <w:sz w:val="29"/>
          <w:szCs w:val="29"/>
        </w:rPr>
        <w:t> By Ron Nixon and Liz Robbins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32" w:history="1">
        <w:r>
          <w:rPr>
            <w:rFonts w:ascii="Times New Roman" w:hAnsi="Times New Roman" w:cs="Times New Roman"/>
            <w:sz w:val="29"/>
            <w:szCs w:val="29"/>
            <w:u w:val="single"/>
          </w:rPr>
          <w:t>Trump administration launches effort to help crime victims whose assailants are here illegally</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733" w:history="1">
        <w:r>
          <w:rPr>
            <w:rFonts w:ascii="Times New Roman" w:hAnsi="Times New Roman" w:cs="Times New Roman"/>
            <w:sz w:val="29"/>
            <w:szCs w:val="29"/>
            <w:u w:val="single"/>
          </w:rPr>
          <w:t>Trump admin rolls out immigration-related crime victims office</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734" w:history="1">
        <w:r>
          <w:rPr>
            <w:rFonts w:ascii="Times New Roman" w:hAnsi="Times New Roman" w:cs="Times New Roman"/>
            <w:sz w:val="29"/>
            <w:szCs w:val="29"/>
            <w:u w:val="single"/>
          </w:rPr>
          <w:t>Trump launches new office to assist victims of 'criminal aliens'</w:t>
        </w:r>
      </w:hyperlink>
      <w:r>
        <w:rPr>
          <w:rFonts w:ascii="Times New Roman" w:hAnsi="Times New Roman" w:cs="Times New Roman"/>
          <w:sz w:val="29"/>
          <w:szCs w:val="29"/>
        </w:rPr>
        <w:t> By Kevin Diaz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735" w:history="1">
        <w:r>
          <w:rPr>
            <w:rFonts w:ascii="Times New Roman" w:hAnsi="Times New Roman" w:cs="Times New Roman"/>
            <w:sz w:val="29"/>
            <w:szCs w:val="29"/>
            <w:u w:val="single"/>
          </w:rPr>
          <w:t>Family members hail opening of office for victims of immigrant crime</w:t>
        </w:r>
      </w:hyperlink>
      <w:r>
        <w:rPr>
          <w:rFonts w:ascii="Times New Roman" w:hAnsi="Times New Roman" w:cs="Times New Roman"/>
          <w:sz w:val="29"/>
          <w:szCs w:val="29"/>
        </w:rPr>
        <w:t> By Andres Guerra Luz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736" w:history="1">
        <w:r>
          <w:rPr>
            <w:rFonts w:ascii="Times New Roman" w:hAnsi="Times New Roman" w:cs="Times New Roman"/>
            <w:sz w:val="29"/>
            <w:szCs w:val="29"/>
            <w:u w:val="single"/>
          </w:rPr>
          <w:t>A new federal office will seek to assist victims of crimes committed by immigrants</w:t>
        </w:r>
      </w:hyperlink>
      <w:r>
        <w:rPr>
          <w:rFonts w:ascii="Times New Roman" w:hAnsi="Times New Roman" w:cs="Times New Roman"/>
          <w:sz w:val="29"/>
          <w:szCs w:val="29"/>
        </w:rPr>
        <w:t> By Joseph Tanfani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737" w:history="1">
        <w:r>
          <w:rPr>
            <w:rFonts w:ascii="Times New Roman" w:hAnsi="Times New Roman" w:cs="Times New Roman"/>
            <w:sz w:val="29"/>
            <w:szCs w:val="29"/>
            <w:u w:val="single"/>
          </w:rPr>
          <w:t>DHS Announces New Office to Aid Victims of Immigrant Crimes</w:t>
        </w:r>
      </w:hyperlink>
      <w:r>
        <w:rPr>
          <w:rFonts w:ascii="Times New Roman" w:hAnsi="Times New Roman" w:cs="Times New Roman"/>
          <w:sz w:val="29"/>
          <w:szCs w:val="29"/>
        </w:rPr>
        <w:t> By Andrew Rafferty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738" w:history="1">
        <w:r>
          <w:rPr>
            <w:rFonts w:ascii="Times New Roman" w:hAnsi="Times New Roman" w:cs="Times New Roman"/>
            <w:sz w:val="29"/>
            <w:szCs w:val="29"/>
            <w:u w:val="single"/>
          </w:rPr>
          <w:t>In Trump's First 100 Days, A Dramatic Reduction In Immigration</w:t>
        </w:r>
      </w:hyperlink>
      <w:r>
        <w:rPr>
          <w:rFonts w:ascii="Times New Roman" w:hAnsi="Times New Roman" w:cs="Times New Roman"/>
          <w:sz w:val="29"/>
          <w:szCs w:val="29"/>
        </w:rPr>
        <w:t> By Joel Rose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739" w:history="1">
        <w:r>
          <w:rPr>
            <w:rFonts w:ascii="Times New Roman" w:hAnsi="Times New Roman" w:cs="Times New Roman"/>
            <w:sz w:val="29"/>
            <w:szCs w:val="29"/>
            <w:u w:val="single"/>
          </w:rPr>
          <w:t>To hire 5,000 new border agents, Trump administration seeks to drop lie detector test</w:t>
        </w:r>
      </w:hyperlink>
      <w:r>
        <w:rPr>
          <w:rFonts w:ascii="Times New Roman" w:hAnsi="Times New Roman" w:cs="Times New Roman"/>
          <w:sz w:val="29"/>
          <w:szCs w:val="29"/>
        </w:rPr>
        <w:t> By Jessica Weiss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740" w:history="1">
        <w:r>
          <w:rPr>
            <w:rFonts w:ascii="Times New Roman" w:hAnsi="Times New Roman" w:cs="Times New Roman"/>
            <w:sz w:val="29"/>
            <w:szCs w:val="29"/>
            <w:u w:val="single"/>
          </w:rPr>
          <w:t>Rush to hire border agents raises concerns about unqualified officers</w:t>
        </w:r>
      </w:hyperlink>
      <w:r>
        <w:rPr>
          <w:rFonts w:ascii="Times New Roman" w:hAnsi="Times New Roman" w:cs="Times New Roman"/>
          <w:sz w:val="29"/>
          <w:szCs w:val="29"/>
        </w:rPr>
        <w:t> By Andres Guerra Luz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41" w:history="1">
        <w:r>
          <w:rPr>
            <w:rFonts w:ascii="Times New Roman" w:hAnsi="Times New Roman" w:cs="Times New Roman"/>
            <w:sz w:val="29"/>
            <w:szCs w:val="29"/>
            <w:u w:val="single"/>
          </w:rPr>
          <w:t>Ivanka Trump talks about allowing Syrian refugees into 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42" w:history="1">
        <w:r>
          <w:rPr>
            <w:rFonts w:ascii="Times New Roman" w:hAnsi="Times New Roman" w:cs="Times New Roman"/>
            <w:sz w:val="29"/>
            <w:szCs w:val="29"/>
            <w:u w:val="single"/>
          </w:rPr>
          <w:t>Ivanka Trump Parts Ways With Her Father on Syrian Refugees</w:t>
        </w:r>
      </w:hyperlink>
      <w:r>
        <w:rPr>
          <w:rFonts w:ascii="Times New Roman" w:hAnsi="Times New Roman" w:cs="Times New Roman"/>
          <w:sz w:val="29"/>
          <w:szCs w:val="29"/>
        </w:rPr>
        <w:t> By Glenn Thrush and Maggie Haberman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Fortune:</w:t>
      </w:r>
      <w:r>
        <w:rPr>
          <w:rFonts w:ascii="Times New Roman" w:hAnsi="Times New Roman" w:cs="Times New Roman"/>
          <w:sz w:val="29"/>
          <w:szCs w:val="29"/>
        </w:rPr>
        <w:t> </w:t>
      </w:r>
      <w:hyperlink r:id="rId743" w:history="1">
        <w:r>
          <w:rPr>
            <w:rFonts w:ascii="Times New Roman" w:hAnsi="Times New Roman" w:cs="Times New Roman"/>
            <w:sz w:val="29"/>
            <w:szCs w:val="29"/>
            <w:u w:val="single"/>
          </w:rPr>
          <w:t>Ivanka Trump Just Broke With Her Father on Syrian Refugees</w:t>
        </w:r>
      </w:hyperlink>
      <w:r>
        <w:rPr>
          <w:rFonts w:ascii="Times New Roman" w:hAnsi="Times New Roman" w:cs="Times New Roman"/>
          <w:sz w:val="29"/>
          <w:szCs w:val="29"/>
        </w:rPr>
        <w:t> By Alana Abramson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744" w:history="1">
        <w:r>
          <w:rPr>
            <w:rFonts w:ascii="Times New Roman" w:hAnsi="Times New Roman" w:cs="Times New Roman"/>
            <w:sz w:val="29"/>
            <w:szCs w:val="29"/>
            <w:u w:val="single"/>
          </w:rPr>
          <w:t>Donald Trump's First 100 Days: The Worst on Record</w:t>
        </w:r>
      </w:hyperlink>
      <w:r>
        <w:rPr>
          <w:rFonts w:ascii="Times New Roman" w:hAnsi="Times New Roman" w:cs="Times New Roman"/>
          <w:sz w:val="29"/>
          <w:szCs w:val="29"/>
        </w:rPr>
        <w:t> By David Leonhardt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45" w:history="1">
        <w:r>
          <w:rPr>
            <w:rFonts w:ascii="Times New Roman" w:hAnsi="Times New Roman" w:cs="Times New Roman"/>
            <w:sz w:val="29"/>
            <w:szCs w:val="29"/>
            <w:u w:val="single"/>
          </w:rPr>
          <w:t>The court decision against Trump's sanctuary cities order is not "much ado about nothing"</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46" w:history="1">
        <w:r>
          <w:rPr>
            <w:rFonts w:ascii="Times New Roman" w:hAnsi="Times New Roman" w:cs="Times New Roman"/>
            <w:sz w:val="29"/>
            <w:szCs w:val="29"/>
            <w:u w:val="single"/>
          </w:rPr>
          <w:t>In Federal Courts v. Trump, public opinion is on the side of the courts</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747" w:history="1">
        <w:r>
          <w:rPr>
            <w:rFonts w:ascii="Times New Roman" w:hAnsi="Times New Roman" w:cs="Times New Roman"/>
            <w:sz w:val="29"/>
            <w:szCs w:val="29"/>
            <w:u w:val="single"/>
          </w:rPr>
          <w:t>All the times Trump personally attacked judges - and why his tirades are 'worse than wrong'</w:t>
        </w:r>
      </w:hyperlink>
      <w:r>
        <w:rPr>
          <w:rFonts w:ascii="Times New Roman" w:hAnsi="Times New Roman" w:cs="Times New Roman"/>
          <w:sz w:val="29"/>
          <w:szCs w:val="29"/>
        </w:rPr>
        <w:t> By Kristine Phillips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48" w:history="1">
        <w:r>
          <w:rPr>
            <w:rFonts w:ascii="Times New Roman" w:hAnsi="Times New Roman" w:cs="Times New Roman"/>
            <w:sz w:val="29"/>
            <w:szCs w:val="29"/>
            <w:u w:val="single"/>
          </w:rPr>
          <w:t>The jig is up: Hysteria over illegal immigration is baseless</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749" w:history="1">
        <w:r>
          <w:rPr>
            <w:rFonts w:ascii="Times New Roman" w:hAnsi="Times New Roman" w:cs="Times New Roman"/>
            <w:sz w:val="29"/>
            <w:szCs w:val="29"/>
            <w:u w:val="single"/>
          </w:rPr>
          <w:t>In praise of President Trump (really)</w:t>
        </w:r>
      </w:hyperlink>
      <w:r>
        <w:rPr>
          <w:rFonts w:ascii="Times New Roman" w:hAnsi="Times New Roman" w:cs="Times New Roman"/>
          <w:sz w:val="29"/>
          <w:szCs w:val="29"/>
        </w:rPr>
        <w:t> By Dana Milbank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CNBC </w:t>
      </w:r>
      <w:r>
        <w:rPr>
          <w:rFonts w:ascii="Times New Roman" w:hAnsi="Times New Roman" w:cs="Times New Roman"/>
          <w:sz w:val="29"/>
          <w:szCs w:val="29"/>
        </w:rPr>
        <w:t>(Op-Ed): </w:t>
      </w:r>
      <w:hyperlink r:id="rId750" w:history="1">
        <w:r>
          <w:rPr>
            <w:rFonts w:ascii="Times New Roman" w:hAnsi="Times New Roman" w:cs="Times New Roman"/>
            <w:sz w:val="29"/>
            <w:szCs w:val="29"/>
            <w:u w:val="single"/>
          </w:rPr>
          <w:t>Trump's immigration crackdown is going to crush the economy-and one sector in particular</w:t>
        </w:r>
      </w:hyperlink>
      <w:r>
        <w:rPr>
          <w:rFonts w:ascii="Times New Roman" w:hAnsi="Times New Roman" w:cs="Times New Roman"/>
          <w:sz w:val="29"/>
          <w:szCs w:val="29"/>
        </w:rPr>
        <w:t> By Julissa Arce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751" w:history="1">
        <w:r>
          <w:rPr>
            <w:rFonts w:ascii="Times New Roman" w:hAnsi="Times New Roman" w:cs="Times New Roman"/>
            <w:sz w:val="29"/>
            <w:szCs w:val="29"/>
            <w:u w:val="single"/>
          </w:rPr>
          <w:t>How politics trumps environmentalism in border wall debate</w:t>
        </w:r>
      </w:hyperlink>
      <w:r>
        <w:rPr>
          <w:rFonts w:ascii="Times New Roman" w:hAnsi="Times New Roman" w:cs="Times New Roman"/>
          <w:sz w:val="29"/>
          <w:szCs w:val="29"/>
        </w:rPr>
        <w:t> By Dale Wilcox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 </w:t>
      </w:r>
      <w:r>
        <w:rPr>
          <w:rFonts w:ascii="Times New Roman" w:hAnsi="Times New Roman" w:cs="Times New Roman"/>
          <w:sz w:val="29"/>
          <w:szCs w:val="29"/>
        </w:rPr>
        <w:t>(Op-Ed): </w:t>
      </w:r>
      <w:hyperlink r:id="rId752" w:history="1">
        <w:r>
          <w:rPr>
            <w:rFonts w:ascii="Times New Roman" w:hAnsi="Times New Roman" w:cs="Times New Roman"/>
            <w:sz w:val="29"/>
            <w:szCs w:val="29"/>
            <w:u w:val="single"/>
          </w:rPr>
          <w:t>Cardenas: Cutting funds to 'sanctuary cities' unsafe for Texas</w:t>
        </w:r>
      </w:hyperlink>
      <w:r>
        <w:rPr>
          <w:rFonts w:ascii="Times New Roman" w:hAnsi="Times New Roman" w:cs="Times New Roman"/>
          <w:sz w:val="29"/>
          <w:szCs w:val="29"/>
        </w:rPr>
        <w:t> By Nancy Cardenas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753" w:history="1">
        <w:r>
          <w:rPr>
            <w:rFonts w:ascii="Times New Roman" w:hAnsi="Times New Roman" w:cs="Times New Roman"/>
            <w:sz w:val="29"/>
            <w:szCs w:val="29"/>
            <w:u w:val="single"/>
          </w:rPr>
          <w:t>Why a farm girl from Nebraska works to help DREAMers go to college</w:t>
        </w:r>
      </w:hyperlink>
      <w:r>
        <w:rPr>
          <w:rFonts w:ascii="Times New Roman" w:hAnsi="Times New Roman" w:cs="Times New Roman"/>
          <w:sz w:val="29"/>
          <w:szCs w:val="29"/>
        </w:rPr>
        <w:t> By Candy Marshall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WABE </w:t>
      </w:r>
      <w:r>
        <w:rPr>
          <w:rFonts w:ascii="Times New Roman" w:hAnsi="Times New Roman" w:cs="Times New Roman"/>
          <w:sz w:val="29"/>
          <w:szCs w:val="29"/>
        </w:rPr>
        <w:t>(Georgia): </w:t>
      </w:r>
      <w:hyperlink r:id="rId754" w:history="1">
        <w:r>
          <w:rPr>
            <w:rFonts w:ascii="Times New Roman" w:hAnsi="Times New Roman" w:cs="Times New Roman"/>
            <w:sz w:val="29"/>
            <w:szCs w:val="29"/>
            <w:u w:val="single"/>
          </w:rPr>
          <w:t>Unclear How Blocked Sanctuary Funding Ban Would Have Affected Ga.</w:t>
        </w:r>
      </w:hyperlink>
      <w:r>
        <w:rPr>
          <w:rFonts w:ascii="Times New Roman" w:hAnsi="Times New Roman" w:cs="Times New Roman"/>
          <w:sz w:val="29"/>
          <w:szCs w:val="29"/>
        </w:rPr>
        <w:t> By Elly Yu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(Florida): </w:t>
      </w:r>
      <w:hyperlink r:id="rId755" w:history="1">
        <w:r>
          <w:rPr>
            <w:rFonts w:ascii="Times New Roman" w:hAnsi="Times New Roman" w:cs="Times New Roman"/>
            <w:sz w:val="29"/>
            <w:szCs w:val="29"/>
            <w:u w:val="single"/>
          </w:rPr>
          <w:t>Russian with HIV seeking US asylum is detained in Florida</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56" w:history="1">
        <w:r>
          <w:rPr>
            <w:rFonts w:ascii="Times New Roman" w:hAnsi="Times New Roman" w:cs="Times New Roman"/>
            <w:sz w:val="29"/>
            <w:szCs w:val="29"/>
            <w:u w:val="single"/>
          </w:rPr>
          <w:t>With New Bills, New York's City Council Seeks to Bolster 'Sanctuary City' Status</w:t>
        </w:r>
      </w:hyperlink>
      <w:r>
        <w:rPr>
          <w:rFonts w:ascii="Times New Roman" w:hAnsi="Times New Roman" w:cs="Times New Roman"/>
          <w:sz w:val="29"/>
          <w:szCs w:val="29"/>
        </w:rPr>
        <w:t> By Liz Robbins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(Colorado): </w:t>
      </w:r>
      <w:hyperlink r:id="rId757" w:history="1">
        <w:r>
          <w:rPr>
            <w:rFonts w:ascii="Times New Roman" w:hAnsi="Times New Roman" w:cs="Times New Roman"/>
            <w:sz w:val="29"/>
            <w:szCs w:val="29"/>
            <w:u w:val="single"/>
          </w:rPr>
          <w:t>Activists: Mexican who sought refuge in US church detained</w:t>
        </w:r>
      </w:hyperlink>
      <w:r>
        <w:rPr>
          <w:rFonts w:ascii="Times New Roman" w:hAnsi="Times New Roman" w:cs="Times New Roman"/>
          <w:sz w:val="29"/>
          <w:szCs w:val="29"/>
        </w:rPr>
        <w:t> By P. Soloman Banda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(New York): </w:t>
      </w:r>
      <w:hyperlink r:id="rId758" w:history="1">
        <w:r>
          <w:rPr>
            <w:rFonts w:ascii="Times New Roman" w:hAnsi="Times New Roman" w:cs="Times New Roman"/>
            <w:sz w:val="29"/>
            <w:szCs w:val="29"/>
            <w:u w:val="single"/>
          </w:rPr>
          <w:t>De Blasio's executive budget will include funds for immigrant legal services</w:t>
        </w:r>
      </w:hyperlink>
      <w:r>
        <w:rPr>
          <w:rFonts w:ascii="Times New Roman" w:hAnsi="Times New Roman" w:cs="Times New Roman"/>
          <w:sz w:val="29"/>
          <w:szCs w:val="29"/>
        </w:rPr>
        <w:t> By Gloria Pazmino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759" w:history="1">
        <w:r>
          <w:rPr>
            <w:rFonts w:ascii="Times New Roman" w:hAnsi="Times New Roman" w:cs="Times New Roman"/>
            <w:sz w:val="29"/>
            <w:szCs w:val="29"/>
            <w:u w:val="single"/>
          </w:rPr>
          <w:t>State Police Will Help Battle MS-13, Cuomo Says</w:t>
        </w:r>
      </w:hyperlink>
      <w:r>
        <w:rPr>
          <w:rFonts w:ascii="Times New Roman" w:hAnsi="Times New Roman" w:cs="Times New Roman"/>
          <w:sz w:val="29"/>
          <w:szCs w:val="29"/>
        </w:rPr>
        <w:t> By Sean Piccoli and Eli Rosenberg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(New York): </w:t>
      </w:r>
      <w:hyperlink r:id="rId760" w:history="1">
        <w:r>
          <w:rPr>
            <w:rFonts w:ascii="Times New Roman" w:hAnsi="Times New Roman" w:cs="Times New Roman"/>
            <w:sz w:val="29"/>
            <w:szCs w:val="29"/>
            <w:u w:val="single"/>
          </w:rPr>
          <w:t>New York State Police Creating Special Unit to Combat the MS-13 Gang</w:t>
        </w:r>
      </w:hyperlink>
      <w:r>
        <w:rPr>
          <w:rFonts w:ascii="Times New Roman" w:hAnsi="Times New Roman" w:cs="Times New Roman"/>
          <w:sz w:val="29"/>
          <w:szCs w:val="29"/>
        </w:rPr>
        <w:t> By Joseph De Avila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(Illinois): </w:t>
      </w:r>
      <w:hyperlink r:id="rId761" w:history="1">
        <w:r>
          <w:rPr>
            <w:rFonts w:ascii="Times New Roman" w:hAnsi="Times New Roman" w:cs="Times New Roman"/>
            <w:sz w:val="29"/>
            <w:szCs w:val="29"/>
            <w:u w:val="single"/>
          </w:rPr>
          <w:t>Trump's attempt to link illegal immigration to Chicago's homicide problem is extremely tenuous</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(Florida): </w:t>
      </w:r>
      <w:hyperlink r:id="rId762" w:history="1">
        <w:r>
          <w:rPr>
            <w:rFonts w:ascii="Times New Roman" w:hAnsi="Times New Roman" w:cs="Times New Roman"/>
            <w:sz w:val="29"/>
            <w:szCs w:val="29"/>
            <w:u w:val="single"/>
          </w:rPr>
          <w:t>Poll: Miami-Dade voters don't want immigration crackdown</w:t>
        </w:r>
      </w:hyperlink>
      <w:r>
        <w:rPr>
          <w:rFonts w:ascii="Times New Roman" w:hAnsi="Times New Roman" w:cs="Times New Roman"/>
          <w:sz w:val="29"/>
          <w:szCs w:val="29"/>
        </w:rPr>
        <w:t> By Glenn Garvin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Wicked Local Concord</w:t>
      </w:r>
      <w:r>
        <w:rPr>
          <w:rFonts w:ascii="Times New Roman" w:hAnsi="Times New Roman" w:cs="Times New Roman"/>
          <w:sz w:val="29"/>
          <w:szCs w:val="29"/>
        </w:rPr>
        <w:t> </w:t>
      </w:r>
      <w:r>
        <w:rPr>
          <w:rFonts w:ascii="Times New Roman" w:hAnsi="Times New Roman" w:cs="Times New Roman"/>
          <w:i/>
          <w:iCs/>
          <w:sz w:val="29"/>
          <w:szCs w:val="29"/>
        </w:rPr>
        <w:t>(</w:t>
      </w:r>
      <w:r>
        <w:rPr>
          <w:rFonts w:ascii="Times New Roman" w:hAnsi="Times New Roman" w:cs="Times New Roman"/>
          <w:sz w:val="29"/>
          <w:szCs w:val="29"/>
        </w:rPr>
        <w:t>Massachusetts):</w:t>
      </w:r>
      <w:r>
        <w:rPr>
          <w:rFonts w:ascii="Times New Roman" w:hAnsi="Times New Roman" w:cs="Times New Roman"/>
          <w:i/>
          <w:iCs/>
          <w:sz w:val="29"/>
          <w:szCs w:val="29"/>
        </w:rPr>
        <w:t> </w:t>
      </w:r>
      <w:hyperlink r:id="rId763" w:history="1">
        <w:r>
          <w:rPr>
            <w:rFonts w:ascii="Times New Roman" w:hAnsi="Times New Roman" w:cs="Times New Roman"/>
            <w:sz w:val="29"/>
            <w:szCs w:val="29"/>
            <w:u w:val="single"/>
          </w:rPr>
          <w:t>Concord Town Meeting votes in favor of being a Welcoming Community</w:t>
        </w:r>
      </w:hyperlink>
      <w:r>
        <w:rPr>
          <w:rFonts w:ascii="Times New Roman" w:hAnsi="Times New Roman" w:cs="Times New Roman"/>
          <w:sz w:val="29"/>
          <w:szCs w:val="29"/>
        </w:rPr>
        <w:t> By Henry Schwan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International Business Times</w:t>
      </w:r>
      <w:r>
        <w:rPr>
          <w:rFonts w:ascii="Times New Roman" w:hAnsi="Times New Roman" w:cs="Times New Roman"/>
          <w:sz w:val="29"/>
          <w:szCs w:val="29"/>
        </w:rPr>
        <w:t>: </w:t>
      </w:r>
      <w:hyperlink r:id="rId764" w:history="1">
        <w:r>
          <w:rPr>
            <w:rFonts w:ascii="Times New Roman" w:hAnsi="Times New Roman" w:cs="Times New Roman"/>
            <w:sz w:val="29"/>
            <w:szCs w:val="29"/>
            <w:u w:val="single"/>
          </w:rPr>
          <w:t>Are Trump's Immigration Orders Legal? Administration Faces Rise In Federal Immigration Lawsuits</w:t>
        </w:r>
      </w:hyperlink>
      <w:r>
        <w:rPr>
          <w:rFonts w:ascii="Times New Roman" w:hAnsi="Times New Roman" w:cs="Times New Roman"/>
          <w:sz w:val="29"/>
          <w:szCs w:val="29"/>
        </w:rPr>
        <w:t> By Lydia O'Neal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765" w:history="1">
        <w:r>
          <w:rPr>
            <w:rFonts w:ascii="Times New Roman" w:hAnsi="Times New Roman" w:cs="Times New Roman"/>
            <w:sz w:val="29"/>
            <w:szCs w:val="29"/>
            <w:u w:val="single"/>
          </w:rPr>
          <w:t>Trump Could Roll Back Decades Of Progress That Made Immigrant Detention More Humane</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66" w:history="1">
        <w:r>
          <w:rPr>
            <w:rFonts w:ascii="Times New Roman" w:hAnsi="Times New Roman" w:cs="Times New Roman"/>
            <w:sz w:val="29"/>
            <w:szCs w:val="29"/>
            <w:u w:val="single"/>
          </w:rPr>
          <w:t>Judge cites Trump's comment in 'sanctuary city' ruling</w:t>
        </w:r>
      </w:hyperlink>
      <w:r>
        <w:rPr>
          <w:rFonts w:ascii="Times New Roman" w:hAnsi="Times New Roman" w:cs="Times New Roman"/>
          <w:sz w:val="29"/>
          <w:szCs w:val="29"/>
        </w:rPr>
        <w:t> By Sudhin Thanawala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767" w:history="1">
        <w:r>
          <w:rPr>
            <w:rFonts w:ascii="Times New Roman" w:hAnsi="Times New Roman" w:cs="Times New Roman"/>
            <w:sz w:val="29"/>
            <w:szCs w:val="29"/>
            <w:u w:val="single"/>
          </w:rPr>
          <w:t>U.S. Judge Blocks Trump Sanctuary City Order</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68" w:history="1">
        <w:r>
          <w:rPr>
            <w:rFonts w:ascii="Times New Roman" w:hAnsi="Times New Roman" w:cs="Times New Roman"/>
            <w:sz w:val="29"/>
            <w:szCs w:val="29"/>
            <w:u w:val="single"/>
          </w:rPr>
          <w:t>Judge Blocks Trump Effort to Withhold Money From Sanctuary Cities</w:t>
        </w:r>
      </w:hyperlink>
      <w:r>
        <w:rPr>
          <w:rFonts w:ascii="Times New Roman" w:hAnsi="Times New Roman" w:cs="Times New Roman"/>
          <w:sz w:val="29"/>
          <w:szCs w:val="29"/>
        </w:rPr>
        <w:t> By Vivian Yee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69" w:history="1">
        <w:r>
          <w:rPr>
            <w:rFonts w:ascii="Times New Roman" w:hAnsi="Times New Roman" w:cs="Times New Roman"/>
            <w:sz w:val="29"/>
            <w:szCs w:val="29"/>
            <w:u w:val="single"/>
          </w:rPr>
          <w:t>Trump's 'sanctuary city' order blocked by federal judge in San Francisco</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70" w:history="1">
        <w:r>
          <w:rPr>
            <w:rFonts w:ascii="Times New Roman" w:hAnsi="Times New Roman" w:cs="Times New Roman"/>
            <w:sz w:val="29"/>
            <w:szCs w:val="29"/>
            <w:u w:val="single"/>
          </w:rPr>
          <w:t>California is in a war with Trump on 'sanctuary cities.' It just won its first major battle.</w:t>
        </w:r>
      </w:hyperlink>
      <w:r>
        <w:rPr>
          <w:rFonts w:ascii="Times New Roman" w:hAnsi="Times New Roman" w:cs="Times New Roman"/>
          <w:sz w:val="29"/>
          <w:szCs w:val="29"/>
        </w:rPr>
        <w:t> By Amber Phillips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71" w:history="1">
        <w:r>
          <w:rPr>
            <w:rFonts w:ascii="Times New Roman" w:hAnsi="Times New Roman" w:cs="Times New Roman"/>
            <w:sz w:val="29"/>
            <w:szCs w:val="29"/>
            <w:u w:val="single"/>
          </w:rPr>
          <w:t>Federal Judge Calls Trump's Order on Sanctuary Cities Unconstitutional</w:t>
        </w:r>
      </w:hyperlink>
      <w:r>
        <w:rPr>
          <w:rFonts w:ascii="Times New Roman" w:hAnsi="Times New Roman" w:cs="Times New Roman"/>
          <w:sz w:val="29"/>
          <w:szCs w:val="29"/>
        </w:rPr>
        <w:t> By Sara Randazzo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72" w:history="1">
        <w:r>
          <w:rPr>
            <w:rFonts w:ascii="Times New Roman" w:hAnsi="Times New Roman" w:cs="Times New Roman"/>
            <w:sz w:val="29"/>
            <w:szCs w:val="29"/>
            <w:u w:val="single"/>
          </w:rPr>
          <w:t>Trump incorrectly targets 9th circuit for blocking order on sanctuary cities</w:t>
        </w:r>
      </w:hyperlink>
      <w:r>
        <w:rPr>
          <w:rFonts w:ascii="Times New Roman" w:hAnsi="Times New Roman" w:cs="Times New Roman"/>
          <w:sz w:val="29"/>
          <w:szCs w:val="29"/>
        </w:rPr>
        <w:t> By Louis Nelson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773" w:history="1">
        <w:r>
          <w:rPr>
            <w:rFonts w:ascii="Times New Roman" w:hAnsi="Times New Roman" w:cs="Times New Roman"/>
            <w:sz w:val="29"/>
            <w:szCs w:val="29"/>
            <w:u w:val="single"/>
          </w:rPr>
          <w:t>Trump's Sanctuary Cities Order Blocked by Federal Judge</w:t>
        </w:r>
      </w:hyperlink>
      <w:r>
        <w:rPr>
          <w:rFonts w:ascii="Times New Roman" w:hAnsi="Times New Roman" w:cs="Times New Roman"/>
          <w:sz w:val="29"/>
          <w:szCs w:val="29"/>
        </w:rPr>
        <w:t> By Kartikay Mehrotra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74" w:history="1">
        <w:r>
          <w:rPr>
            <w:rFonts w:ascii="Times New Roman" w:hAnsi="Times New Roman" w:cs="Times New Roman"/>
            <w:sz w:val="29"/>
            <w:szCs w:val="29"/>
            <w:u w:val="single"/>
          </w:rPr>
          <w:t>Trump slams district court over travel ban, sanctuary cities rulings</w:t>
        </w:r>
      </w:hyperlink>
      <w:r>
        <w:rPr>
          <w:rFonts w:ascii="Times New Roman" w:hAnsi="Times New Roman" w:cs="Times New Roman"/>
          <w:sz w:val="29"/>
          <w:szCs w:val="29"/>
        </w:rPr>
        <w:t> By Kyle Balluck and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75" w:history="1">
        <w:r>
          <w:rPr>
            <w:rFonts w:ascii="Times New Roman" w:hAnsi="Times New Roman" w:cs="Times New Roman"/>
            <w:sz w:val="29"/>
            <w:szCs w:val="29"/>
            <w:u w:val="single"/>
          </w:rPr>
          <w:t>Mayors Grapple With 'Sanctuary' Label After Sessions Meeting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76" w:history="1">
        <w:r>
          <w:rPr>
            <w:rFonts w:ascii="Times New Roman" w:hAnsi="Times New Roman" w:cs="Times New Roman"/>
            <w:sz w:val="29"/>
            <w:szCs w:val="29"/>
            <w:u w:val="single"/>
          </w:rPr>
          <w:t>Trump team reassures mayors with narrow 'sanctuary cities' definition</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77" w:history="1">
        <w:r>
          <w:rPr>
            <w:rFonts w:ascii="Times New Roman" w:hAnsi="Times New Roman" w:cs="Times New Roman"/>
            <w:sz w:val="29"/>
            <w:szCs w:val="29"/>
            <w:u w:val="single"/>
          </w:rPr>
          <w:t>Top Mexican official calls US border wall a 'hostile' act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778" w:history="1">
        <w:r>
          <w:rPr>
            <w:rFonts w:ascii="Times New Roman" w:hAnsi="Times New Roman" w:cs="Times New Roman"/>
            <w:sz w:val="29"/>
            <w:szCs w:val="29"/>
            <w:u w:val="single"/>
          </w:rPr>
          <w:t>GOP drops US-Mexico wall demands as spending talks advance</w:t>
        </w:r>
      </w:hyperlink>
      <w:r>
        <w:rPr>
          <w:rFonts w:ascii="Times New Roman" w:hAnsi="Times New Roman" w:cs="Times New Roman"/>
          <w:sz w:val="29"/>
          <w:szCs w:val="29"/>
        </w:rPr>
        <w:t> By Andrew Taylor and Adam Fram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779" w:history="1">
        <w:r>
          <w:rPr>
            <w:rFonts w:ascii="Times New Roman" w:hAnsi="Times New Roman" w:cs="Times New Roman"/>
            <w:sz w:val="29"/>
            <w:szCs w:val="29"/>
            <w:u w:val="single"/>
          </w:rPr>
          <w:t>Wall 'Will Get Built,' Trump Insists as He Drops Funding Demand</w:t>
        </w:r>
      </w:hyperlink>
      <w:r>
        <w:rPr>
          <w:rFonts w:ascii="Times New Roman" w:hAnsi="Times New Roman" w:cs="Times New Roman"/>
          <w:sz w:val="29"/>
          <w:szCs w:val="29"/>
        </w:rPr>
        <w:t> By Peter Baker and Jennifer Steinhauer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80" w:history="1">
        <w:r>
          <w:rPr>
            <w:rFonts w:ascii="Times New Roman" w:hAnsi="Times New Roman" w:cs="Times New Roman"/>
            <w:sz w:val="29"/>
            <w:szCs w:val="29"/>
            <w:u w:val="single"/>
          </w:rPr>
          <w:t>Trump shows flexibility on border wall; GOP launches talks on tax reform</w:t>
        </w:r>
      </w:hyperlink>
      <w:r>
        <w:rPr>
          <w:rFonts w:ascii="Times New Roman" w:hAnsi="Times New Roman" w:cs="Times New Roman"/>
          <w:sz w:val="29"/>
          <w:szCs w:val="29"/>
        </w:rPr>
        <w:t> By Kelsey Snell and Ed O'Keefe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81" w:history="1">
        <w:r>
          <w:rPr>
            <w:rFonts w:ascii="Times New Roman" w:hAnsi="Times New Roman" w:cs="Times New Roman"/>
            <w:sz w:val="29"/>
            <w:szCs w:val="29"/>
            <w:u w:val="single"/>
          </w:rPr>
          <w:t>Conway: Border wall remains a 'very important priority' for Trump</w:t>
        </w:r>
      </w:hyperlink>
      <w:r>
        <w:rPr>
          <w:rFonts w:ascii="Times New Roman" w:hAnsi="Times New Roman" w:cs="Times New Roman"/>
          <w:sz w:val="29"/>
          <w:szCs w:val="29"/>
        </w:rPr>
        <w:t> By Louis Nelson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782" w:history="1">
        <w:r>
          <w:rPr>
            <w:rFonts w:ascii="Times New Roman" w:hAnsi="Times New Roman" w:cs="Times New Roman"/>
            <w:sz w:val="29"/>
            <w:szCs w:val="29"/>
            <w:u w:val="single"/>
          </w:rPr>
          <w:t>Trump blames 'fake media' as he insists he's not backing off border wall</w:t>
        </w:r>
      </w:hyperlink>
      <w:r>
        <w:rPr>
          <w:rFonts w:ascii="Times New Roman" w:hAnsi="Times New Roman" w:cs="Times New Roman"/>
          <w:sz w:val="29"/>
          <w:szCs w:val="29"/>
        </w:rPr>
        <w:t> By Louis Nelson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83" w:history="1">
        <w:r>
          <w:rPr>
            <w:rFonts w:ascii="Times New Roman" w:hAnsi="Times New Roman" w:cs="Times New Roman"/>
            <w:sz w:val="29"/>
            <w:szCs w:val="29"/>
            <w:u w:val="single"/>
          </w:rPr>
          <w:t>Trump scrambles to show progress as the 100-day mark approaches</w:t>
        </w:r>
      </w:hyperlink>
      <w:r>
        <w:rPr>
          <w:rFonts w:ascii="Times New Roman" w:hAnsi="Times New Roman" w:cs="Times New Roman"/>
          <w:sz w:val="29"/>
          <w:szCs w:val="29"/>
        </w:rPr>
        <w:t> By Ashley Parker, Philip Rucker, and Sean Sullivan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784" w:history="1">
        <w:r>
          <w:rPr>
            <w:rFonts w:ascii="Times New Roman" w:hAnsi="Times New Roman" w:cs="Times New Roman"/>
            <w:sz w:val="29"/>
            <w:szCs w:val="29"/>
            <w:u w:val="single"/>
          </w:rPr>
          <w:t>Trump's First 100 Days: Trump's working on his agenda but can't avoid setbacks</w:t>
        </w:r>
      </w:hyperlink>
      <w:r>
        <w:rPr>
          <w:rFonts w:ascii="Times New Roman" w:hAnsi="Times New Roman" w:cs="Times New Roman"/>
          <w:sz w:val="29"/>
          <w:szCs w:val="29"/>
        </w:rPr>
        <w:t> By Elise Viebeck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85" w:history="1">
        <w:r>
          <w:rPr>
            <w:rFonts w:ascii="Times New Roman" w:hAnsi="Times New Roman" w:cs="Times New Roman"/>
            <w:sz w:val="29"/>
            <w:szCs w:val="29"/>
            <w:u w:val="single"/>
          </w:rPr>
          <w:t>New White House site touts successes of Trump's first 100 days</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TeleSur:</w:t>
      </w:r>
      <w:r>
        <w:rPr>
          <w:rFonts w:ascii="Times New Roman" w:hAnsi="Times New Roman" w:cs="Times New Roman"/>
          <w:sz w:val="29"/>
          <w:szCs w:val="29"/>
        </w:rPr>
        <w:t> </w:t>
      </w:r>
      <w:hyperlink r:id="rId786" w:history="1">
        <w:r>
          <w:rPr>
            <w:rFonts w:ascii="Times New Roman" w:hAnsi="Times New Roman" w:cs="Times New Roman"/>
            <w:sz w:val="29"/>
            <w:szCs w:val="29"/>
            <w:u w:val="single"/>
          </w:rPr>
          <w:t>50,000 Haitian Refugees in US May Face Mass Deportation Soon Despite Dire Conditions Back Home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87" w:history="1">
        <w:r>
          <w:rPr>
            <w:rFonts w:ascii="Times New Roman" w:hAnsi="Times New Roman" w:cs="Times New Roman"/>
            <w:sz w:val="29"/>
            <w:szCs w:val="29"/>
            <w:u w:val="single"/>
          </w:rPr>
          <w:t>Fewer immigrants without status since 2009-report</w:t>
        </w:r>
      </w:hyperlink>
      <w:r>
        <w:rPr>
          <w:rFonts w:ascii="Times New Roman" w:hAnsi="Times New Roman" w:cs="Times New Roman"/>
          <w:sz w:val="29"/>
          <w:szCs w:val="29"/>
        </w:rPr>
        <w:t> By Amy Taxin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88" w:history="1">
        <w:r>
          <w:rPr>
            <w:rFonts w:ascii="Times New Roman" w:hAnsi="Times New Roman" w:cs="Times New Roman"/>
            <w:sz w:val="29"/>
            <w:szCs w:val="29"/>
            <w:u w:val="single"/>
          </w:rPr>
          <w:t>A look at immigrants in the US without legal status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789" w:history="1">
        <w:r>
          <w:rPr>
            <w:rFonts w:ascii="Times New Roman" w:hAnsi="Times New Roman" w:cs="Times New Roman"/>
            <w:sz w:val="29"/>
            <w:szCs w:val="29"/>
            <w:u w:val="single"/>
          </w:rPr>
          <w:t>Illegal Immigration Fell Before Trump Took Office, Study Says</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790" w:history="1">
        <w:r>
          <w:rPr>
            <w:rFonts w:ascii="Times New Roman" w:hAnsi="Times New Roman" w:cs="Times New Roman"/>
            <w:sz w:val="29"/>
            <w:szCs w:val="29"/>
            <w:u w:val="single"/>
          </w:rPr>
          <w:t>Undocumented immigrant population in U.S. stays flat for eighth straight year</w:t>
        </w:r>
      </w:hyperlink>
      <w:r>
        <w:rPr>
          <w:rFonts w:ascii="Times New Roman" w:hAnsi="Times New Roman" w:cs="Times New Roman"/>
          <w:sz w:val="29"/>
          <w:szCs w:val="29"/>
        </w:rPr>
        <w:t> By Alan Gomez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791" w:history="1">
        <w:r>
          <w:rPr>
            <w:rFonts w:ascii="Times New Roman" w:hAnsi="Times New Roman" w:cs="Times New Roman"/>
            <w:sz w:val="29"/>
            <w:szCs w:val="29"/>
            <w:u w:val="single"/>
          </w:rPr>
          <w:t>Undocumented immigrants fall to nearly 10-year low</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92" w:history="1">
        <w:r>
          <w:rPr>
            <w:rFonts w:ascii="Times New Roman" w:hAnsi="Times New Roman" w:cs="Times New Roman"/>
            <w:sz w:val="29"/>
            <w:szCs w:val="29"/>
            <w:u w:val="single"/>
          </w:rPr>
          <w:t>Homeland Security formally opening immigrant crime office</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93" w:history="1">
        <w:r>
          <w:rPr>
            <w:rFonts w:ascii="Times New Roman" w:hAnsi="Times New Roman" w:cs="Times New Roman"/>
            <w:sz w:val="29"/>
            <w:szCs w:val="29"/>
            <w:u w:val="single"/>
          </w:rPr>
          <w:t>Palestinian Activist Pleads Guilty to US Immigration Crime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w:t>
      </w:r>
      <w:r>
        <w:rPr>
          <w:rFonts w:ascii="Times New Roman" w:hAnsi="Times New Roman" w:cs="Times New Roman"/>
          <w:i/>
          <w:iCs/>
          <w:sz w:val="29"/>
          <w:szCs w:val="29"/>
        </w:rPr>
        <w:t>:</w:t>
      </w:r>
      <w:r>
        <w:rPr>
          <w:rFonts w:ascii="Times New Roman" w:hAnsi="Times New Roman" w:cs="Times New Roman"/>
          <w:sz w:val="29"/>
          <w:szCs w:val="29"/>
        </w:rPr>
        <w:t> </w:t>
      </w:r>
      <w:hyperlink r:id="rId794" w:history="1">
        <w:r>
          <w:rPr>
            <w:rFonts w:ascii="Times New Roman" w:hAnsi="Times New Roman" w:cs="Times New Roman"/>
            <w:sz w:val="29"/>
            <w:szCs w:val="29"/>
            <w:u w:val="single"/>
          </w:rPr>
          <w:t>Palestinian-Born Activist Agrees to Deportation From U.S.</w:t>
        </w:r>
      </w:hyperlink>
      <w:r>
        <w:rPr>
          <w:rFonts w:ascii="Times New Roman" w:hAnsi="Times New Roman" w:cs="Times New Roman"/>
          <w:sz w:val="29"/>
          <w:szCs w:val="29"/>
        </w:rPr>
        <w:t> By Scott Malone and Peter Cooney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795" w:history="1">
        <w:r>
          <w:rPr>
            <w:rFonts w:ascii="Times New Roman" w:hAnsi="Times New Roman" w:cs="Times New Roman"/>
            <w:sz w:val="29"/>
            <w:szCs w:val="29"/>
            <w:u w:val="single"/>
          </w:rPr>
          <w:t>US government appeals Singapore teen blogger's asylum case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796" w:history="1">
        <w:r>
          <w:rPr>
            <w:rFonts w:ascii="Times New Roman" w:hAnsi="Times New Roman" w:cs="Times New Roman"/>
            <w:sz w:val="29"/>
            <w:szCs w:val="29"/>
            <w:u w:val="single"/>
          </w:rPr>
          <w:t>Trump Won the Election. It's the Electorate He's Lost So Far</w:t>
        </w:r>
      </w:hyperlink>
      <w:r>
        <w:rPr>
          <w:rFonts w:ascii="Times New Roman" w:hAnsi="Times New Roman" w:cs="Times New Roman"/>
          <w:sz w:val="29"/>
          <w:szCs w:val="29"/>
        </w:rPr>
        <w:t> By Chuck Todd, Mark Murray, Carrie Dann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(Editorial): </w:t>
      </w:r>
      <w:hyperlink r:id="rId797" w:history="1">
        <w:r>
          <w:rPr>
            <w:rFonts w:ascii="Times New Roman" w:hAnsi="Times New Roman" w:cs="Times New Roman"/>
            <w:sz w:val="29"/>
            <w:szCs w:val="29"/>
            <w:u w:val="single"/>
          </w:rPr>
          <w:t>Renew protected status for Haitians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w:t>
      </w:r>
      <w:r>
        <w:rPr>
          <w:rFonts w:ascii="Times New Roman" w:hAnsi="Times New Roman" w:cs="Times New Roman"/>
          <w:sz w:val="29"/>
          <w:szCs w:val="29"/>
        </w:rPr>
        <w:t>(Editorial): </w:t>
      </w:r>
      <w:hyperlink r:id="rId798" w:history="1">
        <w:r>
          <w:rPr>
            <w:rFonts w:ascii="Times New Roman" w:hAnsi="Times New Roman" w:cs="Times New Roman"/>
            <w:sz w:val="29"/>
            <w:szCs w:val="29"/>
            <w:u w:val="single"/>
          </w:rPr>
          <w:t>The downside of faster deportations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 &amp; Observer </w:t>
      </w:r>
      <w:r>
        <w:rPr>
          <w:rFonts w:ascii="Times New Roman" w:hAnsi="Times New Roman" w:cs="Times New Roman"/>
          <w:sz w:val="29"/>
          <w:szCs w:val="29"/>
        </w:rPr>
        <w:t>(Editorial): </w:t>
      </w:r>
      <w:hyperlink r:id="rId799" w:history="1">
        <w:r>
          <w:rPr>
            <w:rFonts w:ascii="Times New Roman" w:hAnsi="Times New Roman" w:cs="Times New Roman"/>
            <w:sz w:val="29"/>
            <w:szCs w:val="29"/>
            <w:u w:val="single"/>
          </w:rPr>
          <w:t>Disjointed US immigration policy needs an overhaul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Forbes </w:t>
      </w:r>
      <w:r>
        <w:rPr>
          <w:rFonts w:ascii="Times New Roman" w:hAnsi="Times New Roman" w:cs="Times New Roman"/>
          <w:sz w:val="29"/>
          <w:szCs w:val="29"/>
        </w:rPr>
        <w:t>(Opinion): </w:t>
      </w:r>
      <w:hyperlink r:id="rId800" w:history="1">
        <w:r>
          <w:rPr>
            <w:rFonts w:ascii="Times New Roman" w:hAnsi="Times New Roman" w:cs="Times New Roman"/>
            <w:sz w:val="29"/>
            <w:szCs w:val="29"/>
            <w:u w:val="single"/>
          </w:rPr>
          <w:t>Immigrants Can Help Boost American Innovation And Economic Growth</w:t>
        </w:r>
      </w:hyperlink>
      <w:r>
        <w:rPr>
          <w:rFonts w:ascii="Times New Roman" w:hAnsi="Times New Roman" w:cs="Times New Roman"/>
          <w:sz w:val="29"/>
          <w:szCs w:val="29"/>
        </w:rPr>
        <w:t> By Rob Seamans and Petra Moser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01" w:history="1">
        <w:r>
          <w:rPr>
            <w:rFonts w:ascii="Times New Roman" w:hAnsi="Times New Roman" w:cs="Times New Roman"/>
            <w:sz w:val="29"/>
            <w:szCs w:val="29"/>
            <w:u w:val="single"/>
          </w:rPr>
          <w:t>'No, no, no, no': Sean Spicer will not say funding for Trump's border wall is 'delayed'</w:t>
        </w:r>
      </w:hyperlink>
      <w:r>
        <w:rPr>
          <w:rFonts w:ascii="Times New Roman" w:hAnsi="Times New Roman" w:cs="Times New Roman"/>
          <w:sz w:val="29"/>
          <w:szCs w:val="29"/>
        </w:rPr>
        <w:t> By Callum Borchers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02" w:history="1">
        <w:r>
          <w:rPr>
            <w:rFonts w:ascii="Times New Roman" w:hAnsi="Times New Roman" w:cs="Times New Roman"/>
            <w:sz w:val="29"/>
            <w:szCs w:val="29"/>
            <w:u w:val="single"/>
          </w:rPr>
          <w:t>Federal court rules against Trump's executive order targeting sanctuary cities</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03" w:history="1">
        <w:r>
          <w:rPr>
            <w:rFonts w:ascii="Times New Roman" w:hAnsi="Times New Roman" w:cs="Times New Roman"/>
            <w:sz w:val="29"/>
            <w:szCs w:val="29"/>
            <w:u w:val="single"/>
          </w:rPr>
          <w:t>Sen. Kamala Harris's claim that an 'undocumented immigrant is not a criminal'</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04" w:history="1">
        <w:r>
          <w:rPr>
            <w:rFonts w:ascii="Times New Roman" w:hAnsi="Times New Roman" w:cs="Times New Roman"/>
            <w:sz w:val="29"/>
            <w:szCs w:val="29"/>
            <w:u w:val="single"/>
          </w:rPr>
          <w:t>Thanks to the exclusionists, immigration has never had more support</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805" w:history="1">
        <w:r>
          <w:rPr>
            <w:rFonts w:ascii="Times New Roman" w:hAnsi="Times New Roman" w:cs="Times New Roman"/>
            <w:sz w:val="29"/>
            <w:szCs w:val="29"/>
            <w:u w:val="single"/>
          </w:rPr>
          <w:t>Immigration policy isn't just borders and fences. It's trade and aid, too.</w:t>
        </w:r>
      </w:hyperlink>
      <w:r>
        <w:rPr>
          <w:rFonts w:ascii="Times New Roman" w:hAnsi="Times New Roman" w:cs="Times New Roman"/>
          <w:sz w:val="29"/>
          <w:szCs w:val="29"/>
        </w:rPr>
        <w:t> By Filiz Garip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06" w:history="1">
        <w:r>
          <w:rPr>
            <w:rFonts w:ascii="Times New Roman" w:hAnsi="Times New Roman" w:cs="Times New Roman"/>
            <w:sz w:val="29"/>
            <w:szCs w:val="29"/>
            <w:u w:val="single"/>
          </w:rPr>
          <w:t>Kellyanne Conway still seems out of the White House loop</w:t>
        </w:r>
      </w:hyperlink>
      <w:r>
        <w:rPr>
          <w:rFonts w:ascii="Times New Roman" w:hAnsi="Times New Roman" w:cs="Times New Roman"/>
          <w:sz w:val="29"/>
          <w:szCs w:val="29"/>
        </w:rPr>
        <w:t> By Callum Borchers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07" w:history="1">
        <w:r>
          <w:rPr>
            <w:rFonts w:ascii="Times New Roman" w:hAnsi="Times New Roman" w:cs="Times New Roman"/>
            <w:sz w:val="29"/>
            <w:szCs w:val="29"/>
            <w:u w:val="single"/>
          </w:rPr>
          <w:t>Sorry, Trump voters, you got scammed. You're never going to get your wall.</w:t>
        </w:r>
      </w:hyperlink>
      <w:r>
        <w:rPr>
          <w:rFonts w:ascii="Times New Roman" w:hAnsi="Times New Roman" w:cs="Times New Roman"/>
          <w:sz w:val="29"/>
          <w:szCs w:val="29"/>
        </w:rPr>
        <w:t> By Paul Waldman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 </w:t>
      </w:r>
      <w:r>
        <w:rPr>
          <w:rFonts w:ascii="Times New Roman" w:hAnsi="Times New Roman" w:cs="Times New Roman"/>
          <w:sz w:val="29"/>
          <w:szCs w:val="29"/>
        </w:rPr>
        <w:t>(Opinion): </w:t>
      </w:r>
      <w:hyperlink r:id="rId808" w:history="1">
        <w:r>
          <w:rPr>
            <w:rFonts w:ascii="Times New Roman" w:hAnsi="Times New Roman" w:cs="Times New Roman"/>
            <w:sz w:val="29"/>
            <w:szCs w:val="29"/>
            <w:u w:val="single"/>
          </w:rPr>
          <w:t>Homeland Security's John Kelly is unhinged</w:t>
        </w:r>
      </w:hyperlink>
      <w:r>
        <w:rPr>
          <w:rFonts w:ascii="Times New Roman" w:hAnsi="Times New Roman" w:cs="Times New Roman"/>
          <w:sz w:val="29"/>
          <w:szCs w:val="29"/>
        </w:rPr>
        <w:t> By Michael A. Cohen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809" w:history="1">
        <w:r>
          <w:rPr>
            <w:rFonts w:ascii="Times New Roman" w:hAnsi="Times New Roman" w:cs="Times New Roman"/>
            <w:sz w:val="29"/>
            <w:szCs w:val="29"/>
            <w:u w:val="single"/>
          </w:rPr>
          <w:t>Americans deserve an extreme vetting of the president's policies</w:t>
        </w:r>
      </w:hyperlink>
      <w:r>
        <w:rPr>
          <w:rFonts w:ascii="Times New Roman" w:hAnsi="Times New Roman" w:cs="Times New Roman"/>
          <w:sz w:val="29"/>
          <w:szCs w:val="29"/>
        </w:rPr>
        <w:t> By Carolyn Heinrich and David Weimer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810" w:history="1">
        <w:r>
          <w:rPr>
            <w:rFonts w:ascii="Times New Roman" w:hAnsi="Times New Roman" w:cs="Times New Roman"/>
            <w:sz w:val="29"/>
            <w:szCs w:val="29"/>
            <w:u w:val="single"/>
          </w:rPr>
          <w:t>Allow peaceful, law-abiding working immigrants out of the shadows</w:t>
        </w:r>
      </w:hyperlink>
      <w:r>
        <w:rPr>
          <w:rFonts w:ascii="Times New Roman" w:hAnsi="Times New Roman" w:cs="Times New Roman"/>
          <w:sz w:val="29"/>
          <w:szCs w:val="29"/>
        </w:rPr>
        <w:t> By Laurie Fischer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(Opinion): </w:t>
      </w:r>
      <w:hyperlink r:id="rId811" w:history="1">
        <w:r>
          <w:rPr>
            <w:rFonts w:ascii="Times New Roman" w:hAnsi="Times New Roman" w:cs="Times New Roman"/>
            <w:sz w:val="29"/>
            <w:szCs w:val="29"/>
            <w:u w:val="single"/>
          </w:rPr>
          <w:t>The big accomplishment of Trump's first 100 days? Terrorizing undocumented immigrants</w:t>
        </w:r>
      </w:hyperlink>
      <w:r>
        <w:rPr>
          <w:rFonts w:ascii="Times New Roman" w:hAnsi="Times New Roman" w:cs="Times New Roman"/>
          <w:sz w:val="29"/>
          <w:szCs w:val="29"/>
        </w:rPr>
        <w:t> By Fabiola Santiago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w:t>
      </w:r>
      <w:r>
        <w:rPr>
          <w:rFonts w:ascii="Times New Roman" w:hAnsi="Times New Roman" w:cs="Times New Roman"/>
          <w:sz w:val="29"/>
          <w:szCs w:val="29"/>
        </w:rPr>
        <w:t>(Opinion): </w:t>
      </w:r>
      <w:hyperlink r:id="rId812" w:history="1">
        <w:r>
          <w:rPr>
            <w:rFonts w:ascii="Times New Roman" w:hAnsi="Times New Roman" w:cs="Times New Roman"/>
            <w:sz w:val="29"/>
            <w:szCs w:val="29"/>
            <w:u w:val="single"/>
          </w:rPr>
          <w:t>Trumpies trap California politicians on immigration</w:t>
        </w:r>
      </w:hyperlink>
      <w:r>
        <w:rPr>
          <w:rFonts w:ascii="Times New Roman" w:hAnsi="Times New Roman" w:cs="Times New Roman"/>
          <w:sz w:val="29"/>
          <w:szCs w:val="29"/>
        </w:rPr>
        <w:t> By Dan Walters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813" w:history="1">
        <w:r>
          <w:rPr>
            <w:rFonts w:ascii="Times New Roman" w:hAnsi="Times New Roman" w:cs="Times New Roman"/>
            <w:sz w:val="29"/>
            <w:szCs w:val="29"/>
            <w:u w:val="single"/>
          </w:rPr>
          <w:t>"You Live Under Fear" - 50,000 Haitian People at Risk of Deportation</w:t>
        </w:r>
      </w:hyperlink>
      <w:r>
        <w:rPr>
          <w:rFonts w:ascii="Times New Roman" w:hAnsi="Times New Roman" w:cs="Times New Roman"/>
          <w:sz w:val="29"/>
          <w:szCs w:val="29"/>
        </w:rPr>
        <w:t> By Mark Schuller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(Texas): </w:t>
      </w:r>
      <w:hyperlink r:id="rId814" w:history="1">
        <w:r>
          <w:rPr>
            <w:rFonts w:ascii="Times New Roman" w:hAnsi="Times New Roman" w:cs="Times New Roman"/>
            <w:sz w:val="29"/>
            <w:szCs w:val="29"/>
            <w:u w:val="single"/>
          </w:rPr>
          <w:t>A reelection challenge (almost) as big as Texas</w:t>
        </w:r>
      </w:hyperlink>
      <w:r>
        <w:rPr>
          <w:rFonts w:ascii="Times New Roman" w:hAnsi="Times New Roman" w:cs="Times New Roman"/>
          <w:sz w:val="29"/>
          <w:szCs w:val="29"/>
        </w:rPr>
        <w:t> By Karen Tumulty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(Kentucky): </w:t>
      </w:r>
      <w:hyperlink r:id="rId815" w:history="1">
        <w:r>
          <w:rPr>
            <w:rFonts w:ascii="Times New Roman" w:hAnsi="Times New Roman" w:cs="Times New Roman"/>
            <w:sz w:val="29"/>
            <w:szCs w:val="29"/>
            <w:u w:val="single"/>
          </w:rPr>
          <w:t>At Churchill Downs, Immigration Crackdown Causes Unease on the Backstretch</w:t>
        </w:r>
      </w:hyperlink>
      <w:r>
        <w:rPr>
          <w:rFonts w:ascii="Times New Roman" w:hAnsi="Times New Roman" w:cs="Times New Roman"/>
          <w:sz w:val="29"/>
          <w:szCs w:val="29"/>
        </w:rPr>
        <w:t> By Rebecca Davis O'Brien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(Massachusetts): </w:t>
      </w:r>
      <w:hyperlink r:id="rId816" w:history="1">
        <w:r>
          <w:rPr>
            <w:rFonts w:ascii="Times New Roman" w:hAnsi="Times New Roman" w:cs="Times New Roman"/>
            <w:sz w:val="29"/>
            <w:szCs w:val="29"/>
            <w:u w:val="single"/>
          </w:rPr>
          <w:t>Here's What The American Dining Scene Would Look Like Without Immigrants</w:t>
        </w:r>
      </w:hyperlink>
      <w:r>
        <w:rPr>
          <w:rFonts w:ascii="Times New Roman" w:hAnsi="Times New Roman" w:cs="Times New Roman"/>
          <w:sz w:val="29"/>
          <w:szCs w:val="29"/>
        </w:rPr>
        <w:t> By Julie R. Thomson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 </w:t>
      </w:r>
      <w:r>
        <w:rPr>
          <w:rFonts w:ascii="Times New Roman" w:hAnsi="Times New Roman" w:cs="Times New Roman"/>
          <w:sz w:val="29"/>
          <w:szCs w:val="29"/>
        </w:rPr>
        <w:t>(Colorado): </w:t>
      </w:r>
      <w:hyperlink r:id="rId817" w:history="1">
        <w:r>
          <w:rPr>
            <w:rFonts w:ascii="Times New Roman" w:hAnsi="Times New Roman" w:cs="Times New Roman"/>
            <w:sz w:val="29"/>
            <w:szCs w:val="29"/>
            <w:u w:val="single"/>
          </w:rPr>
          <w:t>Mother of four who was living in Aurora and detained by ICE has been deported</w:t>
        </w:r>
      </w:hyperlink>
      <w:r>
        <w:rPr>
          <w:rFonts w:ascii="Times New Roman" w:hAnsi="Times New Roman" w:cs="Times New Roman"/>
          <w:sz w:val="29"/>
          <w:szCs w:val="29"/>
        </w:rPr>
        <w:t> By Jesse Paul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 </w:t>
      </w:r>
      <w:r>
        <w:rPr>
          <w:rFonts w:ascii="Times New Roman" w:hAnsi="Times New Roman" w:cs="Times New Roman"/>
          <w:sz w:val="29"/>
          <w:szCs w:val="29"/>
        </w:rPr>
        <w:t>(Michigan): </w:t>
      </w:r>
      <w:hyperlink r:id="rId818" w:history="1">
        <w:r>
          <w:rPr>
            <w:rFonts w:ascii="Times New Roman" w:hAnsi="Times New Roman" w:cs="Times New Roman"/>
            <w:sz w:val="29"/>
            <w:szCs w:val="29"/>
            <w:u w:val="single"/>
          </w:rPr>
          <w:t>'Don't deport dads' say protesters supporting Ann Arbor family</w:t>
        </w:r>
      </w:hyperlink>
      <w:r>
        <w:rPr>
          <w:rFonts w:ascii="Times New Roman" w:hAnsi="Times New Roman" w:cs="Times New Roman"/>
          <w:sz w:val="29"/>
          <w:szCs w:val="29"/>
        </w:rPr>
        <w:t> By Lauren Slagter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CSPAN</w:t>
      </w:r>
      <w:r>
        <w:rPr>
          <w:rFonts w:ascii="Times New Roman" w:hAnsi="Times New Roman" w:cs="Times New Roman"/>
          <w:sz w:val="29"/>
          <w:szCs w:val="29"/>
        </w:rPr>
        <w:t>: </w:t>
      </w:r>
      <w:hyperlink r:id="rId819" w:history="1">
        <w:r>
          <w:rPr>
            <w:rFonts w:ascii="Times New Roman" w:hAnsi="Times New Roman" w:cs="Times New Roman"/>
            <w:sz w:val="29"/>
            <w:szCs w:val="29"/>
            <w:u w:val="single"/>
          </w:rPr>
          <w:t>Washington Journal: Greg Chen on Increase in Immigration Arrests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w:t>
      </w:r>
      <w:hyperlink r:id="rId820" w:history="1">
        <w:r>
          <w:rPr>
            <w:rFonts w:ascii="Times New Roman" w:hAnsi="Times New Roman" w:cs="Times New Roman"/>
            <w:sz w:val="29"/>
            <w:szCs w:val="29"/>
            <w:u w:val="single"/>
          </w:rPr>
          <w:t>US commission dings Trump admin for immigrant arrests at courthouses</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21" w:history="1">
        <w:r>
          <w:rPr>
            <w:rFonts w:ascii="Times New Roman" w:hAnsi="Times New Roman" w:cs="Times New Roman"/>
            <w:sz w:val="29"/>
            <w:szCs w:val="29"/>
            <w:u w:val="single"/>
          </w:rPr>
          <w:t>Americans Back Immigration and Trade at Record Levels</w:t>
        </w:r>
      </w:hyperlink>
      <w:r>
        <w:rPr>
          <w:rFonts w:ascii="Times New Roman" w:hAnsi="Times New Roman" w:cs="Times New Roman"/>
          <w:sz w:val="29"/>
          <w:szCs w:val="29"/>
        </w:rPr>
        <w:t> By Rebecca Ballhaus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822" w:history="1">
        <w:r>
          <w:rPr>
            <w:rFonts w:ascii="Times New Roman" w:hAnsi="Times New Roman" w:cs="Times New Roman"/>
            <w:sz w:val="29"/>
            <w:szCs w:val="29"/>
            <w:u w:val="single"/>
          </w:rPr>
          <w:t>Trump's 100-days promises: A long way to go on most of them</w:t>
        </w:r>
      </w:hyperlink>
      <w:r>
        <w:rPr>
          <w:rFonts w:ascii="Times New Roman" w:hAnsi="Times New Roman" w:cs="Times New Roman"/>
          <w:sz w:val="29"/>
          <w:szCs w:val="29"/>
        </w:rPr>
        <w:t> By Jill Colvin and Calvin Woodward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23" w:history="1">
        <w:r>
          <w:rPr>
            <w:rFonts w:ascii="Times New Roman" w:hAnsi="Times New Roman" w:cs="Times New Roman"/>
            <w:sz w:val="29"/>
            <w:szCs w:val="29"/>
            <w:u w:val="single"/>
          </w:rPr>
          <w:t>Dems: Trump's first 100 days full of broken promises to middle class</w:t>
        </w:r>
      </w:hyperlink>
      <w:r>
        <w:rPr>
          <w:rFonts w:ascii="Times New Roman" w:hAnsi="Times New Roman" w:cs="Times New Roman"/>
          <w:sz w:val="29"/>
          <w:szCs w:val="29"/>
        </w:rPr>
        <w:t> By Mallory Shellbourne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24" w:history="1">
        <w:r>
          <w:rPr>
            <w:rFonts w:ascii="Times New Roman" w:hAnsi="Times New Roman" w:cs="Times New Roman"/>
            <w:sz w:val="29"/>
            <w:szCs w:val="29"/>
            <w:u w:val="single"/>
          </w:rPr>
          <w:t>Trump's 100 days: What we've learned</w:t>
        </w:r>
      </w:hyperlink>
      <w:r>
        <w:rPr>
          <w:rFonts w:ascii="Times New Roman" w:hAnsi="Times New Roman" w:cs="Times New Roman"/>
          <w:sz w:val="29"/>
          <w:szCs w:val="29"/>
        </w:rPr>
        <w:t> By Jordan Fabian and Jonathan Easley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 Call:</w:t>
      </w:r>
      <w:r>
        <w:rPr>
          <w:rFonts w:ascii="Times New Roman" w:hAnsi="Times New Roman" w:cs="Times New Roman"/>
          <w:sz w:val="29"/>
          <w:szCs w:val="29"/>
        </w:rPr>
        <w:t> </w:t>
      </w:r>
      <w:hyperlink r:id="rId825" w:history="1">
        <w:r>
          <w:rPr>
            <w:rFonts w:ascii="Times New Roman" w:hAnsi="Times New Roman" w:cs="Times New Roman"/>
            <w:sz w:val="29"/>
            <w:szCs w:val="29"/>
            <w:u w:val="single"/>
          </w:rPr>
          <w:t>Top Dems Blast Trump's First 100 Days, Border Wall Demands</w:t>
        </w:r>
      </w:hyperlink>
      <w:r>
        <w:rPr>
          <w:rFonts w:ascii="Times New Roman" w:hAnsi="Times New Roman" w:cs="Times New Roman"/>
          <w:sz w:val="29"/>
          <w:szCs w:val="29"/>
        </w:rPr>
        <w:t> By John T. Bennett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26" w:history="1">
        <w:r>
          <w:rPr>
            <w:rFonts w:ascii="Times New Roman" w:hAnsi="Times New Roman" w:cs="Times New Roman"/>
            <w:sz w:val="29"/>
            <w:szCs w:val="29"/>
            <w:u w:val="single"/>
          </w:rPr>
          <w:t>California Today: A Big Swing on Sanctuary Cities</w:t>
        </w:r>
      </w:hyperlink>
      <w:r>
        <w:rPr>
          <w:rFonts w:ascii="Times New Roman" w:hAnsi="Times New Roman" w:cs="Times New Roman"/>
          <w:sz w:val="29"/>
          <w:szCs w:val="29"/>
        </w:rPr>
        <w:t> By Mike McPhate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27" w:history="1">
        <w:r>
          <w:rPr>
            <w:rFonts w:ascii="Times New Roman" w:hAnsi="Times New Roman" w:cs="Times New Roman"/>
            <w:sz w:val="29"/>
            <w:szCs w:val="29"/>
            <w:u w:val="single"/>
          </w:rPr>
          <w:t>Texas lawmaker on four-day hunger strike in protest of 'sanctuary city' bill</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828" w:history="1">
        <w:r>
          <w:rPr>
            <w:rFonts w:ascii="Times New Roman" w:hAnsi="Times New Roman" w:cs="Times New Roman"/>
            <w:sz w:val="29"/>
            <w:szCs w:val="29"/>
            <w:u w:val="single"/>
          </w:rPr>
          <w:t>Dems say Trump can avert shutdown risk if he relents on wall</w:t>
        </w:r>
      </w:hyperlink>
      <w:r>
        <w:rPr>
          <w:rFonts w:ascii="Times New Roman" w:hAnsi="Times New Roman" w:cs="Times New Roman"/>
          <w:sz w:val="29"/>
          <w:szCs w:val="29"/>
        </w:rPr>
        <w:t> By Catherine Lucey and Hope Yen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829" w:history="1">
        <w:r>
          <w:rPr>
            <w:rFonts w:ascii="Times New Roman" w:hAnsi="Times New Roman" w:cs="Times New Roman"/>
            <w:sz w:val="29"/>
            <w:szCs w:val="29"/>
            <w:u w:val="single"/>
          </w:rPr>
          <w:t>Dems say Trump can avert shutdown risk if he relents on wall</w:t>
        </w:r>
      </w:hyperlink>
      <w:r>
        <w:rPr>
          <w:rFonts w:ascii="Times New Roman" w:hAnsi="Times New Roman" w:cs="Times New Roman"/>
          <w:sz w:val="29"/>
          <w:szCs w:val="29"/>
        </w:rPr>
        <w:t> By Catherine Lucey and Hope Yen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30" w:history="1">
        <w:r>
          <w:rPr>
            <w:rFonts w:ascii="Times New Roman" w:hAnsi="Times New Roman" w:cs="Times New Roman"/>
            <w:sz w:val="29"/>
            <w:szCs w:val="29"/>
            <w:u w:val="single"/>
          </w:rPr>
          <w:t>Trump says his base 'really wants' a border wall. Polls show most Americans don't.</w:t>
        </w:r>
      </w:hyperlink>
      <w:r>
        <w:rPr>
          <w:rFonts w:ascii="Times New Roman" w:hAnsi="Times New Roman" w:cs="Times New Roman"/>
          <w:sz w:val="29"/>
          <w:szCs w:val="29"/>
        </w:rPr>
        <w:t> By Kristine Phillips and Scott Clement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31" w:history="1">
        <w:r>
          <w:rPr>
            <w:rFonts w:ascii="Times New Roman" w:hAnsi="Times New Roman" w:cs="Times New Roman"/>
            <w:sz w:val="29"/>
            <w:szCs w:val="29"/>
            <w:u w:val="single"/>
          </w:rPr>
          <w:t>Trump races an imaginary deadline to get his border wall on track</w:t>
        </w:r>
      </w:hyperlink>
      <w:r>
        <w:rPr>
          <w:rFonts w:ascii="Times New Roman" w:hAnsi="Times New Roman" w:cs="Times New Roman"/>
          <w:sz w:val="29"/>
          <w:szCs w:val="29"/>
        </w:rPr>
        <w:t> By Adam Taylor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32" w:history="1">
        <w:r>
          <w:rPr>
            <w:rFonts w:ascii="Times New Roman" w:hAnsi="Times New Roman" w:cs="Times New Roman"/>
            <w:sz w:val="29"/>
            <w:szCs w:val="29"/>
            <w:u w:val="single"/>
          </w:rPr>
          <w:t>White House 'confident' of averting shutdown as Trump shows flexibility on wall</w:t>
        </w:r>
      </w:hyperlink>
      <w:r>
        <w:rPr>
          <w:rFonts w:ascii="Times New Roman" w:hAnsi="Times New Roman" w:cs="Times New Roman"/>
          <w:sz w:val="29"/>
          <w:szCs w:val="29"/>
        </w:rPr>
        <w:t> By Philip Rucker, Robert Costa and David Weigel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33" w:history="1">
        <w:r>
          <w:rPr>
            <w:rFonts w:ascii="Times New Roman" w:hAnsi="Times New Roman" w:cs="Times New Roman"/>
            <w:sz w:val="29"/>
            <w:szCs w:val="29"/>
            <w:u w:val="single"/>
          </w:rPr>
          <w:t>Week ahead: Pentagon funding in the balance as deadline looms</w:t>
        </w:r>
      </w:hyperlink>
      <w:r>
        <w:rPr>
          <w:rFonts w:ascii="Times New Roman" w:hAnsi="Times New Roman" w:cs="Times New Roman"/>
          <w:sz w:val="29"/>
          <w:szCs w:val="29"/>
        </w:rPr>
        <w:t> By Ellen Mitchell and Rebecca Kheel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34" w:history="1">
        <w:r>
          <w:rPr>
            <w:rFonts w:ascii="Times New Roman" w:hAnsi="Times New Roman" w:cs="Times New Roman"/>
            <w:sz w:val="29"/>
            <w:szCs w:val="29"/>
            <w:u w:val="single"/>
          </w:rPr>
          <w:t>Trump's wall jams GOP in shutdown talks</w:t>
        </w:r>
      </w:hyperlink>
      <w:r>
        <w:rPr>
          <w:rFonts w:ascii="Times New Roman" w:hAnsi="Times New Roman" w:cs="Times New Roman"/>
          <w:sz w:val="29"/>
          <w:szCs w:val="29"/>
        </w:rPr>
        <w:t> By Scott Wong and Jordan Fabian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835" w:history="1">
        <w:r>
          <w:rPr>
            <w:rFonts w:ascii="Times New Roman" w:hAnsi="Times New Roman" w:cs="Times New Roman"/>
            <w:sz w:val="29"/>
            <w:szCs w:val="29"/>
            <w:u w:val="single"/>
          </w:rPr>
          <w:t>Team Bannon Pushed for a Shutdown 'Standoff'</w:t>
        </w:r>
      </w:hyperlink>
      <w:r>
        <w:rPr>
          <w:rFonts w:ascii="Times New Roman" w:hAnsi="Times New Roman" w:cs="Times New Roman"/>
          <w:sz w:val="29"/>
          <w:szCs w:val="29"/>
        </w:rPr>
        <w:t> By Asawin Suebsaeng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36" w:history="1">
        <w:r>
          <w:rPr>
            <w:rFonts w:ascii="Times New Roman" w:hAnsi="Times New Roman" w:cs="Times New Roman"/>
            <w:sz w:val="29"/>
            <w:szCs w:val="29"/>
            <w:u w:val="single"/>
          </w:rPr>
          <w:t>With Ally in Oval Office, Immigration Hard-Liners Ascend to Power</w:t>
        </w:r>
      </w:hyperlink>
      <w:r>
        <w:rPr>
          <w:rFonts w:ascii="Times New Roman" w:hAnsi="Times New Roman" w:cs="Times New Roman"/>
          <w:sz w:val="29"/>
          <w:szCs w:val="29"/>
        </w:rPr>
        <w:t> By Nicholas Kulish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37" w:history="1">
        <w:r>
          <w:rPr>
            <w:rFonts w:ascii="Times New Roman" w:hAnsi="Times New Roman" w:cs="Times New Roman"/>
            <w:sz w:val="29"/>
            <w:szCs w:val="29"/>
            <w:u w:val="single"/>
          </w:rPr>
          <w:t>Sessions Vows to Enforce an Anti-Bribery Law Trump Ridiculed</w:t>
        </w:r>
      </w:hyperlink>
      <w:r>
        <w:rPr>
          <w:rFonts w:ascii="Times New Roman" w:hAnsi="Times New Roman" w:cs="Times New Roman"/>
          <w:sz w:val="29"/>
          <w:szCs w:val="29"/>
        </w:rPr>
        <w:t> By Charlie Savage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838" w:history="1">
        <w:r>
          <w:rPr>
            <w:rFonts w:ascii="Times New Roman" w:hAnsi="Times New Roman" w:cs="Times New Roman"/>
            <w:sz w:val="29"/>
            <w:szCs w:val="29"/>
            <w:u w:val="single"/>
          </w:rPr>
          <w:t>Barack Obama Breaks Silence to Talk About Civic Engagement With Chicago Students</w:t>
        </w:r>
      </w:hyperlink>
      <w:r>
        <w:rPr>
          <w:rFonts w:ascii="Times New Roman" w:hAnsi="Times New Roman" w:cs="Times New Roman"/>
          <w:sz w:val="29"/>
          <w:szCs w:val="29"/>
        </w:rPr>
        <w:t> By Carol E. Lee and Michelle Hackman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839" w:history="1">
        <w:r>
          <w:rPr>
            <w:rFonts w:ascii="Times New Roman" w:hAnsi="Times New Roman" w:cs="Times New Roman"/>
            <w:sz w:val="29"/>
            <w:szCs w:val="29"/>
            <w:u w:val="single"/>
          </w:rPr>
          <w:t>Trump team exploring possible Pope Francis meeting</w:t>
        </w:r>
      </w:hyperlink>
      <w:r>
        <w:rPr>
          <w:rFonts w:ascii="Times New Roman" w:hAnsi="Times New Roman" w:cs="Times New Roman"/>
          <w:sz w:val="29"/>
          <w:szCs w:val="29"/>
        </w:rPr>
        <w:t> By David Jackson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Post:</w:t>
      </w:r>
      <w:r>
        <w:rPr>
          <w:rFonts w:ascii="Times New Roman" w:hAnsi="Times New Roman" w:cs="Times New Roman"/>
          <w:sz w:val="29"/>
          <w:szCs w:val="29"/>
        </w:rPr>
        <w:t> </w:t>
      </w:r>
      <w:hyperlink r:id="rId840" w:history="1">
        <w:r>
          <w:rPr>
            <w:rFonts w:ascii="Times New Roman" w:hAnsi="Times New Roman" w:cs="Times New Roman"/>
            <w:sz w:val="29"/>
            <w:szCs w:val="29"/>
            <w:u w:val="single"/>
          </w:rPr>
          <w:t>Conjoined twin sisters face a new fear - deportation</w:t>
        </w:r>
      </w:hyperlink>
      <w:r>
        <w:rPr>
          <w:rFonts w:ascii="Times New Roman" w:hAnsi="Times New Roman" w:cs="Times New Roman"/>
          <w:sz w:val="29"/>
          <w:szCs w:val="29"/>
        </w:rPr>
        <w:t> By Alexandra Klausner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41" w:history="1">
        <w:r>
          <w:rPr>
            <w:rFonts w:ascii="Times New Roman" w:hAnsi="Times New Roman" w:cs="Times New Roman"/>
            <w:sz w:val="29"/>
            <w:szCs w:val="29"/>
            <w:u w:val="single"/>
          </w:rPr>
          <w:t>Obama: Someone opposed to immigration system isn't 'automatically a racist'</w:t>
        </w:r>
      </w:hyperlink>
      <w:r>
        <w:rPr>
          <w:rFonts w:ascii="Times New Roman" w:hAnsi="Times New Roman" w:cs="Times New Roman"/>
          <w:sz w:val="29"/>
          <w:szCs w:val="29"/>
        </w:rPr>
        <w:t> By Ben Kamisar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842" w:history="1">
        <w:r>
          <w:rPr>
            <w:rFonts w:ascii="Times New Roman" w:hAnsi="Times New Roman" w:cs="Times New Roman"/>
            <w:sz w:val="29"/>
            <w:szCs w:val="29"/>
            <w:u w:val="single"/>
          </w:rPr>
          <w:t>Official: U.S. Government Can Resume Deporting Haitian Migrants in January</w:t>
        </w:r>
      </w:hyperlink>
      <w:r>
        <w:rPr>
          <w:rFonts w:ascii="Times New Roman" w:hAnsi="Times New Roman" w:cs="Times New Roman"/>
          <w:sz w:val="29"/>
          <w:szCs w:val="29"/>
        </w:rPr>
        <w:t> By Tina Vasquez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843" w:history="1">
        <w:r>
          <w:rPr>
            <w:rFonts w:ascii="Times New Roman" w:hAnsi="Times New Roman" w:cs="Times New Roman"/>
            <w:sz w:val="29"/>
            <w:szCs w:val="29"/>
            <w:u w:val="single"/>
          </w:rPr>
          <w:t>Biggest Murder Spikes Not in Sanctuary Cities</w:t>
        </w:r>
      </w:hyperlink>
      <w:r>
        <w:rPr>
          <w:rFonts w:ascii="Times New Roman" w:hAnsi="Times New Roman" w:cs="Times New Roman"/>
          <w:sz w:val="29"/>
          <w:szCs w:val="29"/>
        </w:rPr>
        <w:t> By Betsy Woodruff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(Editorial): </w:t>
      </w:r>
      <w:hyperlink r:id="rId844" w:history="1">
        <w:r>
          <w:rPr>
            <w:rFonts w:ascii="Times New Roman" w:hAnsi="Times New Roman" w:cs="Times New Roman"/>
            <w:sz w:val="29"/>
            <w:szCs w:val="29"/>
            <w:u w:val="single"/>
          </w:rPr>
          <w:t>Freud's Government Shutdown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845" w:history="1">
        <w:r>
          <w:rPr>
            <w:rFonts w:ascii="Times New Roman" w:hAnsi="Times New Roman" w:cs="Times New Roman"/>
            <w:sz w:val="29"/>
            <w:szCs w:val="29"/>
            <w:u w:val="single"/>
          </w:rPr>
          <w:t>The Border Is All Around Us, and It's Growing</w:t>
        </w:r>
      </w:hyperlink>
      <w:r>
        <w:rPr>
          <w:rFonts w:ascii="Times New Roman" w:hAnsi="Times New Roman" w:cs="Times New Roman"/>
          <w:sz w:val="29"/>
          <w:szCs w:val="29"/>
        </w:rPr>
        <w:t> By Laila Lalami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46" w:history="1">
        <w:r>
          <w:rPr>
            <w:rFonts w:ascii="Times New Roman" w:hAnsi="Times New Roman" w:cs="Times New Roman"/>
            <w:sz w:val="29"/>
            <w:szCs w:val="29"/>
            <w:u w:val="single"/>
          </w:rPr>
          <w:t>Trump's over-the-top, boastful AP interview, annotated</w:t>
        </w:r>
      </w:hyperlink>
      <w:r>
        <w:rPr>
          <w:rFonts w:ascii="Times New Roman" w:hAnsi="Times New Roman" w:cs="Times New Roman"/>
          <w:sz w:val="29"/>
          <w:szCs w:val="29"/>
        </w:rPr>
        <w:t> By Aaron Blake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47" w:history="1">
        <w:r>
          <w:rPr>
            <w:rFonts w:ascii="Times New Roman" w:hAnsi="Times New Roman" w:cs="Times New Roman"/>
            <w:sz w:val="29"/>
            <w:szCs w:val="29"/>
            <w:u w:val="single"/>
          </w:rPr>
          <w:t>Trump's border-wall fantasy is crumbling</w:t>
        </w:r>
      </w:hyperlink>
      <w:r>
        <w:rPr>
          <w:rFonts w:ascii="Times New Roman" w:hAnsi="Times New Roman" w:cs="Times New Roman"/>
          <w:sz w:val="29"/>
          <w:szCs w:val="29"/>
        </w:rPr>
        <w:t> By Eugene Robinson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48" w:history="1">
        <w:r>
          <w:rPr>
            <w:rFonts w:ascii="Times New Roman" w:hAnsi="Times New Roman" w:cs="Times New Roman"/>
            <w:sz w:val="29"/>
            <w:szCs w:val="29"/>
            <w:u w:val="single"/>
          </w:rPr>
          <w:t>Trump's first 100 days according to the group that matters most: Many people</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49" w:history="1">
        <w:r>
          <w:rPr>
            <w:rFonts w:ascii="Times New Roman" w:hAnsi="Times New Roman" w:cs="Times New Roman"/>
            <w:sz w:val="29"/>
            <w:szCs w:val="29"/>
            <w:u w:val="single"/>
          </w:rPr>
          <w:t>The No. 1 reason why Trump's wall won't fix the drug problem</w:t>
        </w:r>
      </w:hyperlink>
      <w:r>
        <w:rPr>
          <w:rFonts w:ascii="Times New Roman" w:hAnsi="Times New Roman" w:cs="Times New Roman"/>
          <w:sz w:val="29"/>
          <w:szCs w:val="29"/>
        </w:rPr>
        <w:t> By Christopher Ingram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850" w:history="1">
        <w:r>
          <w:rPr>
            <w:rFonts w:ascii="Times New Roman" w:hAnsi="Times New Roman" w:cs="Times New Roman"/>
            <w:sz w:val="29"/>
            <w:szCs w:val="29"/>
            <w:u w:val="single"/>
          </w:rPr>
          <w:t>Trump's most striking accomplishment so far</w:t>
        </w:r>
      </w:hyperlink>
      <w:r>
        <w:rPr>
          <w:rFonts w:ascii="Times New Roman" w:hAnsi="Times New Roman" w:cs="Times New Roman"/>
          <w:sz w:val="29"/>
          <w:szCs w:val="29"/>
        </w:rPr>
        <w:t> By Eric Liu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851" w:history="1">
        <w:r>
          <w:rPr>
            <w:rFonts w:ascii="Times New Roman" w:hAnsi="Times New Roman" w:cs="Times New Roman"/>
            <w:sz w:val="29"/>
            <w:szCs w:val="29"/>
            <w:u w:val="single"/>
          </w:rPr>
          <w:t>Unpredictability and other intangibles define Trump's first 100 days</w:t>
        </w:r>
      </w:hyperlink>
      <w:r>
        <w:rPr>
          <w:rFonts w:ascii="Times New Roman" w:hAnsi="Times New Roman" w:cs="Times New Roman"/>
          <w:sz w:val="29"/>
          <w:szCs w:val="29"/>
        </w:rPr>
        <w:t> By Ed Rogers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52" w:history="1">
        <w:r>
          <w:rPr>
            <w:rFonts w:ascii="Times New Roman" w:hAnsi="Times New Roman" w:cs="Times New Roman"/>
            <w:sz w:val="29"/>
            <w:szCs w:val="29"/>
            <w:u w:val="single"/>
          </w:rPr>
          <w:t>Young men in devastated countries used to dream of America. Not anymore.</w:t>
        </w:r>
      </w:hyperlink>
      <w:r>
        <w:rPr>
          <w:rFonts w:ascii="Times New Roman" w:hAnsi="Times New Roman" w:cs="Times New Roman"/>
          <w:sz w:val="29"/>
          <w:szCs w:val="29"/>
        </w:rPr>
        <w:t> By Richard Cohen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53" w:history="1">
        <w:r>
          <w:rPr>
            <w:rFonts w:ascii="Times New Roman" w:hAnsi="Times New Roman" w:cs="Times New Roman"/>
            <w:sz w:val="29"/>
            <w:szCs w:val="29"/>
            <w:u w:val="single"/>
          </w:rPr>
          <w:t>Americans have rendered their verdict on the first 100 days</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854" w:history="1">
        <w:r>
          <w:rPr>
            <w:rFonts w:ascii="Times New Roman" w:hAnsi="Times New Roman" w:cs="Times New Roman"/>
            <w:sz w:val="29"/>
            <w:szCs w:val="29"/>
            <w:u w:val="single"/>
          </w:rPr>
          <w:t>Trump's key mistake: Adopting an anti-populist agenda</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w:t>
      </w:r>
      <w:r>
        <w:rPr>
          <w:rFonts w:ascii="Times New Roman" w:hAnsi="Times New Roman" w:cs="Times New Roman"/>
          <w:sz w:val="29"/>
          <w:szCs w:val="29"/>
        </w:rPr>
        <w:t>(Opinion): </w:t>
      </w:r>
      <w:hyperlink r:id="rId855" w:history="1">
        <w:r>
          <w:rPr>
            <w:rFonts w:ascii="Times New Roman" w:hAnsi="Times New Roman" w:cs="Times New Roman"/>
            <w:sz w:val="29"/>
            <w:szCs w:val="29"/>
            <w:u w:val="single"/>
          </w:rPr>
          <w:t>Trump tests how far we'll go to protect immigrants here illegally</w:t>
        </w:r>
      </w:hyperlink>
      <w:r>
        <w:rPr>
          <w:rFonts w:ascii="Times New Roman" w:hAnsi="Times New Roman" w:cs="Times New Roman"/>
          <w:sz w:val="29"/>
          <w:szCs w:val="29"/>
        </w:rPr>
        <w:t> By Dahleen Glanton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 </w:t>
      </w:r>
      <w:r>
        <w:rPr>
          <w:rFonts w:ascii="Times New Roman" w:hAnsi="Times New Roman" w:cs="Times New Roman"/>
          <w:sz w:val="29"/>
          <w:szCs w:val="29"/>
        </w:rPr>
        <w:t>(Opinion): </w:t>
      </w:r>
      <w:hyperlink r:id="rId856" w:history="1">
        <w:r>
          <w:rPr>
            <w:rFonts w:ascii="Times New Roman" w:hAnsi="Times New Roman" w:cs="Times New Roman"/>
            <w:sz w:val="29"/>
            <w:szCs w:val="29"/>
            <w:u w:val="single"/>
          </w:rPr>
          <w:t>How Trump Is Upending the Conventional Wisdom on Illegal Immigration</w:t>
        </w:r>
      </w:hyperlink>
      <w:r>
        <w:rPr>
          <w:rFonts w:ascii="Times New Roman" w:hAnsi="Times New Roman" w:cs="Times New Roman"/>
          <w:sz w:val="29"/>
          <w:szCs w:val="29"/>
        </w:rPr>
        <w:t> By David Frum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Republic </w:t>
      </w:r>
      <w:r>
        <w:rPr>
          <w:rFonts w:ascii="Times New Roman" w:hAnsi="Times New Roman" w:cs="Times New Roman"/>
          <w:sz w:val="29"/>
          <w:szCs w:val="29"/>
        </w:rPr>
        <w:t>(Opinion): </w:t>
      </w:r>
      <w:hyperlink r:id="rId857" w:history="1">
        <w:r>
          <w:rPr>
            <w:rFonts w:ascii="Times New Roman" w:hAnsi="Times New Roman" w:cs="Times New Roman"/>
            <w:sz w:val="29"/>
            <w:szCs w:val="29"/>
            <w:u w:val="single"/>
          </w:rPr>
          <w:t>Trump Will Provoke a Crisis or Be Humiliated This Week</w:t>
        </w:r>
      </w:hyperlink>
      <w:r>
        <w:rPr>
          <w:rFonts w:ascii="Times New Roman" w:hAnsi="Times New Roman" w:cs="Times New Roman"/>
          <w:sz w:val="29"/>
          <w:szCs w:val="29"/>
        </w:rPr>
        <w:t> By Brian Beutler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Talking Points Memo </w:t>
      </w:r>
      <w:r>
        <w:rPr>
          <w:rFonts w:ascii="Times New Roman" w:hAnsi="Times New Roman" w:cs="Times New Roman"/>
          <w:sz w:val="29"/>
          <w:szCs w:val="29"/>
        </w:rPr>
        <w:t>(Opinion): </w:t>
      </w:r>
      <w:hyperlink r:id="rId858" w:history="1">
        <w:r>
          <w:rPr>
            <w:rFonts w:ascii="Times New Roman" w:hAnsi="Times New Roman" w:cs="Times New Roman"/>
            <w:sz w:val="29"/>
            <w:szCs w:val="29"/>
            <w:u w:val="single"/>
          </w:rPr>
          <w:t>Trump Announces Abject Surrender on Border Wall Shakedown</w:t>
        </w:r>
      </w:hyperlink>
      <w:r>
        <w:rPr>
          <w:rFonts w:ascii="Times New Roman" w:hAnsi="Times New Roman" w:cs="Times New Roman"/>
          <w:sz w:val="29"/>
          <w:szCs w:val="29"/>
        </w:rPr>
        <w:t> By John Marshall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 </w:t>
      </w:r>
      <w:r>
        <w:rPr>
          <w:rFonts w:ascii="Times New Roman" w:hAnsi="Times New Roman" w:cs="Times New Roman"/>
          <w:sz w:val="29"/>
          <w:szCs w:val="29"/>
        </w:rPr>
        <w:t>(Op-Ed): </w:t>
      </w:r>
      <w:hyperlink r:id="rId859" w:history="1">
        <w:r>
          <w:rPr>
            <w:rFonts w:ascii="Times New Roman" w:hAnsi="Times New Roman" w:cs="Times New Roman"/>
            <w:sz w:val="29"/>
            <w:szCs w:val="29"/>
            <w:u w:val="single"/>
          </w:rPr>
          <w:t>Trump's Attacks on Immigrants Are a Gift for Bad Bosses</w:t>
        </w:r>
      </w:hyperlink>
      <w:r>
        <w:rPr>
          <w:rFonts w:ascii="Times New Roman" w:hAnsi="Times New Roman" w:cs="Times New Roman"/>
          <w:sz w:val="29"/>
          <w:szCs w:val="29"/>
        </w:rPr>
        <w:t> By Terri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860" w:history="1">
        <w:r>
          <w:rPr>
            <w:rFonts w:ascii="Times New Roman" w:hAnsi="Times New Roman" w:cs="Times New Roman"/>
            <w:sz w:val="29"/>
            <w:szCs w:val="29"/>
            <w:u w:val="single"/>
          </w:rPr>
          <w:t>Trump's first 100 days anything but presidential</w:t>
        </w:r>
      </w:hyperlink>
      <w:r>
        <w:rPr>
          <w:rFonts w:ascii="Times New Roman" w:hAnsi="Times New Roman" w:cs="Times New Roman"/>
          <w:sz w:val="29"/>
          <w:szCs w:val="29"/>
        </w:rPr>
        <w:t> By Brad Bannon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 </w:t>
      </w:r>
      <w:r>
        <w:rPr>
          <w:rFonts w:ascii="Times New Roman" w:hAnsi="Times New Roman" w:cs="Times New Roman"/>
          <w:sz w:val="29"/>
          <w:szCs w:val="29"/>
        </w:rPr>
        <w:t>(Op-Ed): </w:t>
      </w:r>
      <w:hyperlink r:id="rId861" w:history="1">
        <w:r>
          <w:rPr>
            <w:rFonts w:ascii="Times New Roman" w:hAnsi="Times New Roman" w:cs="Times New Roman"/>
            <w:sz w:val="29"/>
            <w:szCs w:val="29"/>
            <w:u w:val="single"/>
          </w:rPr>
          <w:t>Trump should consider the health consequences of immigration policy, not just economics</w:t>
        </w:r>
      </w:hyperlink>
      <w:r>
        <w:rPr>
          <w:rFonts w:ascii="Times New Roman" w:hAnsi="Times New Roman" w:cs="Times New Roman"/>
          <w:sz w:val="29"/>
          <w:szCs w:val="29"/>
        </w:rPr>
        <w:t> By Atheendar S. Venkataramani, Sachin Shah, and Alexander Tsai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Radio </w:t>
      </w:r>
      <w:r>
        <w:rPr>
          <w:rFonts w:ascii="Times New Roman" w:hAnsi="Times New Roman" w:cs="Times New Roman"/>
          <w:sz w:val="29"/>
          <w:szCs w:val="29"/>
        </w:rPr>
        <w:t>(Chicago): </w:t>
      </w:r>
      <w:hyperlink r:id="rId862" w:history="1">
        <w:r>
          <w:rPr>
            <w:rFonts w:ascii="Times New Roman" w:hAnsi="Times New Roman" w:cs="Times New Roman"/>
            <w:sz w:val="29"/>
            <w:szCs w:val="29"/>
            <w:u w:val="single"/>
          </w:rPr>
          <w:t>Undocumented Immigrants Warned To Stay Away From Airports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863" w:history="1">
        <w:r>
          <w:rPr>
            <w:rFonts w:ascii="Times New Roman" w:hAnsi="Times New Roman" w:cs="Times New Roman"/>
            <w:sz w:val="29"/>
            <w:szCs w:val="29"/>
            <w:u w:val="single"/>
          </w:rPr>
          <w:t>ICE raids net 95 immigrants in Houston region</w:t>
        </w:r>
      </w:hyperlink>
      <w:r>
        <w:rPr>
          <w:rFonts w:ascii="Times New Roman" w:hAnsi="Times New Roman" w:cs="Times New Roman"/>
          <w:sz w:val="29"/>
          <w:szCs w:val="29"/>
        </w:rPr>
        <w:t> By Lomi Kriel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864" w:history="1">
        <w:r>
          <w:rPr>
            <w:rFonts w:ascii="Times New Roman" w:hAnsi="Times New Roman" w:cs="Times New Roman"/>
            <w:sz w:val="29"/>
            <w:szCs w:val="29"/>
            <w:u w:val="single"/>
          </w:rPr>
          <w:t>Volunteers accompany US immigrants to court to allay fears</w:t>
        </w:r>
      </w:hyperlink>
      <w:r>
        <w:rPr>
          <w:rFonts w:ascii="Times New Roman" w:hAnsi="Times New Roman" w:cs="Times New Roman"/>
          <w:sz w:val="29"/>
          <w:szCs w:val="29"/>
        </w:rPr>
        <w:t> By Claudia Torrens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(California): </w:t>
      </w:r>
      <w:hyperlink r:id="rId865" w:history="1">
        <w:r>
          <w:rPr>
            <w:rFonts w:ascii="Times New Roman" w:hAnsi="Times New Roman" w:cs="Times New Roman"/>
            <w:sz w:val="29"/>
            <w:szCs w:val="29"/>
            <w:u w:val="single"/>
          </w:rPr>
          <w:t>San Diego schools launches effort against Islamophobia</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(Texas): </w:t>
      </w:r>
      <w:hyperlink r:id="rId866" w:history="1">
        <w:r>
          <w:rPr>
            <w:rFonts w:ascii="Times New Roman" w:hAnsi="Times New Roman" w:cs="Times New Roman"/>
            <w:sz w:val="29"/>
            <w:szCs w:val="29"/>
            <w:u w:val="single"/>
          </w:rPr>
          <w:t>Tough court on immigration serves as model for Trump plans</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(New York): </w:t>
      </w:r>
      <w:hyperlink r:id="rId867" w:history="1">
        <w:r>
          <w:rPr>
            <w:rFonts w:ascii="Times New Roman" w:hAnsi="Times New Roman" w:cs="Times New Roman"/>
            <w:sz w:val="29"/>
            <w:szCs w:val="29"/>
            <w:u w:val="single"/>
          </w:rPr>
          <w:t>Brooklyn Moves to Protect Immigrants From Deportation Over Petty Crimes</w:t>
        </w:r>
      </w:hyperlink>
      <w:r>
        <w:rPr>
          <w:rFonts w:ascii="Times New Roman" w:hAnsi="Times New Roman" w:cs="Times New Roman"/>
          <w:sz w:val="29"/>
          <w:szCs w:val="29"/>
        </w:rPr>
        <w:t> By Alan Feuer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(Wyoming): </w:t>
      </w:r>
      <w:hyperlink r:id="rId868" w:history="1">
        <w:r>
          <w:rPr>
            <w:rFonts w:ascii="Times New Roman" w:hAnsi="Times New Roman" w:cs="Times New Roman"/>
            <w:sz w:val="29"/>
            <w:szCs w:val="29"/>
            <w:u w:val="single"/>
          </w:rPr>
          <w:t>Western Coal-Mining Region Pins Hope on Trump, Amid Uncertainty</w:t>
        </w:r>
      </w:hyperlink>
      <w:r>
        <w:rPr>
          <w:rFonts w:ascii="Times New Roman" w:hAnsi="Times New Roman" w:cs="Times New Roman"/>
          <w:sz w:val="29"/>
          <w:szCs w:val="29"/>
        </w:rPr>
        <w:t> By Dan Frosch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(New York): </w:t>
      </w:r>
      <w:hyperlink r:id="rId869" w:history="1">
        <w:r>
          <w:rPr>
            <w:rFonts w:ascii="Times New Roman" w:hAnsi="Times New Roman" w:cs="Times New Roman"/>
            <w:sz w:val="29"/>
            <w:szCs w:val="29"/>
            <w:u w:val="single"/>
          </w:rPr>
          <w:t>New York County Seeks to Thwart MS-13 Gang Recruitment</w:t>
        </w:r>
      </w:hyperlink>
      <w:r>
        <w:rPr>
          <w:rFonts w:ascii="Times New Roman" w:hAnsi="Times New Roman" w:cs="Times New Roman"/>
          <w:sz w:val="29"/>
          <w:szCs w:val="29"/>
        </w:rPr>
        <w:t> By Joseph De Avila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(California): </w:t>
      </w:r>
      <w:hyperlink r:id="rId870" w:history="1">
        <w:r>
          <w:rPr>
            <w:rFonts w:ascii="Times New Roman" w:hAnsi="Times New Roman" w:cs="Times New Roman"/>
            <w:sz w:val="29"/>
            <w:szCs w:val="29"/>
            <w:u w:val="single"/>
          </w:rPr>
          <w:t>Becerra fires back: 'We're not in the business of deportation'</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WKU </w:t>
      </w:r>
      <w:r>
        <w:rPr>
          <w:rFonts w:ascii="Times New Roman" w:hAnsi="Times New Roman" w:cs="Times New Roman"/>
          <w:sz w:val="29"/>
          <w:szCs w:val="29"/>
        </w:rPr>
        <w:t>(Kentucky): </w:t>
      </w:r>
      <w:hyperlink r:id="rId871" w:history="1">
        <w:r>
          <w:rPr>
            <w:rFonts w:ascii="Times New Roman" w:hAnsi="Times New Roman" w:cs="Times New Roman"/>
            <w:sz w:val="29"/>
            <w:szCs w:val="29"/>
            <w:u w:val="single"/>
          </w:rPr>
          <w:t>Immigration Update Features WKU Grad Working with Harvard Legal Aid</w:t>
        </w:r>
      </w:hyperlink>
      <w:r>
        <w:rPr>
          <w:rFonts w:ascii="Times New Roman" w:hAnsi="Times New Roman" w:cs="Times New Roman"/>
          <w:sz w:val="29"/>
          <w:szCs w:val="29"/>
        </w:rPr>
        <w:t> By Rhonda Miller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KUOW </w:t>
      </w:r>
      <w:r>
        <w:rPr>
          <w:rFonts w:ascii="Times New Roman" w:hAnsi="Times New Roman" w:cs="Times New Roman"/>
          <w:sz w:val="29"/>
          <w:szCs w:val="29"/>
        </w:rPr>
        <w:t>(Washington): </w:t>
      </w:r>
      <w:hyperlink r:id="rId872" w:history="1">
        <w:r>
          <w:rPr>
            <w:rFonts w:ascii="Times New Roman" w:hAnsi="Times New Roman" w:cs="Times New Roman"/>
            <w:sz w:val="29"/>
            <w:szCs w:val="29"/>
            <w:u w:val="single"/>
          </w:rPr>
          <w:t>Seattle attorney behind Dreamer case is a Dreamer himself</w:t>
        </w:r>
      </w:hyperlink>
      <w:r>
        <w:rPr>
          <w:rFonts w:ascii="Times New Roman" w:hAnsi="Times New Roman" w:cs="Times New Roman"/>
          <w:sz w:val="29"/>
          <w:szCs w:val="29"/>
        </w:rPr>
        <w:t> By Liz Jones</w:t>
      </w:r>
    </w:p>
    <w:p w:rsidR="006707D0" w:rsidRDefault="006707D0" w:rsidP="006707D0">
      <w:pPr>
        <w:widowControl w:val="0"/>
        <w:autoSpaceDE w:val="0"/>
        <w:autoSpaceDN w:val="0"/>
        <w:adjustRightInd w:val="0"/>
        <w:rPr>
          <w:rFonts w:ascii="Calibri" w:hAnsi="Calibri" w:cs="Calibri"/>
          <w:sz w:val="29"/>
          <w:szCs w:val="29"/>
        </w:rPr>
      </w:pPr>
      <w:hyperlink r:id="rId873" w:history="1">
        <w:r>
          <w:rPr>
            <w:rFonts w:ascii="Times New Roman" w:hAnsi="Times New Roman" w:cs="Times New Roman"/>
            <w:i/>
            <w:iCs/>
            <w:sz w:val="29"/>
            <w:szCs w:val="29"/>
            <w:u w:val="single"/>
          </w:rPr>
          <w:t>NewJersey.com</w:t>
        </w:r>
      </w:hyperlink>
      <w:r>
        <w:rPr>
          <w:rFonts w:ascii="Times New Roman" w:hAnsi="Times New Roman" w:cs="Times New Roman"/>
          <w:i/>
          <w:iCs/>
          <w:sz w:val="29"/>
          <w:szCs w:val="29"/>
        </w:rPr>
        <w:t> </w:t>
      </w:r>
      <w:r>
        <w:rPr>
          <w:rFonts w:ascii="Times New Roman" w:hAnsi="Times New Roman" w:cs="Times New Roman"/>
          <w:sz w:val="29"/>
          <w:szCs w:val="29"/>
        </w:rPr>
        <w:t>(New Jersey): </w:t>
      </w:r>
      <w:hyperlink r:id="rId874" w:history="1">
        <w:r>
          <w:rPr>
            <w:rFonts w:ascii="Times New Roman" w:hAnsi="Times New Roman" w:cs="Times New Roman"/>
            <w:sz w:val="29"/>
            <w:szCs w:val="29"/>
            <w:u w:val="single"/>
          </w:rPr>
          <w:t>N.J. schools tackle immigration fears</w:t>
        </w:r>
      </w:hyperlink>
      <w:r>
        <w:rPr>
          <w:rFonts w:ascii="Times New Roman" w:hAnsi="Times New Roman" w:cs="Times New Roman"/>
          <w:sz w:val="29"/>
          <w:szCs w:val="29"/>
        </w:rPr>
        <w:t> By Hannan Adely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EdSource</w:t>
      </w:r>
      <w:r>
        <w:rPr>
          <w:rFonts w:ascii="Times New Roman" w:hAnsi="Times New Roman" w:cs="Times New Roman"/>
          <w:sz w:val="29"/>
          <w:szCs w:val="29"/>
        </w:rPr>
        <w:t> (California): </w:t>
      </w:r>
      <w:hyperlink r:id="rId875" w:history="1">
        <w:r>
          <w:rPr>
            <w:rFonts w:ascii="Times New Roman" w:hAnsi="Times New Roman" w:cs="Times New Roman"/>
            <w:sz w:val="29"/>
            <w:szCs w:val="29"/>
            <w:u w:val="single"/>
          </w:rPr>
          <w:t>1 in 8 children in California schools have an undocumented parent</w:t>
        </w:r>
      </w:hyperlink>
      <w:r>
        <w:rPr>
          <w:rFonts w:ascii="Times New Roman" w:hAnsi="Times New Roman" w:cs="Times New Roman"/>
          <w:sz w:val="29"/>
          <w:szCs w:val="29"/>
        </w:rPr>
        <w:t> By Louis Freedberg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Oregonian </w:t>
      </w:r>
      <w:r>
        <w:rPr>
          <w:rFonts w:ascii="Times New Roman" w:hAnsi="Times New Roman" w:cs="Times New Roman"/>
          <w:sz w:val="29"/>
          <w:szCs w:val="29"/>
        </w:rPr>
        <w:t>(Oregon): </w:t>
      </w:r>
      <w:hyperlink r:id="rId876" w:history="1">
        <w:r>
          <w:rPr>
            <w:rFonts w:ascii="Times New Roman" w:hAnsi="Times New Roman" w:cs="Times New Roman"/>
            <w:sz w:val="29"/>
            <w:szCs w:val="29"/>
            <w:u w:val="single"/>
          </w:rPr>
          <w:t>ICE puts electronic monitoring anklet on Peruvian woman as she fights deportation</w:t>
        </w:r>
      </w:hyperlink>
      <w:r>
        <w:rPr>
          <w:rFonts w:ascii="Times New Roman" w:hAnsi="Times New Roman" w:cs="Times New Roman"/>
          <w:sz w:val="29"/>
          <w:szCs w:val="29"/>
        </w:rPr>
        <w:t> By Maxine Bernstein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University of Denver Newsroom </w:t>
      </w:r>
      <w:r>
        <w:rPr>
          <w:rFonts w:ascii="Times New Roman" w:hAnsi="Times New Roman" w:cs="Times New Roman"/>
          <w:sz w:val="29"/>
          <w:szCs w:val="29"/>
        </w:rPr>
        <w:t>(Colorado): </w:t>
      </w:r>
      <w:hyperlink r:id="rId877" w:history="1">
        <w:r>
          <w:rPr>
            <w:rFonts w:ascii="Times New Roman" w:hAnsi="Times New Roman" w:cs="Times New Roman"/>
            <w:sz w:val="29"/>
            <w:szCs w:val="29"/>
            <w:u w:val="single"/>
          </w:rPr>
          <w:t>DU 'Dreamer' is First to be Admitted to Colorado Bar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(Editorial): </w:t>
      </w:r>
      <w:hyperlink r:id="rId878" w:history="1">
        <w:r>
          <w:rPr>
            <w:rFonts w:ascii="Times New Roman" w:hAnsi="Times New Roman" w:cs="Times New Roman"/>
            <w:sz w:val="29"/>
            <w:szCs w:val="29"/>
            <w:u w:val="single"/>
          </w:rPr>
          <w:t>Offering lawyers to immigrants facing deportation is a worthwhile way to spend public money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24,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24,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79" w:history="1">
        <w:r>
          <w:rPr>
            <w:rFonts w:ascii="Times New Roman" w:hAnsi="Times New Roman" w:cs="Times New Roman"/>
            <w:sz w:val="29"/>
            <w:szCs w:val="29"/>
            <w:u w:val="single"/>
          </w:rPr>
          <w:t>Indian Techies, IT Firms Fret as Trump Orders U.S. Visa Review</w:t>
        </w:r>
      </w:hyperlink>
      <w:r>
        <w:rPr>
          <w:rFonts w:ascii="Times New Roman" w:hAnsi="Times New Roman" w:cs="Times New Roman"/>
          <w:sz w:val="29"/>
          <w:szCs w:val="29"/>
        </w:rPr>
        <w:t> By Sunil Nair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80" w:history="1">
        <w:r>
          <w:rPr>
            <w:rFonts w:ascii="Times New Roman" w:hAnsi="Times New Roman" w:cs="Times New Roman"/>
            <w:sz w:val="29"/>
            <w:szCs w:val="29"/>
            <w:u w:val="single"/>
          </w:rPr>
          <w:t>Fearing a Worker Shortage, Farmers Push Back on Immigration</w:t>
        </w:r>
      </w:hyperlink>
      <w:r>
        <w:rPr>
          <w:rFonts w:ascii="Times New Roman" w:hAnsi="Times New Roman" w:cs="Times New Roman"/>
          <w:sz w:val="29"/>
          <w:szCs w:val="29"/>
        </w:rPr>
        <w:t> By Andrew Selsky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881" w:history="1">
        <w:r>
          <w:rPr>
            <w:rFonts w:ascii="Times New Roman" w:hAnsi="Times New Roman" w:cs="Times New Roman"/>
            <w:sz w:val="29"/>
            <w:szCs w:val="29"/>
            <w:u w:val="single"/>
          </w:rPr>
          <w:t>Waiting for green cards, India visa-holders see hope in Trump</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82" w:history="1">
        <w:r>
          <w:rPr>
            <w:rFonts w:ascii="Times New Roman" w:hAnsi="Times New Roman" w:cs="Times New Roman"/>
            <w:sz w:val="29"/>
            <w:szCs w:val="29"/>
            <w:u w:val="single"/>
          </w:rPr>
          <w:t>Judge Seems Reluctant to Issue Another Travel Ban Injunction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83" w:history="1">
        <w:r>
          <w:rPr>
            <w:rFonts w:ascii="Times New Roman" w:hAnsi="Times New Roman" w:cs="Times New Roman"/>
            <w:sz w:val="29"/>
            <w:szCs w:val="29"/>
            <w:u w:val="single"/>
          </w:rPr>
          <w:t>U.S. States Realign in Legal Battle Over Trump's Travel Ban</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884" w:history="1">
        <w:r>
          <w:rPr>
            <w:rFonts w:ascii="Times New Roman" w:hAnsi="Times New Roman" w:cs="Times New Roman"/>
            <w:sz w:val="29"/>
            <w:szCs w:val="29"/>
            <w:u w:val="single"/>
          </w:rPr>
          <w:t>Trump Says Dreamers Shouldn't Worry. Statistics Say Otherwise.</w:t>
        </w:r>
      </w:hyperlink>
      <w:r>
        <w:rPr>
          <w:rFonts w:ascii="Times New Roman" w:hAnsi="Times New Roman" w:cs="Times New Roman"/>
          <w:sz w:val="29"/>
          <w:szCs w:val="29"/>
        </w:rPr>
        <w:t> By Roque Planas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885" w:history="1">
        <w:r>
          <w:rPr>
            <w:rFonts w:ascii="Times New Roman" w:hAnsi="Times New Roman" w:cs="Times New Roman"/>
            <w:sz w:val="29"/>
            <w:szCs w:val="29"/>
            <w:u w:val="single"/>
          </w:rPr>
          <w:t>Trump tells 'dreamers' to rest easy, targets criminals</w:t>
        </w:r>
      </w:hyperlink>
      <w:r>
        <w:rPr>
          <w:rFonts w:ascii="Times New Roman" w:hAnsi="Times New Roman" w:cs="Times New Roman"/>
          <w:sz w:val="29"/>
          <w:szCs w:val="29"/>
        </w:rPr>
        <w:t> By Julie Pace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86" w:history="1">
        <w:r>
          <w:rPr>
            <w:rFonts w:ascii="Times New Roman" w:hAnsi="Times New Roman" w:cs="Times New Roman"/>
            <w:sz w:val="29"/>
            <w:szCs w:val="29"/>
            <w:u w:val="single"/>
          </w:rPr>
          <w:t>'Dreamers' Are Not Target of Immigrant Crackdown, Cabinet Officials Say</w:t>
        </w:r>
      </w:hyperlink>
      <w:r>
        <w:rPr>
          <w:rFonts w:ascii="Times New Roman" w:hAnsi="Times New Roman" w:cs="Times New Roman"/>
          <w:sz w:val="29"/>
          <w:szCs w:val="29"/>
        </w:rPr>
        <w:t> By Noah Weiland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87" w:history="1">
        <w:r>
          <w:rPr>
            <w:rFonts w:ascii="Times New Roman" w:hAnsi="Times New Roman" w:cs="Times New Roman"/>
            <w:sz w:val="29"/>
            <w:szCs w:val="29"/>
            <w:u w:val="single"/>
          </w:rPr>
          <w:t>Trump aides struggle to clarify policy on 'dreamers' and deportation</w:t>
        </w:r>
      </w:hyperlink>
      <w:r>
        <w:rPr>
          <w:rFonts w:ascii="Times New Roman" w:hAnsi="Times New Roman" w:cs="Times New Roman"/>
          <w:sz w:val="29"/>
          <w:szCs w:val="29"/>
        </w:rPr>
        <w:t> By Joel Achenbach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888" w:history="1">
        <w:r>
          <w:rPr>
            <w:rFonts w:ascii="Times New Roman" w:hAnsi="Times New Roman" w:cs="Times New Roman"/>
            <w:sz w:val="29"/>
            <w:szCs w:val="29"/>
            <w:u w:val="single"/>
          </w:rPr>
          <w:t>Sec. Kelly: DHS not targeting 'dreamers'</w:t>
        </w:r>
      </w:hyperlink>
      <w:r>
        <w:rPr>
          <w:rFonts w:ascii="Times New Roman" w:hAnsi="Times New Roman" w:cs="Times New Roman"/>
          <w:sz w:val="29"/>
          <w:szCs w:val="29"/>
        </w:rPr>
        <w:t> By Miranda Green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89" w:history="1">
        <w:r>
          <w:rPr>
            <w:rFonts w:ascii="Times New Roman" w:hAnsi="Times New Roman" w:cs="Times New Roman"/>
            <w:sz w:val="29"/>
            <w:szCs w:val="29"/>
            <w:u w:val="single"/>
          </w:rPr>
          <w:t>Trump: 'Dreamers' should 'rest easy'</w:t>
        </w:r>
      </w:hyperlink>
      <w:r>
        <w:rPr>
          <w:rFonts w:ascii="Times New Roman" w:hAnsi="Times New Roman" w:cs="Times New Roman"/>
          <w:sz w:val="29"/>
          <w:szCs w:val="29"/>
        </w:rPr>
        <w:t> By Max Greenwood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90" w:history="1">
        <w:r>
          <w:rPr>
            <w:rFonts w:ascii="Times New Roman" w:hAnsi="Times New Roman" w:cs="Times New Roman"/>
            <w:sz w:val="29"/>
            <w:szCs w:val="29"/>
            <w:u w:val="single"/>
          </w:rPr>
          <w:t>Sanctuary cities threatened with loss of federal grant money</w:t>
        </w:r>
      </w:hyperlink>
      <w:r>
        <w:rPr>
          <w:rFonts w:ascii="Times New Roman" w:hAnsi="Times New Roman" w:cs="Times New Roman"/>
          <w:sz w:val="29"/>
          <w:szCs w:val="29"/>
        </w:rPr>
        <w:t> By Sadie Gurman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91" w:history="1">
        <w:r>
          <w:rPr>
            <w:rFonts w:ascii="Times New Roman" w:hAnsi="Times New Roman" w:cs="Times New Roman"/>
            <w:sz w:val="29"/>
            <w:szCs w:val="29"/>
            <w:u w:val="single"/>
          </w:rPr>
          <w:t>AP FACT CHECK: Sessions tags wrong city for immigrant crimes</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92" w:history="1">
        <w:r>
          <w:rPr>
            <w:rFonts w:ascii="Times New Roman" w:hAnsi="Times New Roman" w:cs="Times New Roman"/>
            <w:sz w:val="29"/>
            <w:szCs w:val="29"/>
            <w:u w:val="single"/>
          </w:rPr>
          <w:t>Washington Threatens Funding Cut to California, Other 'Sanctuary' Areas</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93" w:history="1">
        <w:r>
          <w:rPr>
            <w:rFonts w:ascii="Times New Roman" w:hAnsi="Times New Roman" w:cs="Times New Roman"/>
            <w:sz w:val="29"/>
            <w:szCs w:val="29"/>
            <w:u w:val="single"/>
          </w:rPr>
          <w:t>Sanctuary Cities Face Aid Cuts as Justice Dept. Tightens Screws</w:t>
        </w:r>
      </w:hyperlink>
      <w:r>
        <w:rPr>
          <w:rFonts w:ascii="Times New Roman" w:hAnsi="Times New Roman" w:cs="Times New Roman"/>
          <w:sz w:val="29"/>
          <w:szCs w:val="29"/>
        </w:rPr>
        <w:t> By Charlie Savage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894" w:history="1">
        <w:r>
          <w:rPr>
            <w:rFonts w:ascii="Times New Roman" w:hAnsi="Times New Roman" w:cs="Times New Roman"/>
            <w:sz w:val="29"/>
            <w:szCs w:val="29"/>
            <w:u w:val="single"/>
          </w:rPr>
          <w:t>Sessions takes step toward enforcing threat to strip funding from 'sanctuary cities'</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95" w:history="1">
        <w:r>
          <w:rPr>
            <w:rFonts w:ascii="Times New Roman" w:hAnsi="Times New Roman" w:cs="Times New Roman"/>
            <w:sz w:val="29"/>
            <w:szCs w:val="29"/>
            <w:u w:val="single"/>
          </w:rPr>
          <w:t>Trump admin warns 9 'sanctuary' jurisdictions they may lose funds</w:t>
        </w:r>
      </w:hyperlink>
      <w:r>
        <w:rPr>
          <w:rFonts w:ascii="Times New Roman" w:hAnsi="Times New Roman" w:cs="Times New Roman"/>
          <w:sz w:val="29"/>
          <w:szCs w:val="29"/>
        </w:rPr>
        <w:t> By Mark Hensch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896" w:history="1">
        <w:r>
          <w:rPr>
            <w:rFonts w:ascii="Times New Roman" w:hAnsi="Times New Roman" w:cs="Times New Roman"/>
            <w:sz w:val="29"/>
            <w:szCs w:val="29"/>
            <w:u w:val="single"/>
          </w:rPr>
          <w:t>Sanctuary City mayors fire back at DOJ over criticism</w:t>
        </w:r>
      </w:hyperlink>
      <w:r>
        <w:rPr>
          <w:rFonts w:ascii="Times New Roman" w:hAnsi="Times New Roman" w:cs="Times New Roman"/>
          <w:sz w:val="29"/>
          <w:szCs w:val="29"/>
        </w:rPr>
        <w:t> By Nikita Vladimirov</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897" w:history="1">
        <w:r>
          <w:rPr>
            <w:rFonts w:ascii="Times New Roman" w:hAnsi="Times New Roman" w:cs="Times New Roman"/>
            <w:sz w:val="29"/>
            <w:szCs w:val="29"/>
            <w:u w:val="single"/>
          </w:rPr>
          <w:t>As budget deadline looms, Trump pushes border wall funding</w:t>
        </w:r>
      </w:hyperlink>
      <w:r>
        <w:rPr>
          <w:rFonts w:ascii="Times New Roman" w:hAnsi="Times New Roman" w:cs="Times New Roman"/>
          <w:sz w:val="29"/>
          <w:szCs w:val="29"/>
        </w:rPr>
        <w:t> By Catherine Lucey and Hope Yen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898" w:history="1">
        <w:r>
          <w:rPr>
            <w:rFonts w:ascii="Times New Roman" w:hAnsi="Times New Roman" w:cs="Times New Roman"/>
            <w:sz w:val="29"/>
            <w:szCs w:val="29"/>
            <w:u w:val="single"/>
          </w:rPr>
          <w:t>Trump Says Mexico 'Eventually' Will Pay for Border Wall</w:t>
        </w:r>
      </w:hyperlink>
      <w:r>
        <w:rPr>
          <w:rFonts w:ascii="Times New Roman" w:hAnsi="Times New Roman" w:cs="Times New Roman"/>
          <w:sz w:val="29"/>
          <w:szCs w:val="29"/>
        </w:rPr>
        <w:t> By Diona Chiacu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899" w:history="1">
        <w:r>
          <w:rPr>
            <w:rFonts w:ascii="Times New Roman" w:hAnsi="Times New Roman" w:cs="Times New Roman"/>
            <w:sz w:val="29"/>
            <w:szCs w:val="29"/>
            <w:u w:val="single"/>
          </w:rPr>
          <w:t>Trump Proposed a Wall. They Imagined How It Would Work.</w:t>
        </w:r>
      </w:hyperlink>
      <w:r>
        <w:rPr>
          <w:rFonts w:ascii="Times New Roman" w:hAnsi="Times New Roman" w:cs="Times New Roman"/>
          <w:sz w:val="29"/>
          <w:szCs w:val="29"/>
        </w:rPr>
        <w:t> By Robert Iso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00" w:history="1">
        <w:r>
          <w:rPr>
            <w:rFonts w:ascii="Times New Roman" w:hAnsi="Times New Roman" w:cs="Times New Roman"/>
            <w:sz w:val="29"/>
            <w:szCs w:val="29"/>
            <w:u w:val="single"/>
          </w:rPr>
          <w:t>Trump and his aides take hard line on border wall, as threat of government shutdown looms</w:t>
        </w:r>
      </w:hyperlink>
      <w:r>
        <w:rPr>
          <w:rFonts w:ascii="Times New Roman" w:hAnsi="Times New Roman" w:cs="Times New Roman"/>
          <w:sz w:val="29"/>
          <w:szCs w:val="29"/>
        </w:rPr>
        <w:t> By Sean Sullivan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01" w:history="1">
        <w:r>
          <w:rPr>
            <w:rFonts w:ascii="Times New Roman" w:hAnsi="Times New Roman" w:cs="Times New Roman"/>
            <w:sz w:val="29"/>
            <w:szCs w:val="29"/>
            <w:u w:val="single"/>
          </w:rPr>
          <w:t>Trump officials pick 'high priority' towns for border wall</w:t>
        </w:r>
      </w:hyperlink>
      <w:r>
        <w:rPr>
          <w:rFonts w:ascii="Times New Roman" w:hAnsi="Times New Roman" w:cs="Times New Roman"/>
          <w:sz w:val="29"/>
          <w:szCs w:val="29"/>
        </w:rPr>
        <w:t> By Tracy Jan and David Nakamura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902" w:history="1">
        <w:r>
          <w:rPr>
            <w:rFonts w:ascii="Times New Roman" w:hAnsi="Times New Roman" w:cs="Times New Roman"/>
            <w:sz w:val="29"/>
            <w:szCs w:val="29"/>
            <w:u w:val="single"/>
          </w:rPr>
          <w:t>Border Lawmakers Balk at Donald Trump's Wall Request</w:t>
        </w:r>
      </w:hyperlink>
      <w:r>
        <w:rPr>
          <w:rFonts w:ascii="Times New Roman" w:hAnsi="Times New Roman" w:cs="Times New Roman"/>
          <w:sz w:val="29"/>
          <w:szCs w:val="29"/>
        </w:rPr>
        <w:t> By Laura Meckler and Kristina Peterson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903" w:history="1">
        <w:r>
          <w:rPr>
            <w:rFonts w:ascii="Times New Roman" w:hAnsi="Times New Roman" w:cs="Times New Roman"/>
            <w:sz w:val="29"/>
            <w:szCs w:val="29"/>
            <w:u w:val="single"/>
          </w:rPr>
          <w:t>Border politics: San Diego Democrat Peters says Trump should "stop beating up on Mexico"</w:t>
        </w:r>
      </w:hyperlink>
      <w:r>
        <w:rPr>
          <w:rFonts w:ascii="Times New Roman" w:hAnsi="Times New Roman" w:cs="Times New Roman"/>
          <w:sz w:val="29"/>
          <w:szCs w:val="29"/>
        </w:rPr>
        <w:t> By Carla Marinucci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904" w:history="1">
        <w:r>
          <w:rPr>
            <w:rFonts w:ascii="Times New Roman" w:hAnsi="Times New Roman" w:cs="Times New Roman"/>
            <w:sz w:val="29"/>
            <w:szCs w:val="29"/>
            <w:u w:val="single"/>
          </w:rPr>
          <w:t>Trump and Congress eye shutdown showdown over border wall</w:t>
        </w:r>
      </w:hyperlink>
      <w:r>
        <w:rPr>
          <w:rFonts w:ascii="Times New Roman" w:hAnsi="Times New Roman" w:cs="Times New Roman"/>
          <w:sz w:val="29"/>
          <w:szCs w:val="29"/>
        </w:rPr>
        <w:t> By RACHAEL BADE , BURGESS EVERETT and KYLE CHENEY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905" w:history="1">
        <w:r>
          <w:rPr>
            <w:rFonts w:ascii="Times New Roman" w:hAnsi="Times New Roman" w:cs="Times New Roman"/>
            <w:sz w:val="29"/>
            <w:szCs w:val="29"/>
            <w:u w:val="single"/>
          </w:rPr>
          <w:t>Sessions: Erroneous tax credits to 'mostly Mexicans' could pay for wall</w:t>
        </w:r>
      </w:hyperlink>
      <w:r>
        <w:rPr>
          <w:rFonts w:ascii="Times New Roman" w:hAnsi="Times New Roman" w:cs="Times New Roman"/>
          <w:sz w:val="29"/>
          <w:szCs w:val="29"/>
        </w:rPr>
        <w:t> By Patrick Temple-West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06" w:history="1">
        <w:r>
          <w:rPr>
            <w:rFonts w:ascii="Times New Roman" w:hAnsi="Times New Roman" w:cs="Times New Roman"/>
            <w:sz w:val="29"/>
            <w:szCs w:val="29"/>
            <w:u w:val="single"/>
          </w:rPr>
          <w:t>Top Trump officials push border wall as government shutdown looms</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07" w:history="1">
        <w:r>
          <w:rPr>
            <w:rFonts w:ascii="Times New Roman" w:hAnsi="Times New Roman" w:cs="Times New Roman"/>
            <w:sz w:val="29"/>
            <w:szCs w:val="29"/>
            <w:u w:val="single"/>
          </w:rPr>
          <w:t>DHS head: Border wall will 'move forward' this summer</w:t>
        </w:r>
      </w:hyperlink>
      <w:r>
        <w:rPr>
          <w:rFonts w:ascii="Times New Roman" w:hAnsi="Times New Roman" w:cs="Times New Roman"/>
          <w:sz w:val="29"/>
          <w:szCs w:val="29"/>
        </w:rPr>
        <w:t> By Mark Hensch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908" w:history="1">
        <w:r>
          <w:rPr>
            <w:rFonts w:ascii="Times New Roman" w:hAnsi="Times New Roman" w:cs="Times New Roman"/>
            <w:sz w:val="29"/>
            <w:szCs w:val="29"/>
            <w:u w:val="single"/>
          </w:rPr>
          <w:t>Trump wall faces skepticism on border</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909" w:history="1">
        <w:r>
          <w:rPr>
            <w:rFonts w:ascii="Times New Roman" w:hAnsi="Times New Roman" w:cs="Times New Roman"/>
            <w:sz w:val="29"/>
            <w:szCs w:val="29"/>
            <w:u w:val="single"/>
          </w:rPr>
          <w:t>1 woman's protest: Free rides to immigrants without licenses</w:t>
        </w:r>
      </w:hyperlink>
      <w:r>
        <w:rPr>
          <w:rFonts w:ascii="Times New Roman" w:hAnsi="Times New Roman" w:cs="Times New Roman"/>
          <w:sz w:val="29"/>
          <w:szCs w:val="29"/>
        </w:rPr>
        <w:t> By Adriana Gomez Licon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910" w:history="1">
        <w:r>
          <w:rPr>
            <w:rFonts w:ascii="Times New Roman" w:hAnsi="Times New Roman" w:cs="Times New Roman"/>
            <w:sz w:val="29"/>
            <w:szCs w:val="29"/>
            <w:u w:val="single"/>
          </w:rPr>
          <w:t>Trump Administration May Change Rules That Allow Terror Victims to Immigrate to U.S.</w:t>
        </w:r>
      </w:hyperlink>
      <w:r>
        <w:rPr>
          <w:rFonts w:ascii="Times New Roman" w:hAnsi="Times New Roman" w:cs="Times New Roman"/>
          <w:sz w:val="29"/>
          <w:szCs w:val="29"/>
        </w:rPr>
        <w:t> By Mica Rosenberg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911" w:history="1">
        <w:r>
          <w:rPr>
            <w:rFonts w:ascii="Times New Roman" w:hAnsi="Times New Roman" w:cs="Times New Roman"/>
            <w:sz w:val="29"/>
            <w:szCs w:val="29"/>
            <w:u w:val="single"/>
          </w:rPr>
          <w:t>Trump, Republicans Face Tricky Task of Averting U.S. Government Shutdown</w:t>
        </w:r>
      </w:hyperlink>
      <w:r>
        <w:rPr>
          <w:rFonts w:ascii="Times New Roman" w:hAnsi="Times New Roman" w:cs="Times New Roman"/>
          <w:sz w:val="29"/>
          <w:szCs w:val="29"/>
        </w:rPr>
        <w:t> By Richard Cowan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12" w:history="1">
        <w:r>
          <w:rPr>
            <w:rFonts w:ascii="Times New Roman" w:hAnsi="Times New Roman" w:cs="Times New Roman"/>
            <w:sz w:val="29"/>
            <w:szCs w:val="29"/>
            <w:u w:val="single"/>
          </w:rPr>
          <w:t>A week ahead of deadline to keep government open, Trump says 'we're in good shape'</w:t>
        </w:r>
      </w:hyperlink>
      <w:r>
        <w:rPr>
          <w:rFonts w:ascii="Times New Roman" w:hAnsi="Times New Roman" w:cs="Times New Roman"/>
          <w:sz w:val="29"/>
          <w:szCs w:val="29"/>
        </w:rPr>
        <w:t> By John Wagner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913" w:history="1">
        <w:r>
          <w:rPr>
            <w:rFonts w:ascii="Times New Roman" w:hAnsi="Times New Roman" w:cs="Times New Roman"/>
            <w:sz w:val="29"/>
            <w:szCs w:val="29"/>
            <w:u w:val="single"/>
          </w:rPr>
          <w:t>Jeff Sessions brushes off criticism over Hawaii comments: 'Nobody has a sense of humor anymore'</w:t>
        </w:r>
      </w:hyperlink>
      <w:r>
        <w:rPr>
          <w:rFonts w:ascii="Times New Roman" w:hAnsi="Times New Roman" w:cs="Times New Roman"/>
          <w:sz w:val="29"/>
          <w:szCs w:val="29"/>
        </w:rPr>
        <w:t> By Amy B. Wang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914" w:history="1">
        <w:r>
          <w:rPr>
            <w:rFonts w:ascii="Times New Roman" w:hAnsi="Times New Roman" w:cs="Times New Roman"/>
            <w:sz w:val="29"/>
            <w:szCs w:val="29"/>
            <w:u w:val="single"/>
          </w:rPr>
          <w:t>Poll: Voters support allowing Syrian refugees</w:t>
        </w:r>
      </w:hyperlink>
      <w:r>
        <w:rPr>
          <w:rFonts w:ascii="Times New Roman" w:hAnsi="Times New Roman" w:cs="Times New Roman"/>
          <w:sz w:val="29"/>
          <w:szCs w:val="29"/>
        </w:rPr>
        <w:t> By Steven Shepherd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915" w:history="1">
        <w:r>
          <w:rPr>
            <w:rFonts w:ascii="Times New Roman" w:hAnsi="Times New Roman" w:cs="Times New Roman"/>
            <w:sz w:val="29"/>
            <w:szCs w:val="29"/>
            <w:u w:val="single"/>
          </w:rPr>
          <w:t>Priebus Says Trump, Nearing 100 Days, Is on Track</w:t>
        </w:r>
      </w:hyperlink>
      <w:r>
        <w:rPr>
          <w:rFonts w:ascii="Times New Roman" w:hAnsi="Times New Roman" w:cs="Times New Roman"/>
          <w:sz w:val="29"/>
          <w:szCs w:val="29"/>
        </w:rPr>
        <w:t> By Michelle Hackman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916" w:history="1">
        <w:r>
          <w:rPr>
            <w:rFonts w:ascii="Times New Roman" w:hAnsi="Times New Roman" w:cs="Times New Roman"/>
            <w:sz w:val="29"/>
            <w:szCs w:val="29"/>
            <w:u w:val="single"/>
          </w:rPr>
          <w:t>Sessions Explains Critique of Hawaii Judge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917" w:history="1">
        <w:r>
          <w:rPr>
            <w:rFonts w:ascii="Times New Roman" w:hAnsi="Times New Roman" w:cs="Times New Roman"/>
            <w:sz w:val="29"/>
            <w:szCs w:val="29"/>
            <w:u w:val="single"/>
          </w:rPr>
          <w:t>Homeland Security launches internal probe of attempt to unmask anti-Trump tweeter</w:t>
        </w:r>
      </w:hyperlink>
      <w:r>
        <w:rPr>
          <w:rFonts w:ascii="Times New Roman" w:hAnsi="Times New Roman" w:cs="Times New Roman"/>
          <w:sz w:val="29"/>
          <w:szCs w:val="29"/>
        </w:rPr>
        <w:t> By Amar Toor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Preston Report:</w:t>
      </w:r>
      <w:r>
        <w:rPr>
          <w:rFonts w:ascii="Times New Roman" w:hAnsi="Times New Roman" w:cs="Times New Roman"/>
          <w:sz w:val="29"/>
          <w:szCs w:val="29"/>
        </w:rPr>
        <w:t> </w:t>
      </w:r>
      <w:hyperlink r:id="rId918" w:history="1">
        <w:r>
          <w:rPr>
            <w:rFonts w:ascii="Times New Roman" w:hAnsi="Times New Roman" w:cs="Times New Roman"/>
            <w:sz w:val="29"/>
            <w:szCs w:val="29"/>
            <w:u w:val="single"/>
          </w:rPr>
          <w:t>The Immigration Policy That Ate the Justice Department</w:t>
        </w:r>
      </w:hyperlink>
      <w:r>
        <w:rPr>
          <w:rFonts w:ascii="Times New Roman" w:hAnsi="Times New Roman" w:cs="Times New Roman"/>
          <w:sz w:val="29"/>
          <w:szCs w:val="29"/>
        </w:rPr>
        <w:t> By Julia Preston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919" w:history="1">
        <w:r>
          <w:rPr>
            <w:rFonts w:ascii="Times New Roman" w:hAnsi="Times New Roman" w:cs="Times New Roman"/>
            <w:sz w:val="29"/>
            <w:szCs w:val="29"/>
            <w:u w:val="single"/>
          </w:rPr>
          <w:t>TRUMP ADMINISTRATION RAMPS UP THREAT TO PROSECUTE IMMIGRANT PARENTS</w:t>
        </w:r>
      </w:hyperlink>
      <w:r>
        <w:rPr>
          <w:rFonts w:ascii="Times New Roman" w:hAnsi="Times New Roman" w:cs="Times New Roman"/>
          <w:sz w:val="29"/>
          <w:szCs w:val="29"/>
        </w:rPr>
        <w:t> By Ryan Devereaux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920" w:history="1">
        <w:r>
          <w:rPr>
            <w:rFonts w:ascii="Times New Roman" w:hAnsi="Times New Roman" w:cs="Times New Roman"/>
            <w:sz w:val="29"/>
            <w:szCs w:val="29"/>
            <w:u w:val="single"/>
          </w:rPr>
          <w:t>Congress must make a deal to avoid a shutdown. So, about that wall…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921" w:history="1">
        <w:r>
          <w:rPr>
            <w:rFonts w:ascii="Times New Roman" w:hAnsi="Times New Roman" w:cs="Times New Roman"/>
            <w:sz w:val="29"/>
            <w:szCs w:val="29"/>
            <w:u w:val="single"/>
          </w:rPr>
          <w:t>The United States may be about to inflict a massive hardship on Haiti</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922" w:history="1">
        <w:r>
          <w:rPr>
            <w:rFonts w:ascii="Times New Roman" w:hAnsi="Times New Roman" w:cs="Times New Roman"/>
            <w:sz w:val="29"/>
            <w:szCs w:val="29"/>
            <w:u w:val="single"/>
          </w:rPr>
          <w:t>Let's All Learn About Hawaii</w:t>
        </w:r>
      </w:hyperlink>
      <w:r>
        <w:rPr>
          <w:rFonts w:ascii="Times New Roman" w:hAnsi="Times New Roman" w:cs="Times New Roman"/>
          <w:sz w:val="29"/>
          <w:szCs w:val="29"/>
        </w:rPr>
        <w:t> By Lawrence Downes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923" w:history="1">
        <w:r>
          <w:rPr>
            <w:rFonts w:ascii="Times New Roman" w:hAnsi="Times New Roman" w:cs="Times New Roman"/>
            <w:sz w:val="29"/>
            <w:szCs w:val="29"/>
            <w:u w:val="single"/>
          </w:rPr>
          <w:t>Go East, Young American</w:t>
        </w:r>
      </w:hyperlink>
      <w:r>
        <w:rPr>
          <w:rFonts w:ascii="Times New Roman" w:hAnsi="Times New Roman" w:cs="Times New Roman"/>
          <w:sz w:val="29"/>
          <w:szCs w:val="29"/>
        </w:rPr>
        <w:t> By Suketu Mehta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924" w:history="1">
        <w:r>
          <w:rPr>
            <w:rFonts w:ascii="Times New Roman" w:hAnsi="Times New Roman" w:cs="Times New Roman"/>
            <w:sz w:val="29"/>
            <w:szCs w:val="29"/>
            <w:u w:val="single"/>
          </w:rPr>
          <w:t>Protectionism will sink the economy and the markets</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925" w:history="1">
        <w:r>
          <w:rPr>
            <w:rFonts w:ascii="Times New Roman" w:hAnsi="Times New Roman" w:cs="Times New Roman"/>
            <w:sz w:val="29"/>
            <w:szCs w:val="29"/>
            <w:u w:val="single"/>
          </w:rPr>
          <w:t>What happens if the president doesn't matter?</w:t>
        </w:r>
      </w:hyperlink>
      <w:r>
        <w:rPr>
          <w:rFonts w:ascii="Times New Roman" w:hAnsi="Times New Roman" w:cs="Times New Roman"/>
          <w:sz w:val="29"/>
          <w:szCs w:val="29"/>
        </w:rPr>
        <w:t> By Steven Pearlstein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926" w:history="1">
        <w:r>
          <w:rPr>
            <w:rFonts w:ascii="Times New Roman" w:hAnsi="Times New Roman" w:cs="Times New Roman"/>
            <w:sz w:val="29"/>
            <w:szCs w:val="29"/>
            <w:u w:val="single"/>
          </w:rPr>
          <w:t>We already know what President Trump will say if terrorists strike in the U.S.</w:t>
        </w:r>
      </w:hyperlink>
      <w:r>
        <w:rPr>
          <w:rFonts w:ascii="Times New Roman" w:hAnsi="Times New Roman" w:cs="Times New Roman"/>
          <w:sz w:val="29"/>
          <w:szCs w:val="29"/>
        </w:rPr>
        <w:t> By Terrence Szuplat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927" w:history="1">
        <w:r>
          <w:rPr>
            <w:rFonts w:ascii="Times New Roman" w:hAnsi="Times New Roman" w:cs="Times New Roman"/>
            <w:sz w:val="29"/>
            <w:szCs w:val="29"/>
            <w:u w:val="single"/>
          </w:rPr>
          <w:t>Trump hasn't turned a corner</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928" w:history="1">
        <w:r>
          <w:rPr>
            <w:rFonts w:ascii="Times New Roman" w:hAnsi="Times New Roman" w:cs="Times New Roman"/>
            <w:sz w:val="29"/>
            <w:szCs w:val="29"/>
            <w:u w:val="single"/>
          </w:rPr>
          <w:t>Democrats may finally break through in Texas, thanks to Trump</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929" w:history="1">
        <w:r>
          <w:rPr>
            <w:rFonts w:ascii="Times New Roman" w:hAnsi="Times New Roman" w:cs="Times New Roman"/>
            <w:sz w:val="29"/>
            <w:szCs w:val="29"/>
            <w:u w:val="single"/>
          </w:rPr>
          <w:t>Democrats to Trump: You don't have the leverage. We do.</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 </w:t>
      </w:r>
      <w:r>
        <w:rPr>
          <w:rFonts w:ascii="Times New Roman" w:hAnsi="Times New Roman" w:cs="Times New Roman"/>
          <w:sz w:val="29"/>
          <w:szCs w:val="29"/>
        </w:rPr>
        <w:t>(Op-Ed): </w:t>
      </w:r>
      <w:hyperlink r:id="rId930" w:history="1">
        <w:r>
          <w:rPr>
            <w:rFonts w:ascii="Times New Roman" w:hAnsi="Times New Roman" w:cs="Times New Roman"/>
            <w:sz w:val="29"/>
            <w:szCs w:val="29"/>
            <w:u w:val="single"/>
          </w:rPr>
          <w:t>By Trashing Mexico, Trump Hurts the U.S.</w:t>
        </w:r>
      </w:hyperlink>
      <w:r>
        <w:rPr>
          <w:rFonts w:ascii="Times New Roman" w:hAnsi="Times New Roman" w:cs="Times New Roman"/>
          <w:sz w:val="29"/>
          <w:szCs w:val="29"/>
        </w:rPr>
        <w:t> By Robert B. Zoellick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 </w:t>
      </w:r>
      <w:r>
        <w:rPr>
          <w:rFonts w:ascii="Times New Roman" w:hAnsi="Times New Roman" w:cs="Times New Roman"/>
          <w:sz w:val="29"/>
          <w:szCs w:val="29"/>
        </w:rPr>
        <w:t>(Op-Ed): </w:t>
      </w:r>
      <w:hyperlink r:id="rId931" w:history="1">
        <w:r>
          <w:rPr>
            <w:rFonts w:ascii="Times New Roman" w:hAnsi="Times New Roman" w:cs="Times New Roman"/>
            <w:sz w:val="29"/>
            <w:szCs w:val="29"/>
            <w:u w:val="single"/>
          </w:rPr>
          <w:t>A Threat to Americans</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 </w:t>
      </w:r>
      <w:r>
        <w:rPr>
          <w:rFonts w:ascii="Times New Roman" w:hAnsi="Times New Roman" w:cs="Times New Roman"/>
          <w:sz w:val="29"/>
          <w:szCs w:val="29"/>
        </w:rPr>
        <w:t>(Opinion): </w:t>
      </w:r>
      <w:hyperlink r:id="rId932" w:history="1">
        <w:r>
          <w:rPr>
            <w:rFonts w:ascii="Times New Roman" w:hAnsi="Times New Roman" w:cs="Times New Roman"/>
            <w:sz w:val="29"/>
            <w:szCs w:val="29"/>
            <w:u w:val="single"/>
          </w:rPr>
          <w:t>THE WHITE HOUSE SEEMS EXCITED TO SHUT DOWN THE GOVERNMENT</w:t>
        </w:r>
      </w:hyperlink>
      <w:r>
        <w:rPr>
          <w:rFonts w:ascii="Times New Roman" w:hAnsi="Times New Roman" w:cs="Times New Roman"/>
          <w:sz w:val="29"/>
          <w:szCs w:val="29"/>
        </w:rPr>
        <w:t> By Ryan Lizza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Examiner </w:t>
      </w:r>
      <w:r>
        <w:rPr>
          <w:rFonts w:ascii="Times New Roman" w:hAnsi="Times New Roman" w:cs="Times New Roman"/>
          <w:sz w:val="29"/>
          <w:szCs w:val="29"/>
        </w:rPr>
        <w:t>(Opinion): </w:t>
      </w:r>
      <w:hyperlink r:id="rId933" w:history="1">
        <w:r>
          <w:rPr>
            <w:rFonts w:ascii="Times New Roman" w:hAnsi="Times New Roman" w:cs="Times New Roman"/>
            <w:sz w:val="29"/>
            <w:szCs w:val="29"/>
            <w:u w:val="single"/>
          </w:rPr>
          <w:t>The Iceman Cometh</w:t>
        </w:r>
      </w:hyperlink>
      <w:r>
        <w:rPr>
          <w:rFonts w:ascii="Times New Roman" w:hAnsi="Times New Roman" w:cs="Times New Roman"/>
          <w:sz w:val="29"/>
          <w:szCs w:val="29"/>
        </w:rPr>
        <w:t> By Lou Dubose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934" w:history="1">
        <w:r>
          <w:rPr>
            <w:rFonts w:ascii="Times New Roman" w:hAnsi="Times New Roman" w:cs="Times New Roman"/>
            <w:sz w:val="29"/>
            <w:szCs w:val="29"/>
            <w:u w:val="single"/>
          </w:rPr>
          <w:t>Tens of thousands of Haitians could be sent back to Haiti if Trump agency has its way</w:t>
        </w:r>
      </w:hyperlink>
      <w:r>
        <w:rPr>
          <w:rFonts w:ascii="Times New Roman" w:hAnsi="Times New Roman" w:cs="Times New Roman"/>
          <w:sz w:val="29"/>
          <w:szCs w:val="29"/>
        </w:rPr>
        <w:t> By Jacqueline Charles</w:t>
      </w:r>
    </w:p>
    <w:p w:rsidR="006707D0" w:rsidRDefault="006707D0" w:rsidP="006707D0">
      <w:pPr>
        <w:widowControl w:val="0"/>
        <w:autoSpaceDE w:val="0"/>
        <w:autoSpaceDN w:val="0"/>
        <w:adjustRightInd w:val="0"/>
        <w:rPr>
          <w:rFonts w:ascii="Calibri" w:hAnsi="Calibri" w:cs="Calibri"/>
          <w:sz w:val="29"/>
          <w:szCs w:val="29"/>
        </w:rPr>
      </w:pPr>
      <w:hyperlink r:id="rId935" w:history="1">
        <w:r>
          <w:rPr>
            <w:rFonts w:ascii="Times New Roman" w:hAnsi="Times New Roman" w:cs="Times New Roman"/>
            <w:i/>
            <w:iCs/>
            <w:sz w:val="29"/>
            <w:szCs w:val="29"/>
            <w:u w:val="single"/>
          </w:rPr>
          <w:t>NJ.com</w:t>
        </w:r>
      </w:hyperlink>
      <w:r>
        <w:rPr>
          <w:rFonts w:ascii="Times New Roman" w:hAnsi="Times New Roman" w:cs="Times New Roman"/>
          <w:sz w:val="29"/>
          <w:szCs w:val="29"/>
        </w:rPr>
        <w:t>: </w:t>
      </w:r>
      <w:hyperlink r:id="rId936" w:history="1">
        <w:r>
          <w:rPr>
            <w:rFonts w:ascii="Times New Roman" w:hAnsi="Times New Roman" w:cs="Times New Roman"/>
            <w:sz w:val="29"/>
            <w:szCs w:val="29"/>
            <w:u w:val="single"/>
          </w:rPr>
          <w:t>Do immigrants facing deportation have a right to an attorney?</w:t>
        </w:r>
      </w:hyperlink>
      <w:r>
        <w:rPr>
          <w:rFonts w:ascii="Times New Roman" w:hAnsi="Times New Roman" w:cs="Times New Roman"/>
          <w:sz w:val="29"/>
          <w:szCs w:val="29"/>
        </w:rPr>
        <w:t> By Ted Sherman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Inquirer:</w:t>
      </w:r>
      <w:r>
        <w:rPr>
          <w:rFonts w:ascii="Times New Roman" w:hAnsi="Times New Roman" w:cs="Times New Roman"/>
          <w:sz w:val="29"/>
          <w:szCs w:val="29"/>
        </w:rPr>
        <w:t> </w:t>
      </w:r>
      <w:hyperlink r:id="rId937" w:history="1">
        <w:r>
          <w:rPr>
            <w:rFonts w:ascii="Times New Roman" w:hAnsi="Times New Roman" w:cs="Times New Roman"/>
            <w:sz w:val="29"/>
            <w:szCs w:val="29"/>
            <w:u w:val="single"/>
          </w:rPr>
          <w:t>DOJ wants proof of immigration compliance from Philly, other sanctuary cities</w:t>
        </w:r>
      </w:hyperlink>
      <w:r>
        <w:rPr>
          <w:rFonts w:ascii="Times New Roman" w:hAnsi="Times New Roman" w:cs="Times New Roman"/>
          <w:sz w:val="29"/>
          <w:szCs w:val="29"/>
        </w:rPr>
        <w:t> By Emily Babay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938" w:history="1">
        <w:r>
          <w:rPr>
            <w:rFonts w:ascii="Times New Roman" w:hAnsi="Times New Roman" w:cs="Times New Roman"/>
            <w:sz w:val="29"/>
            <w:szCs w:val="29"/>
            <w:u w:val="single"/>
          </w:rPr>
          <w:t>His mom deported, 15-year-old boy left with questions</w:t>
        </w:r>
      </w:hyperlink>
      <w:r>
        <w:rPr>
          <w:rFonts w:ascii="Times New Roman" w:hAnsi="Times New Roman" w:cs="Times New Roman"/>
          <w:sz w:val="29"/>
          <w:szCs w:val="29"/>
        </w:rPr>
        <w:t> By Bryon McCauley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939" w:history="1">
        <w:r>
          <w:rPr>
            <w:rFonts w:ascii="Times New Roman" w:hAnsi="Times New Roman" w:cs="Times New Roman"/>
            <w:sz w:val="29"/>
            <w:szCs w:val="29"/>
            <w:u w:val="single"/>
          </w:rPr>
          <w:t>Sessions praises NYPD after 'soft on crime' controversy</w:t>
        </w:r>
      </w:hyperlink>
      <w:r>
        <w:rPr>
          <w:rFonts w:ascii="Times New Roman" w:hAnsi="Times New Roman" w:cs="Times New Roman"/>
          <w:sz w:val="29"/>
          <w:szCs w:val="29"/>
        </w:rPr>
        <w:t> April 23,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940" w:history="1">
        <w:r>
          <w:rPr>
            <w:rFonts w:ascii="Times New Roman" w:hAnsi="Times New Roman" w:cs="Times New Roman"/>
            <w:sz w:val="29"/>
            <w:szCs w:val="29"/>
            <w:u w:val="single"/>
          </w:rPr>
          <w:t>Immigration Inquiry Draws Protest at Tom Cat Bakery</w:t>
        </w:r>
      </w:hyperlink>
      <w:r>
        <w:rPr>
          <w:rFonts w:ascii="Times New Roman" w:hAnsi="Times New Roman" w:cs="Times New Roman"/>
          <w:sz w:val="29"/>
          <w:szCs w:val="29"/>
        </w:rPr>
        <w:t> By Tejal Rao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(California): </w:t>
      </w:r>
      <w:hyperlink r:id="rId941" w:history="1">
        <w:r>
          <w:rPr>
            <w:rFonts w:ascii="Times New Roman" w:hAnsi="Times New Roman" w:cs="Times New Roman"/>
            <w:sz w:val="29"/>
            <w:szCs w:val="29"/>
            <w:u w:val="single"/>
          </w:rPr>
          <w:t>Immigrants flooded California construction. Worker pay sank. Here's why</w:t>
        </w:r>
      </w:hyperlink>
      <w:r>
        <w:rPr>
          <w:rFonts w:ascii="Times New Roman" w:hAnsi="Times New Roman" w:cs="Times New Roman"/>
          <w:sz w:val="29"/>
          <w:szCs w:val="29"/>
        </w:rPr>
        <w:t> By Natalie Kitroeff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MLive </w:t>
      </w:r>
      <w:r>
        <w:rPr>
          <w:rFonts w:ascii="Times New Roman" w:hAnsi="Times New Roman" w:cs="Times New Roman"/>
          <w:sz w:val="29"/>
          <w:szCs w:val="29"/>
        </w:rPr>
        <w:t>(Michigan): </w:t>
      </w:r>
      <w:hyperlink r:id="rId942" w:history="1">
        <w:r>
          <w:rPr>
            <w:rFonts w:ascii="Times New Roman" w:hAnsi="Times New Roman" w:cs="Times New Roman"/>
            <w:sz w:val="29"/>
            <w:szCs w:val="29"/>
            <w:u w:val="single"/>
          </w:rPr>
          <w:t>Family of Ann Arbor man facing deportation asks for community's help</w:t>
        </w:r>
      </w:hyperlink>
      <w:r>
        <w:rPr>
          <w:rFonts w:ascii="Times New Roman" w:hAnsi="Times New Roman" w:cs="Times New Roman"/>
          <w:sz w:val="29"/>
          <w:szCs w:val="29"/>
        </w:rPr>
        <w:t> By Lauren Slagter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Gabriel Valley Tribune </w:t>
      </w:r>
      <w:r>
        <w:rPr>
          <w:rFonts w:ascii="Times New Roman" w:hAnsi="Times New Roman" w:cs="Times New Roman"/>
          <w:sz w:val="29"/>
          <w:szCs w:val="29"/>
        </w:rPr>
        <w:t>(California): </w:t>
      </w:r>
      <w:hyperlink r:id="rId943" w:history="1">
        <w:r>
          <w:rPr>
            <w:rFonts w:ascii="Times New Roman" w:hAnsi="Times New Roman" w:cs="Times New Roman"/>
            <w:sz w:val="29"/>
            <w:szCs w:val="29"/>
            <w:u w:val="single"/>
          </w:rPr>
          <w:t>Undocumented immigrants make plans for their children in case of deportation</w:t>
        </w:r>
      </w:hyperlink>
      <w:r>
        <w:rPr>
          <w:rFonts w:ascii="Times New Roman" w:hAnsi="Times New Roman" w:cs="Times New Roman"/>
          <w:sz w:val="29"/>
          <w:szCs w:val="29"/>
        </w:rPr>
        <w:t> By Elizabeth Aguilera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 </w:t>
      </w:r>
      <w:r>
        <w:rPr>
          <w:rFonts w:ascii="Times New Roman" w:hAnsi="Times New Roman" w:cs="Times New Roman"/>
          <w:sz w:val="29"/>
          <w:szCs w:val="29"/>
        </w:rPr>
        <w:t>(Ohio): </w:t>
      </w:r>
      <w:hyperlink r:id="rId944" w:history="1">
        <w:r>
          <w:rPr>
            <w:rFonts w:ascii="Times New Roman" w:hAnsi="Times New Roman" w:cs="Times New Roman"/>
            <w:sz w:val="29"/>
            <w:szCs w:val="29"/>
            <w:u w:val="single"/>
          </w:rPr>
          <w:t>Former district judge charged with human trafficking</w:t>
        </w:r>
      </w:hyperlink>
      <w:r>
        <w:rPr>
          <w:rFonts w:ascii="Times New Roman" w:hAnsi="Times New Roman" w:cs="Times New Roman"/>
          <w:sz w:val="29"/>
          <w:szCs w:val="29"/>
        </w:rPr>
        <w:t> By Scott Wartman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 </w:t>
      </w:r>
      <w:r>
        <w:rPr>
          <w:rFonts w:ascii="Times New Roman" w:hAnsi="Times New Roman" w:cs="Times New Roman"/>
          <w:sz w:val="29"/>
          <w:szCs w:val="29"/>
        </w:rPr>
        <w:t>(Florida): </w:t>
      </w:r>
      <w:hyperlink r:id="rId945" w:history="1">
        <w:r>
          <w:rPr>
            <w:rFonts w:ascii="Times New Roman" w:hAnsi="Times New Roman" w:cs="Times New Roman"/>
            <w:sz w:val="29"/>
            <w:szCs w:val="29"/>
            <w:u w:val="single"/>
          </w:rPr>
          <w:t>South Florida woman fights to reunite family after husband deported</w:t>
        </w:r>
      </w:hyperlink>
      <w:r>
        <w:rPr>
          <w:rFonts w:ascii="Times New Roman" w:hAnsi="Times New Roman" w:cs="Times New Roman"/>
          <w:sz w:val="29"/>
          <w:szCs w:val="29"/>
        </w:rPr>
        <w:t> By Sanela Sabovic</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Free Press</w:t>
      </w:r>
      <w:r>
        <w:rPr>
          <w:rFonts w:ascii="Times New Roman" w:hAnsi="Times New Roman" w:cs="Times New Roman"/>
          <w:sz w:val="29"/>
          <w:szCs w:val="29"/>
        </w:rPr>
        <w:t> (Michigan, Opinion): </w:t>
      </w:r>
      <w:hyperlink r:id="rId946" w:history="1">
        <w:r>
          <w:rPr>
            <w:rFonts w:ascii="Times New Roman" w:hAnsi="Times New Roman" w:cs="Times New Roman"/>
            <w:sz w:val="29"/>
            <w:szCs w:val="29"/>
            <w:u w:val="single"/>
          </w:rPr>
          <w:t>President Trump's broken promises on immigration</w:t>
        </w:r>
      </w:hyperlink>
      <w:r>
        <w:rPr>
          <w:rFonts w:ascii="Times New Roman" w:hAnsi="Times New Roman" w:cs="Times New Roman"/>
          <w:sz w:val="29"/>
          <w:szCs w:val="29"/>
        </w:rPr>
        <w:t> By Rep. Sander Levin (D-MI)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17, 2017 11:13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17,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xml:space="preserve">BREAKING: </w:t>
      </w:r>
      <w:hyperlink r:id="rId947" w:history="1">
        <w:r>
          <w:rPr>
            <w:rFonts w:ascii="Times New Roman" w:hAnsi="Times New Roman" w:cs="Times New Roman"/>
            <w:b/>
            <w:bCs/>
            <w:sz w:val="29"/>
            <w:szCs w:val="29"/>
            <w:u w:val="single"/>
          </w:rPr>
          <w:t xml:space="preserve">SCOTUS Denies Cert in </w:t>
        </w:r>
        <w:r>
          <w:rPr>
            <w:rFonts w:ascii="Times New Roman" w:hAnsi="Times New Roman" w:cs="Times New Roman"/>
            <w:b/>
            <w:bCs/>
            <w:i/>
            <w:iCs/>
            <w:sz w:val="29"/>
            <w:szCs w:val="29"/>
            <w:u w:val="single"/>
          </w:rPr>
          <w:t>Castro</w:t>
        </w:r>
        <w:r>
          <w:rPr>
            <w:rFonts w:ascii="Times New Roman" w:hAnsi="Times New Roman" w:cs="Times New Roman"/>
            <w:b/>
            <w:bCs/>
            <w:sz w:val="29"/>
            <w:szCs w:val="29"/>
            <w:u w:val="single"/>
          </w:rPr>
          <w:t xml:space="preserve"> Case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Terrible case denying habeas to asylum seekers in expedited removal.  Supreme Court denies cert in Castro case, allows 3rd Circuit ruling against Berks families to stand. Bad outcome for expedited removal.</w:t>
      </w:r>
    </w:p>
    <w:p w:rsidR="006707D0" w:rsidRDefault="006707D0" w:rsidP="006707D0">
      <w:pPr>
        <w:widowControl w:val="0"/>
        <w:autoSpaceDE w:val="0"/>
        <w:autoSpaceDN w:val="0"/>
        <w:adjustRightInd w:val="0"/>
        <w:rPr>
          <w:rFonts w:ascii="Times New Roman" w:hAnsi="Times New Roman" w:cs="Times New Roman"/>
          <w:sz w:val="32"/>
          <w:szCs w:val="32"/>
        </w:rPr>
      </w:pPr>
      <w:hyperlink r:id="rId948" w:history="1">
        <w:r>
          <w:rPr>
            <w:rFonts w:ascii="Times New Roman" w:hAnsi="Times New Roman" w:cs="Times New Roman"/>
            <w:sz w:val="29"/>
            <w:szCs w:val="29"/>
            <w:u w:val="single"/>
          </w:rPr>
          <w:t>SCOTUS blog summary of the issues that were at stake: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Issues: (1) Whether the U.S. Court of Appeals for the 3rd Circuit erred in holding that the petitioners are not entitled to judicial review of their statutory, regulatory and constitutional claims, even by habeas corpus, and are “prohibited from invoking the protections of the suspension clause" to challenge their removal; and (2) whether the 3rd Circuit erred in concluding, contrary to every other circuit to address the issue, that persons who have entered the United States may be “assimilated” to the constitutional status of noncitizens arriving at our borders, and thereby denied constitutional rights.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49" w:history="1">
        <w:r>
          <w:rPr>
            <w:rFonts w:ascii="Times New Roman" w:hAnsi="Times New Roman" w:cs="Times New Roman"/>
            <w:sz w:val="29"/>
            <w:szCs w:val="29"/>
            <w:u w:val="single"/>
          </w:rPr>
          <w:t>CNN</w:t>
        </w:r>
      </w:hyperlink>
    </w:p>
    <w:p w:rsidR="006707D0" w:rsidRDefault="006707D0" w:rsidP="006707D0">
      <w:pPr>
        <w:widowControl w:val="0"/>
        <w:numPr>
          <w:ilvl w:val="0"/>
          <w:numId w:val="1"/>
        </w:numPr>
        <w:tabs>
          <w:tab w:val="left" w:pos="220"/>
          <w:tab w:val="left" w:pos="720"/>
        </w:tabs>
        <w:autoSpaceDE w:val="0"/>
        <w:autoSpaceDN w:val="0"/>
        <w:adjustRightInd w:val="0"/>
        <w:ind w:hanging="720"/>
        <w:rPr>
          <w:rFonts w:ascii="Calibri" w:hAnsi="Calibri" w:cs="Calibri"/>
          <w:sz w:val="29"/>
          <w:szCs w:val="29"/>
        </w:rPr>
      </w:pPr>
      <w:hyperlink r:id="rId950" w:history="1">
        <w:r>
          <w:rPr>
            <w:rFonts w:ascii="Times New Roman" w:hAnsi="Times New Roman" w:cs="Times New Roman"/>
            <w:sz w:val="29"/>
            <w:szCs w:val="29"/>
            <w:u w:val="single"/>
          </w:rPr>
          <w:t>SCOTUS Court Order</w:t>
        </w:r>
      </w:hyperlink>
    </w:p>
    <w:p w:rsidR="006707D0" w:rsidRDefault="006707D0" w:rsidP="006707D0">
      <w:pPr>
        <w:widowControl w:val="0"/>
        <w:numPr>
          <w:ilvl w:val="0"/>
          <w:numId w:val="1"/>
        </w:numPr>
        <w:tabs>
          <w:tab w:val="left" w:pos="220"/>
          <w:tab w:val="left" w:pos="720"/>
        </w:tabs>
        <w:autoSpaceDE w:val="0"/>
        <w:autoSpaceDN w:val="0"/>
        <w:adjustRightInd w:val="0"/>
        <w:ind w:hanging="720"/>
        <w:rPr>
          <w:rFonts w:ascii="Calibri" w:hAnsi="Calibri" w:cs="Calibri"/>
          <w:sz w:val="29"/>
          <w:szCs w:val="29"/>
        </w:rPr>
      </w:pPr>
      <w:hyperlink r:id="rId951" w:history="1">
        <w:r>
          <w:rPr>
            <w:rFonts w:ascii="Times New Roman" w:hAnsi="Times New Roman" w:cs="Times New Roman"/>
            <w:sz w:val="29"/>
            <w:szCs w:val="29"/>
            <w:u w:val="single"/>
          </w:rPr>
          <w:t>Third Circuit Opinion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Juror Registration Forms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Several people on the VAWA NYC listserv noted an increase in clients receiving juror registration forms. It is unclear whether this may be due benefits applications, IDNYC, or some other source. It is important to remind clients that they are not eligible to serve as jurors. However, this creates a problem because the court requires that people then prove they are noncitizens.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952" w:history="1">
        <w:r>
          <w:rPr>
            <w:rFonts w:ascii="Times New Roman" w:hAnsi="Times New Roman" w:cs="Times New Roman"/>
            <w:b/>
            <w:bCs/>
            <w:sz w:val="29"/>
            <w:szCs w:val="29"/>
            <w:u w:val="single"/>
          </w:rPr>
          <w:t>Monitoring UAC Policy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CLINIC has created a web form to monitor instances where the government attempts to terminate the “unaccompanied child” (UC) status of children initially designated as UCs.  The web form is available here: </w:t>
      </w:r>
      <w:hyperlink r:id="rId953" w:history="1">
        <w:r>
          <w:rPr>
            <w:rFonts w:ascii="Times New Roman" w:hAnsi="Times New Roman" w:cs="Times New Roman"/>
            <w:sz w:val="29"/>
            <w:szCs w:val="29"/>
            <w:u w:val="single"/>
          </w:rPr>
          <w:t>https://cliniclegal.org/tracking-uac-de-designations</w:t>
        </w:r>
      </w:hyperlink>
      <w:r>
        <w:rPr>
          <w:rFonts w:ascii="Times New Roman" w:hAnsi="Times New Roman" w:cs="Times New Roman"/>
          <w:sz w:val="29"/>
          <w:szCs w:val="29"/>
        </w:rPr>
        <w:t>.  If you or your organization/firm has experienced this issue, we would be grateful if you would fill out this web form.  CLINIC is collaborating with other partners to monitor and consider advocacy and litigation strategies to assist children in this situation.  We are also developing a practice advisory on combatting government attempts to terminate UC status, which we hope to share in the coming weeks.  We ask that you consider submitting the form in the future if you begin to run into this issue, even if you haven’t yet.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954" w:history="1">
        <w:r>
          <w:rPr>
            <w:rFonts w:ascii="Times New Roman" w:hAnsi="Times New Roman" w:cs="Times New Roman"/>
            <w:b/>
            <w:bCs/>
            <w:sz w:val="29"/>
            <w:szCs w:val="29"/>
            <w:u w:val="single"/>
          </w:rPr>
          <w:t>Haitian Firm Resettlement Research</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Fragomen Brazil has put together extensive research on the firm resettlement question for Haitians coming to the U.S. via Brazil. Key documents are </w:t>
      </w:r>
      <w:hyperlink r:id="rId955" w:history="1">
        <w:r>
          <w:rPr>
            <w:rFonts w:ascii="Times New Roman" w:hAnsi="Times New Roman" w:cs="Times New Roman"/>
            <w:sz w:val="29"/>
            <w:szCs w:val="29"/>
            <w:u w:val="single"/>
          </w:rPr>
          <w:t>available on the shared drive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956" w:history="1">
        <w:r>
          <w:rPr>
            <w:rFonts w:ascii="Times New Roman" w:hAnsi="Times New Roman" w:cs="Times New Roman"/>
            <w:b/>
            <w:bCs/>
            <w:sz w:val="29"/>
            <w:szCs w:val="29"/>
            <w:u w:val="single"/>
          </w:rPr>
          <w:t>Destruction of IDNYC Still On Hold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While a Staten Island judge ruled in favor of Mayor Bill de Blasio's plan to destroy personal documents collected for the city's municipal ID program, the Republican lawmakers who filed the initial lawsuit filed a second suit Thursday, prohibiting officials from destroying anything until May 3 at the earliest.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957" w:history="1">
        <w:r>
          <w:rPr>
            <w:rFonts w:ascii="Times New Roman" w:hAnsi="Times New Roman" w:cs="Times New Roman"/>
            <w:b/>
            <w:bCs/>
            <w:sz w:val="29"/>
            <w:szCs w:val="29"/>
            <w:u w:val="single"/>
          </w:rPr>
          <w:t>Archived Websites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Key immigration guidance continues to disappear off government websites. Don’t forget that you can always try the Wayback Machine for </w:t>
      </w:r>
      <w:hyperlink r:id="rId958" w:history="1">
        <w:r>
          <w:rPr>
            <w:rFonts w:ascii="Times New Roman" w:hAnsi="Times New Roman" w:cs="Times New Roman"/>
            <w:sz w:val="29"/>
            <w:szCs w:val="29"/>
            <w:u w:val="single"/>
          </w:rPr>
          <w:t>archived websites</w:t>
        </w:r>
      </w:hyperlink>
      <w:r>
        <w:rPr>
          <w:rFonts w:ascii="Times New Roman" w:hAnsi="Times New Roman" w:cs="Times New Roman"/>
          <w:sz w:val="29"/>
          <w:szCs w:val="29"/>
        </w:rPr>
        <w:t>. However, you also may want to save key documents.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TPS Research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From Kate Griffith: My Cornell ILR colleague (Shannon Gleeson) and I are engaged in an interview-based research project focused on TPS holders in the New York City and Long Island NY regions.  We need some help connecting with TPS holders from Central America.  The interviews are anonymous and voluntary of course. Participants receive $50 to compensate them for their time.  The flyers we have used for outreach are attached.  If anyone is in a position to help us connect with a few Central American TPS holders, or wants to know more about the study (or has a perspective on employment issues for TPS holders that they’d be willing to share), please email me (</w:t>
      </w:r>
      <w:hyperlink r:id="rId959" w:history="1">
        <w:r>
          <w:rPr>
            <w:rFonts w:ascii="Times New Roman" w:hAnsi="Times New Roman" w:cs="Times New Roman"/>
            <w:sz w:val="29"/>
            <w:szCs w:val="29"/>
            <w:u w:val="single"/>
          </w:rPr>
          <w:t>kg275@cornell.edu</w:t>
        </w:r>
      </w:hyperlink>
      <w:r>
        <w:rPr>
          <w:rFonts w:ascii="Times New Roman" w:hAnsi="Times New Roman" w:cs="Times New Roman"/>
          <w:sz w:val="29"/>
          <w:szCs w:val="29"/>
        </w:rPr>
        <w:t>) and Shannon (</w:t>
      </w:r>
      <w:hyperlink r:id="rId960" w:history="1">
        <w:r>
          <w:rPr>
            <w:rFonts w:ascii="Times New Roman" w:hAnsi="Times New Roman" w:cs="Times New Roman"/>
            <w:sz w:val="29"/>
            <w:szCs w:val="29"/>
            <w:u w:val="single"/>
          </w:rPr>
          <w:t>smg338@cornell.edu</w:t>
        </w:r>
      </w:hyperlink>
      <w:r>
        <w:rPr>
          <w:rFonts w:ascii="Times New Roman" w:hAnsi="Times New Roman" w:cs="Times New Roman"/>
          <w:sz w:val="29"/>
          <w:szCs w:val="29"/>
        </w:rPr>
        <w:t>) directly.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61" w:history="1">
        <w:r>
          <w:rPr>
            <w:rFonts w:ascii="Times New Roman" w:hAnsi="Times New Roman" w:cs="Times New Roman"/>
            <w:b/>
            <w:bCs/>
            <w:sz w:val="29"/>
            <w:szCs w:val="29"/>
            <w:u w:val="single"/>
          </w:rPr>
          <w:t>Resources for Victims Immigration-Related Harassment by Landlords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962" w:history="1">
        <w:r>
          <w:rPr>
            <w:rFonts w:ascii="Times New Roman" w:hAnsi="Times New Roman" w:cs="Times New Roman"/>
            <w:b/>
            <w:bCs/>
            <w:sz w:val="29"/>
            <w:szCs w:val="29"/>
            <w:u w:val="single"/>
          </w:rPr>
          <w:t>Resources for Responding to Large-Scale Enforcement Actions and Raids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63" w:history="1">
        <w:r>
          <w:rPr>
            <w:rFonts w:ascii="Times New Roman" w:hAnsi="Times New Roman" w:cs="Times New Roman"/>
            <w:b/>
            <w:bCs/>
            <w:sz w:val="29"/>
            <w:szCs w:val="29"/>
            <w:u w:val="single"/>
          </w:rPr>
          <w:t>Practice Advisory: Remedies to DHS Enforcement at Courthouses and Other Protected Locations1</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64" w:history="1">
        <w:r>
          <w:rPr>
            <w:rFonts w:ascii="Times New Roman" w:hAnsi="Times New Roman" w:cs="Times New Roman"/>
            <w:b/>
            <w:bCs/>
            <w:sz w:val="29"/>
            <w:szCs w:val="29"/>
            <w:u w:val="single"/>
          </w:rPr>
          <w:t>IDP Guidance on ICE in the Courts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65" w:history="1">
        <w:r>
          <w:rPr>
            <w:rFonts w:ascii="Times New Roman" w:hAnsi="Times New Roman" w:cs="Times New Roman"/>
            <w:b/>
            <w:bCs/>
            <w:sz w:val="29"/>
            <w:szCs w:val="29"/>
            <w:u w:val="single"/>
          </w:rPr>
          <w:t>Web Form for Sending Questions to the Immigrant Defense Project (IDP)</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(or email </w:t>
      </w:r>
      <w:hyperlink r:id="rId966" w:history="1">
        <w:r>
          <w:rPr>
            <w:rFonts w:ascii="Times New Roman" w:hAnsi="Times New Roman" w:cs="Times New Roman"/>
            <w:sz w:val="29"/>
            <w:szCs w:val="29"/>
            <w:u w:val="single"/>
          </w:rPr>
          <w:t>info@immdefense.org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967" w:history="1">
        <w:r>
          <w:rPr>
            <w:rFonts w:ascii="Times New Roman" w:hAnsi="Times New Roman" w:cs="Times New Roman"/>
            <w:b/>
            <w:bCs/>
            <w:sz w:val="29"/>
            <w:szCs w:val="29"/>
            <w:u w:val="single"/>
          </w:rPr>
          <w:t>General AILA Post-Election Resource Page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968" w:history="1">
        <w:r>
          <w:rPr>
            <w:rFonts w:ascii="Times New Roman" w:hAnsi="Times New Roman" w:cs="Times New Roman"/>
            <w:b/>
            <w:bCs/>
            <w:sz w:val="29"/>
            <w:szCs w:val="29"/>
            <w:u w:val="single"/>
          </w:rPr>
          <w:t>Know Your Rights Handouts: If ICE Visits a Home, Employer, or Public Space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969" w:history="1">
        <w:r>
          <w:rPr>
            <w:rFonts w:ascii="Times New Roman" w:hAnsi="Times New Roman" w:cs="Times New Roman"/>
            <w:b/>
            <w:bCs/>
            <w:sz w:val="29"/>
            <w:szCs w:val="29"/>
            <w:u w:val="single"/>
          </w:rPr>
          <w:t>Executive Actions Issued on the Border and Interior Enforcement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970" w:history="1">
        <w:r>
          <w:rPr>
            <w:rFonts w:ascii="Times New Roman" w:hAnsi="Times New Roman" w:cs="Times New Roman"/>
            <w:b/>
            <w:bCs/>
            <w:sz w:val="29"/>
            <w:szCs w:val="29"/>
            <w:u w:val="single"/>
          </w:rPr>
          <w:t>DOJ Memo on Priority of Immigration-Related Prosecutions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DOJ issued a memo to federal prosecutors stating “It is a high priority of the Department of Justice to establish lawfulness in our immigration system . . . It is critical that our work focus on criminal cases that will further reduce illegality.”  It describes that prosecutions and incarceration for illegal entry, illegal reentry, smuggling, identity theft, and others.  There is a link to the memo and a summary of the memo’s key points (with explanations of some of the terms mentioned in the memo), attached.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971" w:history="1">
        <w:r>
          <w:rPr>
            <w:rFonts w:ascii="Times New Roman" w:hAnsi="Times New Roman" w:cs="Times New Roman"/>
            <w:b/>
            <w:bCs/>
            <w:sz w:val="29"/>
            <w:szCs w:val="29"/>
            <w:u w:val="single"/>
          </w:rPr>
          <w:t>Practice Manual Update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Office of the Chief Immigration Judge has updated the Immigration Court Practice Manual to amend the provisions concerning defensive and lodged asylum applications.  These changes affected pages 38, 79, and D-2.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972" w:history="1">
        <w:r>
          <w:rPr>
            <w:rFonts w:ascii="Times New Roman" w:hAnsi="Times New Roman" w:cs="Times New Roman"/>
            <w:b/>
            <w:bCs/>
            <w:sz w:val="29"/>
            <w:szCs w:val="29"/>
            <w:u w:val="single"/>
          </w:rPr>
          <w:t>DHS Releases ICE Declined Detainer Outcome Report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DHS issued the ICE Declined Detainer Outcome Report as required by EO 13768. This weekly report lists the jurisdictions that have declined to honor ICE detainers or requests for notification and includes examples of criminal charges associated with those released undocumented immigrants.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17032002</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973" w:history="1">
        <w:r>
          <w:rPr>
            <w:rFonts w:ascii="Times New Roman" w:hAnsi="Times New Roman" w:cs="Times New Roman"/>
            <w:b/>
            <w:bCs/>
            <w:sz w:val="29"/>
            <w:szCs w:val="29"/>
            <w:u w:val="single"/>
          </w:rPr>
          <w:t>Bios for the Latest Round of New IJs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4/19/17 </w:t>
      </w:r>
      <w:r>
        <w:rPr>
          <w:rFonts w:ascii="Times New Roman" w:hAnsi="Times New Roman" w:cs="Times New Roman"/>
          <w:b/>
          <w:bCs/>
          <w:sz w:val="29"/>
          <w:szCs w:val="29"/>
          <w:u w:val="single"/>
        </w:rPr>
        <w:t>VAWA Advocates Meeting w/ Bond Hearing CLE</w:t>
      </w:r>
      <w:r>
        <w:rPr>
          <w:rFonts w:ascii="Times New Roman" w:hAnsi="Times New Roman" w:cs="Times New Roman"/>
          <w:sz w:val="29"/>
          <w:szCs w:val="29"/>
        </w:rPr>
        <w:t xml:space="preserve"> - April 19, 2017 will take place at Davis, Polk and Wardell from 3-5pm.  Andrea Saenz, Supervising Attorney from Brooklyn Defenders, will be conducting a 75 minute attorney CLE starting promptly at 3pm on bond/bond hearings and post removal order options.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4/20/17 </w:t>
      </w:r>
      <w:hyperlink r:id="rId974" w:history="1">
        <w:r>
          <w:rPr>
            <w:rFonts w:ascii="Times New Roman" w:hAnsi="Times New Roman" w:cs="Times New Roman"/>
            <w:b/>
            <w:bCs/>
            <w:sz w:val="29"/>
            <w:szCs w:val="29"/>
            <w:u w:val="single"/>
          </w:rPr>
          <w:t>Representing LGBTI asylum-seekers and how to use international law to strengthen asylum claims</w:t>
        </w:r>
      </w:hyperlink>
      <w:r>
        <w:rPr>
          <w:rFonts w:ascii="Times New Roman" w:hAnsi="Times New Roman" w:cs="Times New Roman"/>
          <w:sz w:val="29"/>
          <w:szCs w:val="29"/>
        </w:rPr>
        <w:t xml:space="preserve"> - UNHCR and the Immigrant Rights Clinic at Texas A&amp;M University School of Law will be hosting a free webinar on representing LGBTI asylum-seekers and how to use international law to strengthen asylum claims in the U.S. The webinar will take place from 2-3:30pm EST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975"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r>
        <w:rPr>
          <w:rFonts w:ascii="Times New Roman" w:hAnsi="Times New Roman" w:cs="Times New Roman"/>
          <w:b/>
          <w:bCs/>
          <w:sz w:val="29"/>
          <w:szCs w:val="29"/>
          <w:u w:val="single"/>
        </w:rPr>
        <w:t>The Florence Immigrant &amp; Refugee Rights Project fundraiser</w:t>
      </w:r>
      <w:r>
        <w:rPr>
          <w:rFonts w:ascii="Times New Roman" w:hAnsi="Times New Roman" w:cs="Times New Roman"/>
          <w:sz w:val="29"/>
          <w:szCs w:val="29"/>
        </w:rPr>
        <w:t xml:space="preserve"> – This project (based in AZ) is having a fundraiser in Brooklyn </w:t>
      </w:r>
      <w:r>
        <w:rPr>
          <w:rFonts w:ascii="Times New Roman" w:hAnsi="Times New Roman" w:cs="Times New Roman"/>
          <w:b/>
          <w:bCs/>
          <w:sz w:val="29"/>
          <w:szCs w:val="29"/>
        </w:rPr>
        <w:t xml:space="preserve">on </w:t>
      </w:r>
      <w:r>
        <w:rPr>
          <w:rFonts w:ascii="Times New Roman" w:hAnsi="Times New Roman" w:cs="Times New Roman"/>
          <w:sz w:val="29"/>
          <w:szCs w:val="29"/>
        </w:rPr>
        <w:t>Sunday April 23</w:t>
      </w:r>
      <w:r>
        <w:rPr>
          <w:rFonts w:ascii="Times New Roman" w:hAnsi="Times New Roman" w:cs="Times New Roman"/>
          <w:vertAlign w:val="superscript"/>
        </w:rPr>
        <w:t>rd</w:t>
      </w:r>
      <w:r>
        <w:rPr>
          <w:rFonts w:ascii="Times New Roman" w:hAnsi="Times New Roman" w:cs="Times New Roman"/>
          <w:sz w:val="29"/>
          <w:szCs w:val="29"/>
        </w:rPr>
        <w:t xml:space="preserve"> from 3PM to 6PM. Apparently there will be a DJ and Drinks/Burritos/Art. They’ll be releasing and selling </w:t>
      </w:r>
      <w:r>
        <w:rPr>
          <w:rFonts w:ascii="Times New Roman" w:hAnsi="Times New Roman" w:cs="Times New Roman"/>
          <w:i/>
          <w:iCs/>
          <w:sz w:val="29"/>
          <w:szCs w:val="29"/>
        </w:rPr>
        <w:t>Your Huddled Masses</w:t>
      </w:r>
      <w:r>
        <w:rPr>
          <w:rFonts w:ascii="Times New Roman" w:hAnsi="Times New Roman" w:cs="Times New Roman"/>
          <w:sz w:val="29"/>
          <w:szCs w:val="29"/>
        </w:rPr>
        <w:t xml:space="preserve"> an art book featuring some amazing artivists. HANSON DRY/ 925 Fulton St., Brooklyn, NY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4/24/17 </w:t>
      </w:r>
      <w:hyperlink r:id="rId976" w:history="1">
        <w:r>
          <w:rPr>
            <w:rFonts w:ascii="Times New Roman" w:hAnsi="Times New Roman" w:cs="Times New Roman"/>
            <w:b/>
            <w:bCs/>
            <w:sz w:val="29"/>
            <w:szCs w:val="29"/>
            <w:u w:val="single"/>
          </w:rPr>
          <w:t>Representing the Trafficking Victim-Witness: Securing Continued Presence and Providing Reasonable Cooperation for Purposes of the T Nonimmigrant Status</w:t>
        </w:r>
      </w:hyperlink>
      <w:r>
        <w:rPr>
          <w:rFonts w:ascii="Times New Roman" w:hAnsi="Times New Roman" w:cs="Times New Roman"/>
          <w:b/>
          <w:bCs/>
          <w:sz w:val="29"/>
          <w:szCs w:val="29"/>
        </w:rPr>
        <w:t xml:space="preserve"> </w:t>
      </w:r>
      <w:r>
        <w:rPr>
          <w:rFonts w:ascii="Times New Roman" w:hAnsi="Times New Roman" w:cs="Times New Roman"/>
          <w:sz w:val="29"/>
          <w:szCs w:val="29"/>
        </w:rPr>
        <w:t>(ONA Sponsored) Monday April 24th, 2017, Time: 1:00 P.M. to 4:00 P.M</w:t>
      </w:r>
      <w:r>
        <w:rPr>
          <w:rFonts w:ascii="Times New Roman" w:hAnsi="Times New Roman" w:cs="Times New Roman"/>
          <w:b/>
          <w:bCs/>
          <w:sz w:val="29"/>
          <w:szCs w:val="29"/>
        </w:rPr>
        <w:t xml:space="preserve">. </w:t>
      </w:r>
      <w:r>
        <w:rPr>
          <w:rFonts w:ascii="Times New Roman" w:hAnsi="Times New Roman" w:cs="Times New Roman"/>
          <w:sz w:val="29"/>
          <w:szCs w:val="29"/>
        </w:rPr>
        <w:t>Attendees are eligible to receive 3 CLE credits for attending this training. </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4/25/17 </w:t>
      </w:r>
      <w:hyperlink r:id="rId977" w:history="1">
        <w:r>
          <w:rPr>
            <w:rFonts w:ascii="Times New Roman" w:hAnsi="Times New Roman" w:cs="Times New Roman"/>
            <w:b/>
            <w:bCs/>
            <w:sz w:val="29"/>
            <w:szCs w:val="29"/>
            <w:u w:val="single"/>
          </w:rPr>
          <w:t>Professional Responsibility for Legal Services Lawyers</w:t>
        </w:r>
      </w:hyperlink>
      <w:r>
        <w:rPr>
          <w:rFonts w:ascii="Times New Roman" w:hAnsi="Times New Roman" w:cs="Times New Roman"/>
          <w:sz w:val="29"/>
          <w:szCs w:val="29"/>
        </w:rPr>
        <w:t xml:space="preserve"> – City Bar Tuesday, April 25, 2:00 - 5:00 pm</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4/27/17 </w:t>
      </w:r>
      <w:hyperlink r:id="rId978" w:history="1">
        <w:r>
          <w:rPr>
            <w:rFonts w:ascii="Times New Roman" w:hAnsi="Times New Roman" w:cs="Times New Roman"/>
            <w:b/>
            <w:bCs/>
            <w:sz w:val="29"/>
            <w:szCs w:val="29"/>
            <w:u w:val="single"/>
          </w:rPr>
          <w:t>USCIS Listening Session Invitation To Discuss Access and Accommodations for Customers with Disabilities</w:t>
        </w:r>
      </w:hyperlink>
      <w:r>
        <w:rPr>
          <w:rFonts w:ascii="Times New Roman" w:hAnsi="Times New Roman" w:cs="Times New Roman"/>
          <w:sz w:val="29"/>
          <w:szCs w:val="29"/>
        </w:rPr>
        <w:t xml:space="preserve"> - USCIS invites stakeholders to a 4/27/17 listening session on access to services, information, and facilities for customers who have motor, mobility, and dexterity disabilities.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4/28/17 </w:t>
      </w:r>
      <w:hyperlink r:id="rId979" w:history="1">
        <w:r>
          <w:rPr>
            <w:rFonts w:ascii="Times New Roman" w:hAnsi="Times New Roman" w:cs="Times New Roman"/>
            <w:b/>
            <w:bCs/>
            <w:sz w:val="29"/>
            <w:szCs w:val="29"/>
            <w:u w:val="single"/>
          </w:rPr>
          <w:t>NTAs, Service and Practical Tips for Master Calendar Hearings</w:t>
        </w:r>
      </w:hyperlink>
      <w:r>
        <w:rPr>
          <w:rFonts w:ascii="Times New Roman" w:hAnsi="Times New Roman" w:cs="Times New Roman"/>
          <w:sz w:val="29"/>
          <w:szCs w:val="29"/>
        </w:rPr>
        <w:t> - The training will be held at New York Law School, 185 West Broadway, New York, NY 10013 on Friday,  April 28, 2017 from 3:00PM to 5:00PM. We ask that you RSVP by signing up prior to April 27,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980"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5/8/17 </w:t>
      </w:r>
      <w:hyperlink r:id="rId981" w:history="1">
        <w:r>
          <w:rPr>
            <w:rFonts w:ascii="Times New Roman" w:hAnsi="Times New Roman" w:cs="Times New Roman"/>
            <w:b/>
            <w:bCs/>
            <w:sz w:val="29"/>
            <w:szCs w:val="29"/>
            <w:u w:val="single"/>
          </w:rPr>
          <w:t>Legal Observer Training</w:t>
        </w:r>
      </w:hyperlink>
      <w:r>
        <w:rPr>
          <w:rFonts w:ascii="Times New Roman" w:hAnsi="Times New Roman" w:cs="Times New Roman"/>
          <w:sz w:val="29"/>
          <w:szCs w:val="29"/>
        </w:rPr>
        <w:t xml:space="preserve"> - Monday, May 8, 2017 6:00 - 8:00 pm Brooklyn Bar Association, First Floor Auditorium, 123 Remsen Street, Brooklyn, New York 11201. RSVP. Required.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17,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2" w:history="1">
        <w:r>
          <w:rPr>
            <w:rFonts w:ascii="Times New Roman" w:hAnsi="Times New Roman" w:cs="Times New Roman"/>
            <w:sz w:val="29"/>
            <w:szCs w:val="29"/>
            <w:u w:val="single"/>
          </w:rPr>
          <w:t>ICE immigration arrests of noncriminals double under Trump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3" w:history="1">
        <w:r>
          <w:rPr>
            <w:rFonts w:ascii="Times New Roman" w:hAnsi="Times New Roman" w:cs="Times New Roman"/>
            <w:sz w:val="29"/>
            <w:szCs w:val="29"/>
            <w:u w:val="single"/>
          </w:rPr>
          <w:t>Tax Day Musings: Tax Filings Seen Dipping Amid Trump Crackdown On Illegal Immigration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4" w:history="1">
        <w:r>
          <w:rPr>
            <w:rFonts w:ascii="Times New Roman" w:hAnsi="Times New Roman" w:cs="Times New Roman"/>
            <w:sz w:val="29"/>
            <w:szCs w:val="29"/>
            <w:u w:val="single"/>
          </w:rPr>
          <w:t>Homeland Security chief says 'confusion' spurred by the Trump administration is stemming illegal immigration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16,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5" w:history="1">
        <w:r>
          <w:rPr>
            <w:rFonts w:ascii="Times New Roman" w:hAnsi="Times New Roman" w:cs="Times New Roman"/>
            <w:sz w:val="29"/>
            <w:szCs w:val="29"/>
            <w:u w:val="single"/>
          </w:rPr>
          <w:t>Easter Message From Sean Spicer</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6" w:history="1">
        <w:r>
          <w:rPr>
            <w:rFonts w:ascii="Times New Roman" w:hAnsi="Times New Roman" w:cs="Times New Roman"/>
            <w:sz w:val="29"/>
            <w:szCs w:val="29"/>
            <w:u w:val="single"/>
          </w:rPr>
          <w:t>ICE’s Public Shaming Detainer Reports Were So Inaccurate They Had to Stop Publishing Them</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7" w:history="1">
        <w:r>
          <w:rPr>
            <w:rFonts w:ascii="Times New Roman" w:hAnsi="Times New Roman" w:cs="Times New Roman"/>
            <w:sz w:val="29"/>
            <w:szCs w:val="29"/>
            <w:u w:val="single"/>
          </w:rPr>
          <w:t>German Immigrants Brought Easter Bunny to US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April 15,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8" w:history="1">
        <w:r>
          <w:rPr>
            <w:rFonts w:ascii="Times New Roman" w:hAnsi="Times New Roman" w:cs="Times New Roman"/>
            <w:sz w:val="29"/>
            <w:szCs w:val="29"/>
            <w:u w:val="single"/>
          </w:rPr>
          <w:t>Monarch Butterflies &amp; Immigration Protest Art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89" w:history="1">
        <w:r>
          <w:rPr>
            <w:rFonts w:ascii="Times New Roman" w:hAnsi="Times New Roman" w:cs="Times New Roman"/>
            <w:sz w:val="29"/>
            <w:szCs w:val="29"/>
            <w:u w:val="single"/>
          </w:rPr>
          <w:t>Federal Court Weighs Injunction in Challenge to Executive Order's Threat to De-Fund "Sanctuary Cities"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0" w:history="1">
        <w:r>
          <w:rPr>
            <w:rFonts w:ascii="Times New Roman" w:hAnsi="Times New Roman" w:cs="Times New Roman"/>
            <w:sz w:val="29"/>
            <w:szCs w:val="29"/>
            <w:u w:val="single"/>
          </w:rPr>
          <w:t>Immigrants of the Day: How Two Chinese Immigrants Built a Billion-Dollar Fast-Food Empire</w:t>
        </w:r>
      </w:hyperlink>
    </w:p>
    <w:p w:rsidR="006707D0" w:rsidRDefault="006707D0" w:rsidP="006707D0">
      <w:pPr>
        <w:widowControl w:val="0"/>
        <w:autoSpaceDE w:val="0"/>
        <w:autoSpaceDN w:val="0"/>
        <w:adjustRightInd w:val="0"/>
        <w:rPr>
          <w:rFonts w:ascii="Times New Roman" w:hAnsi="Times New Roman" w:cs="Times New Roman"/>
          <w:sz w:val="29"/>
          <w:szCs w:val="29"/>
        </w:rPr>
      </w:pPr>
      <w:hyperlink r:id="rId991" w:history="1">
        <w:r>
          <w:rPr>
            <w:rFonts w:ascii="Times New Roman" w:hAnsi="Times New Roman" w:cs="Times New Roman"/>
            <w:sz w:val="29"/>
            <w:szCs w:val="29"/>
            <w:u w:val="single"/>
          </w:rPr>
          <w:t>Breitbart Applauds New Immigration Hawks Named to Senior DHS Positions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14,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2" w:history="1">
        <w:r>
          <w:rPr>
            <w:rFonts w:ascii="Times New Roman" w:hAnsi="Times New Roman" w:cs="Times New Roman"/>
            <w:sz w:val="29"/>
            <w:szCs w:val="29"/>
            <w:u w:val="single"/>
          </w:rPr>
          <w:t>Faced with San Francisco lawsuit, Trump lawyer backs down on sanctuary cities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3" w:history="1">
        <w:r>
          <w:rPr>
            <w:rFonts w:ascii="Times New Roman" w:hAnsi="Times New Roman" w:cs="Times New Roman"/>
            <w:sz w:val="29"/>
            <w:szCs w:val="29"/>
            <w:u w:val="single"/>
          </w:rPr>
          <w:t>Right to Counsel in Expedited Removal: Amicus Brief Sign-On Request for Attorneys &amp; Law Profs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4" w:history="1">
        <w:r>
          <w:rPr>
            <w:rFonts w:ascii="Times New Roman" w:hAnsi="Times New Roman" w:cs="Times New Roman"/>
            <w:sz w:val="29"/>
            <w:szCs w:val="29"/>
            <w:u w:val="single"/>
          </w:rPr>
          <w:t>New Detention Center Coming to Conroe, Texas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5" w:history="1">
        <w:r>
          <w:rPr>
            <w:rFonts w:ascii="Times New Roman" w:hAnsi="Times New Roman" w:cs="Times New Roman"/>
            <w:sz w:val="29"/>
            <w:szCs w:val="29"/>
            <w:u w:val="single"/>
          </w:rPr>
          <w:t>Trump should claim victory on the border and abandon the wall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6" w:history="1">
        <w:r>
          <w:rPr>
            <w:rFonts w:ascii="Times New Roman" w:hAnsi="Times New Roman" w:cs="Times New Roman"/>
            <w:sz w:val="29"/>
            <w:szCs w:val="29"/>
            <w:u w:val="single"/>
          </w:rPr>
          <w:t>Immigration Article of the Day: Irreconcilable? Trump's EO and the INA by Cindy Galway Buys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13,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7" w:history="1">
        <w:r>
          <w:rPr>
            <w:rFonts w:ascii="Times New Roman" w:hAnsi="Times New Roman" w:cs="Times New Roman"/>
            <w:sz w:val="29"/>
            <w:szCs w:val="29"/>
            <w:u w:val="single"/>
          </w:rPr>
          <w:t>Lawsuit Targets Trump's Border Wall, Enforcement Program</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8" w:history="1">
        <w:r>
          <w:rPr>
            <w:rFonts w:ascii="Times New Roman" w:hAnsi="Times New Roman" w:cs="Times New Roman"/>
            <w:sz w:val="29"/>
            <w:szCs w:val="29"/>
            <w:u w:val="single"/>
          </w:rPr>
          <w:t>What World Cup Bid Signals for Muslim Ban, NAFTA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999" w:history="1">
        <w:r>
          <w:rPr>
            <w:rFonts w:ascii="Times New Roman" w:hAnsi="Times New Roman" w:cs="Times New Roman"/>
            <w:sz w:val="29"/>
            <w:szCs w:val="29"/>
            <w:u w:val="single"/>
          </w:rPr>
          <w:t>Immigration Article of the Day: Immigration Policy and Agriculture: Possible Directions for the Future by By Philip Martin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0" w:history="1">
        <w:r>
          <w:rPr>
            <w:rFonts w:ascii="Times New Roman" w:hAnsi="Times New Roman" w:cs="Times New Roman"/>
            <w:sz w:val="29"/>
            <w:szCs w:val="29"/>
            <w:u w:val="single"/>
          </w:rPr>
          <w:t>Watchdog Organization Files Civil Rights Complaint Alleging Rising Sexual Abuse, Assault, and Harassment in U.S. Immigration Detention Facilities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1" w:history="1">
        <w:r>
          <w:rPr>
            <w:rFonts w:ascii="Times New Roman" w:hAnsi="Times New Roman" w:cs="Times New Roman"/>
            <w:sz w:val="29"/>
            <w:szCs w:val="29"/>
            <w:u w:val="single"/>
          </w:rPr>
          <w:t>Trump Economic Adviser Riles Anti-Immigrant Base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13,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2" w:history="1">
        <w:r>
          <w:rPr>
            <w:rFonts w:ascii="Times New Roman" w:hAnsi="Times New Roman" w:cs="Times New Roman"/>
            <w:sz w:val="29"/>
            <w:szCs w:val="29"/>
            <w:u w:val="single"/>
          </w:rPr>
          <w:t>Long-Lost Photos Reveal Life of Mexican Migrant Workers in 1950s America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12,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3" w:history="1">
        <w:r>
          <w:rPr>
            <w:rFonts w:ascii="Times New Roman" w:hAnsi="Times New Roman" w:cs="Times New Roman"/>
            <w:sz w:val="29"/>
            <w:szCs w:val="29"/>
            <w:u w:val="single"/>
          </w:rPr>
          <w:t>Nat'l Immigration Project on Defending Against ICE Courthouse Arrests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4" w:history="1">
        <w:r>
          <w:rPr>
            <w:rFonts w:ascii="Times New Roman" w:hAnsi="Times New Roman" w:cs="Times New Roman"/>
            <w:sz w:val="29"/>
            <w:szCs w:val="29"/>
            <w:u w:val="single"/>
          </w:rPr>
          <w:t>Jennifer Chacon on ICE Arrests at Courthouses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5" w:history="1">
        <w:r>
          <w:rPr>
            <w:rFonts w:ascii="Times New Roman" w:hAnsi="Times New Roman" w:cs="Times New Roman"/>
            <w:sz w:val="29"/>
            <w:szCs w:val="29"/>
            <w:u w:val="single"/>
          </w:rPr>
          <w:t>Border Searches of Electronic Devices Are Up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6" w:history="1">
        <w:r>
          <w:rPr>
            <w:rFonts w:ascii="Times New Roman" w:hAnsi="Times New Roman" w:cs="Times New Roman"/>
            <w:sz w:val="29"/>
            <w:szCs w:val="29"/>
            <w:u w:val="single"/>
          </w:rPr>
          <w:t>After Making History at Harvard, This Latina DACA Student to Earn PhD From Claremont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7" w:history="1">
        <w:r>
          <w:rPr>
            <w:rFonts w:ascii="Times New Roman" w:hAnsi="Times New Roman" w:cs="Times New Roman"/>
            <w:sz w:val="29"/>
            <w:szCs w:val="29"/>
            <w:u w:val="single"/>
          </w:rPr>
          <w:t>Nearly 1,500 Economists Say Immigration Strengthens American Economy in Letter to White House, Congress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8" w:history="1">
        <w:r>
          <w:rPr>
            <w:rFonts w:ascii="Times New Roman" w:hAnsi="Times New Roman" w:cs="Times New Roman"/>
            <w:sz w:val="29"/>
            <w:szCs w:val="29"/>
            <w:u w:val="single"/>
          </w:rPr>
          <w:t>Trump Organization settles restaurant suits with chefs sparked by Trump's statements about Mexican immigrants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09" w:history="1">
        <w:r>
          <w:rPr>
            <w:rFonts w:ascii="Times New Roman" w:hAnsi="Times New Roman" w:cs="Times New Roman"/>
            <w:sz w:val="29"/>
            <w:szCs w:val="29"/>
            <w:u w:val="single"/>
          </w:rPr>
          <w:t>Attorney General Jeff Sessions Delivers Remarks Announcing the Department of Justice’s Renewed Commitment to Criminal Immigration Enforcement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0" w:history="1">
        <w:r>
          <w:rPr>
            <w:rFonts w:ascii="Times New Roman" w:hAnsi="Times New Roman" w:cs="Times New Roman"/>
            <w:sz w:val="29"/>
            <w:szCs w:val="29"/>
            <w:u w:val="single"/>
          </w:rPr>
          <w:t>Immigration Article of the Day: The Ten Parts of 'Illegal' in 'Illegal Immigration' that I Do Not Understand by Kari E. Hong</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1" w:history="1">
        <w:r>
          <w:rPr>
            <w:rFonts w:ascii="Times New Roman" w:hAnsi="Times New Roman" w:cs="Times New Roman"/>
            <w:sz w:val="29"/>
            <w:szCs w:val="29"/>
            <w:u w:val="single"/>
          </w:rPr>
          <w:t>‘We are all migrants’: Posters highlight human stories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11,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2" w:history="1">
        <w:r>
          <w:rPr>
            <w:rFonts w:ascii="Times New Roman" w:hAnsi="Times New Roman" w:cs="Times New Roman"/>
            <w:sz w:val="29"/>
            <w:szCs w:val="29"/>
            <w:u w:val="single"/>
          </w:rPr>
          <w:t>Attorney General Jeff Sessions Demands More Federal Immigration Prosecutions -- Costly Immigration Enforcement Measures Send Message of Fear</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3" w:history="1">
        <w:r>
          <w:rPr>
            <w:rFonts w:ascii="Times New Roman" w:hAnsi="Times New Roman" w:cs="Times New Roman"/>
            <w:sz w:val="29"/>
            <w:szCs w:val="29"/>
            <w:u w:val="single"/>
          </w:rPr>
          <w:t>Call for Applications: 2018 Vilcek Prizes for Creative Promise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4" w:history="1">
        <w:r>
          <w:rPr>
            <w:rFonts w:ascii="Times New Roman" w:hAnsi="Times New Roman" w:cs="Times New Roman"/>
            <w:sz w:val="29"/>
            <w:szCs w:val="29"/>
            <w:u w:val="single"/>
          </w:rPr>
          <w:t>The Big, Beautiful Wall's Impact on Wildlife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5" w:history="1">
        <w:r>
          <w:rPr>
            <w:rFonts w:ascii="Times New Roman" w:hAnsi="Times New Roman" w:cs="Times New Roman"/>
            <w:sz w:val="29"/>
            <w:szCs w:val="29"/>
            <w:u w:val="single"/>
          </w:rPr>
          <w:t>Alabamna Governor, Champion of Strict Immigration Enforcement Law, Resigns Amid Scandal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6" w:history="1">
        <w:r>
          <w:rPr>
            <w:rFonts w:ascii="Times New Roman" w:hAnsi="Times New Roman" w:cs="Times New Roman"/>
            <w:sz w:val="29"/>
            <w:szCs w:val="29"/>
            <w:u w:val="single"/>
          </w:rPr>
          <w:t>Oral Argument in Ninth Circuit in Flores v. Sessions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7" w:history="1">
        <w:r>
          <w:rPr>
            <w:rFonts w:ascii="Times New Roman" w:hAnsi="Times New Roman" w:cs="Times New Roman"/>
            <w:sz w:val="29"/>
            <w:szCs w:val="29"/>
            <w:u w:val="single"/>
          </w:rPr>
          <w:t>Full Fourth Circuit to rule on Trump travel ban 2.0 immigration order</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8" w:history="1">
        <w:r>
          <w:rPr>
            <w:rFonts w:ascii="Times New Roman" w:hAnsi="Times New Roman" w:cs="Times New Roman"/>
            <w:sz w:val="29"/>
            <w:szCs w:val="29"/>
            <w:u w:val="single"/>
          </w:rPr>
          <w:t>Immigration offenses make up a growing share of federal arrests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10,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19" w:history="1">
        <w:r>
          <w:rPr>
            <w:rFonts w:ascii="Times New Roman" w:hAnsi="Times New Roman" w:cs="Times New Roman"/>
            <w:sz w:val="29"/>
            <w:szCs w:val="29"/>
            <w:u w:val="single"/>
          </w:rPr>
          <w:t>President Donald J. Trump Announces Intent to Nominate Lee Francis Cissna to the United States Citizenship and Immigration Services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20" w:history="1">
        <w:r>
          <w:rPr>
            <w:rFonts w:ascii="Times New Roman" w:hAnsi="Times New Roman" w:cs="Times New Roman"/>
            <w:sz w:val="29"/>
            <w:szCs w:val="29"/>
            <w:u w:val="single"/>
          </w:rPr>
          <w:t>USC Law Student, Faculty, and Staff Immigrant Legal Advice Project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021" w:history="1">
        <w:r>
          <w:rPr>
            <w:rFonts w:ascii="Times New Roman" w:hAnsi="Times New Roman" w:cs="Times New Roman"/>
            <w:sz w:val="29"/>
            <w:szCs w:val="29"/>
            <w:u w:val="single"/>
          </w:rPr>
          <w:t>Professor Eleanor Brown Moves to Penn State Law</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4.13.17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022" w:history="1">
        <w:r>
          <w:rPr>
            <w:rFonts w:ascii="Times New Roman" w:hAnsi="Times New Roman" w:cs="Times New Roman"/>
            <w:b/>
            <w:bCs/>
            <w:sz w:val="29"/>
            <w:szCs w:val="29"/>
            <w:u w:val="single"/>
          </w:rPr>
          <w:t>Detained Immigrants May Face Harsher Conditions Under Trump</w:t>
        </w:r>
      </w:hyperlink>
      <w:r>
        <w:rPr>
          <w:rFonts w:ascii="Times New Roman" w:hAnsi="Times New Roman" w:cs="Times New Roman"/>
          <w:b/>
          <w:bCs/>
          <w:sz w:val="29"/>
          <w:szCs w:val="29"/>
        </w:rPr>
        <w:t xml:space="preserve"> NY Times 04.13.17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 is attempting to lessen requirements of local jails that house both undocumented immigrant detainees and criminal inmates, which, throughout the past three administrations, have categorized ICE detainees as non-criminal and therefore provided them with different services.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023" w:history="1">
        <w:r>
          <w:rPr>
            <w:rFonts w:ascii="Times New Roman" w:hAnsi="Times New Roman" w:cs="Times New Roman"/>
            <w:b/>
            <w:bCs/>
            <w:sz w:val="29"/>
            <w:szCs w:val="29"/>
            <w:u w:val="single"/>
          </w:rPr>
          <w:t xml:space="preserve">How much it costs ICE to deport an undocumented immigrant </w:t>
        </w:r>
      </w:hyperlink>
      <w:r>
        <w:rPr>
          <w:rFonts w:ascii="Times New Roman" w:hAnsi="Times New Roman" w:cs="Times New Roman"/>
          <w:b/>
          <w:bCs/>
          <w:sz w:val="29"/>
          <w:szCs w:val="29"/>
        </w:rPr>
        <w:t>CNN 04.13.17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Every deportation that ICE conducted in 2016 cost an average of over $10,000 of taxpayer money, half of which came from detention, and half of which was made up of apprehension, investigation, legal proccesing, and transportation.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024" w:history="1">
        <w:r>
          <w:rPr>
            <w:rFonts w:ascii="Times New Roman" w:hAnsi="Times New Roman" w:cs="Times New Roman"/>
            <w:b/>
            <w:bCs/>
            <w:sz w:val="29"/>
            <w:szCs w:val="29"/>
            <w:u w:val="single"/>
          </w:rPr>
          <w:t>DHS hires incense immigration supporters</w:t>
        </w:r>
      </w:hyperlink>
      <w:r>
        <w:rPr>
          <w:rFonts w:ascii="Times New Roman" w:hAnsi="Times New Roman" w:cs="Times New Roman"/>
          <w:b/>
          <w:bCs/>
          <w:sz w:val="29"/>
          <w:szCs w:val="29"/>
        </w:rPr>
        <w:t xml:space="preserve"> The Hill 04.12.17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Two former members of far-right organizations that have been classified as anti-immigration hate groups have been hired by the Department of Homeland Security as high-level advisors to the director of ICE and the Commissioner of Customs and Border Patrol.</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025" w:history="1">
        <w:r>
          <w:rPr>
            <w:rFonts w:ascii="Times New Roman" w:hAnsi="Times New Roman" w:cs="Times New Roman"/>
            <w:b/>
            <w:bCs/>
            <w:sz w:val="29"/>
            <w:szCs w:val="29"/>
            <w:u w:val="single"/>
          </w:rPr>
          <w:t>ACLU Files 13 Lawsuits For Records Related to Trump’s Travel Ban</w:t>
        </w:r>
      </w:hyperlink>
      <w:r>
        <w:rPr>
          <w:rFonts w:ascii="Times New Roman" w:hAnsi="Times New Roman" w:cs="Times New Roman"/>
          <w:b/>
          <w:bCs/>
          <w:sz w:val="29"/>
          <w:szCs w:val="29"/>
        </w:rPr>
        <w:t xml:space="preserve"> NPR 04.12.17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order to understand and prove the mistreatment and detention of travellers at U.S. aiports in recent months, the ACLU is asking 13 differnet local Customs and Border Patrol offices for any and all records pertaining to their enforcement of Trump’s executive orders concerning travel and refugees.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026" w:history="1">
        <w:r>
          <w:rPr>
            <w:rFonts w:ascii="Times New Roman" w:hAnsi="Times New Roman" w:cs="Times New Roman"/>
            <w:b/>
            <w:bCs/>
            <w:sz w:val="29"/>
            <w:szCs w:val="29"/>
            <w:u w:val="single"/>
          </w:rPr>
          <w:t xml:space="preserve">Hawaii asks 9th Circuit Court for an 11-judge panel to review Trump’s travel ban </w:t>
        </w:r>
      </w:hyperlink>
      <w:r>
        <w:rPr>
          <w:rFonts w:ascii="Times New Roman" w:hAnsi="Times New Roman" w:cs="Times New Roman"/>
          <w:b/>
          <w:bCs/>
          <w:sz w:val="29"/>
          <w:szCs w:val="29"/>
        </w:rPr>
        <w:t>LA Times 04.12.17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Regaring its lawsuit against Trump’s “travel ban 2.0” executive order, Hawaii is requesting that its May 15 hearing with the 9th Circuit Court of Appeals be held in front of an 11-judge “en banc” panel, as it is being allowed for the 4th Circuit Court hearing on May 8, also regarding the travel ban.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027" w:history="1">
        <w:r>
          <w:rPr>
            <w:rFonts w:ascii="Times New Roman" w:hAnsi="Times New Roman" w:cs="Times New Roman"/>
            <w:sz w:val="29"/>
            <w:szCs w:val="29"/>
            <w:u w:val="single"/>
          </w:rPr>
          <w:t>How much it costs ICE to deport an undocumented immigrant</w:t>
        </w:r>
      </w:hyperlink>
      <w:r>
        <w:rPr>
          <w:rFonts w:ascii="Times New Roman" w:hAnsi="Times New Roman" w:cs="Times New Roman"/>
          <w:sz w:val="29"/>
          <w:szCs w:val="29"/>
        </w:rPr>
        <w:t> By Octavio Blanco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28" w:history="1">
        <w:r>
          <w:rPr>
            <w:rFonts w:ascii="Times New Roman" w:hAnsi="Times New Roman" w:cs="Times New Roman"/>
            <w:sz w:val="29"/>
            <w:szCs w:val="29"/>
            <w:u w:val="single"/>
          </w:rPr>
          <w:t>Detained Afghan family gets permanent US resident status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29" w:history="1">
        <w:r>
          <w:rPr>
            <w:rFonts w:ascii="Times New Roman" w:hAnsi="Times New Roman" w:cs="Times New Roman"/>
            <w:sz w:val="29"/>
            <w:szCs w:val="29"/>
            <w:u w:val="single"/>
          </w:rPr>
          <w:t>Border plan overlooks driver of illegal immigration: visas</w:t>
        </w:r>
      </w:hyperlink>
      <w:r>
        <w:rPr>
          <w:rFonts w:ascii="Times New Roman" w:hAnsi="Times New Roman" w:cs="Times New Roman"/>
          <w:sz w:val="29"/>
          <w:szCs w:val="29"/>
        </w:rPr>
        <w:t> By Adriana Gomez Licon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1030" w:history="1">
        <w:r>
          <w:rPr>
            <w:rFonts w:ascii="Times New Roman" w:hAnsi="Times New Roman" w:cs="Times New Roman"/>
            <w:sz w:val="29"/>
            <w:szCs w:val="29"/>
            <w:u w:val="single"/>
          </w:rPr>
          <w:t>More Immigration Extremists Enter Trump Administration</w:t>
        </w:r>
      </w:hyperlink>
      <w:r>
        <w:rPr>
          <w:rFonts w:ascii="Times New Roman" w:hAnsi="Times New Roman" w:cs="Times New Roman"/>
          <w:sz w:val="29"/>
          <w:szCs w:val="29"/>
        </w:rPr>
        <w:t> By Auditi Guha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31" w:history="1">
        <w:r>
          <w:rPr>
            <w:rFonts w:ascii="Times New Roman" w:hAnsi="Times New Roman" w:cs="Times New Roman"/>
            <w:sz w:val="29"/>
            <w:szCs w:val="29"/>
            <w:u w:val="single"/>
          </w:rPr>
          <w:t>In Rush for New Agents, Border Patrol Weighs Changing Polygraph Program</w:t>
        </w:r>
      </w:hyperlink>
      <w:r>
        <w:rPr>
          <w:rFonts w:ascii="Times New Roman" w:hAnsi="Times New Roman" w:cs="Times New Roman"/>
          <w:sz w:val="29"/>
          <w:szCs w:val="29"/>
        </w:rPr>
        <w:t> By Dan Frosch and Laura Meckler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032" w:history="1">
        <w:r>
          <w:rPr>
            <w:rFonts w:ascii="Times New Roman" w:hAnsi="Times New Roman" w:cs="Times New Roman"/>
            <w:sz w:val="29"/>
            <w:szCs w:val="29"/>
            <w:u w:val="single"/>
          </w:rPr>
          <w:t>DHS moving to up detention, deportation capacity, memo says</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33" w:history="1">
        <w:r>
          <w:rPr>
            <w:rFonts w:ascii="Times New Roman" w:hAnsi="Times New Roman" w:cs="Times New Roman"/>
            <w:sz w:val="29"/>
            <w:szCs w:val="29"/>
            <w:u w:val="single"/>
          </w:rPr>
          <w:t>TRUMP MOVES TO BUILD DEPORTATION FORCE</w:t>
        </w:r>
      </w:hyperlink>
      <w:r>
        <w:rPr>
          <w:rFonts w:ascii="Times New Roman" w:hAnsi="Times New Roman" w:cs="Times New Roman"/>
          <w:sz w:val="29"/>
          <w:szCs w:val="29"/>
        </w:rPr>
        <w:t> By Marianne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AOL News:</w:t>
      </w:r>
      <w:r>
        <w:rPr>
          <w:rFonts w:ascii="Times New Roman" w:hAnsi="Times New Roman" w:cs="Times New Roman"/>
          <w:sz w:val="29"/>
          <w:szCs w:val="29"/>
        </w:rPr>
        <w:t> </w:t>
      </w:r>
      <w:hyperlink r:id="rId1034" w:history="1">
        <w:r>
          <w:rPr>
            <w:rFonts w:ascii="Times New Roman" w:hAnsi="Times New Roman" w:cs="Times New Roman"/>
            <w:sz w:val="29"/>
            <w:szCs w:val="29"/>
            <w:u w:val="single"/>
          </w:rPr>
          <w:t>Internal Trump administration documents signal plans for robust US deportation force</w:t>
        </w:r>
      </w:hyperlink>
      <w:r>
        <w:rPr>
          <w:rFonts w:ascii="Times New Roman" w:hAnsi="Times New Roman" w:cs="Times New Roman"/>
          <w:sz w:val="29"/>
          <w:szCs w:val="29"/>
        </w:rPr>
        <w:t> By Christina Greg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1035" w:history="1">
        <w:r>
          <w:rPr>
            <w:rFonts w:ascii="Times New Roman" w:hAnsi="Times New Roman" w:cs="Times New Roman"/>
            <w:sz w:val="29"/>
            <w:szCs w:val="29"/>
            <w:u w:val="single"/>
          </w:rPr>
          <w:t>Trump's Administration Is Aiming to Build the Deportation Force He Promised</w:t>
        </w:r>
      </w:hyperlink>
      <w:r>
        <w:rPr>
          <w:rFonts w:ascii="Times New Roman" w:hAnsi="Times New Roman" w:cs="Times New Roman"/>
          <w:sz w:val="29"/>
          <w:szCs w:val="29"/>
        </w:rPr>
        <w:t> By De Elizabeth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36" w:history="1">
        <w:r>
          <w:rPr>
            <w:rFonts w:ascii="Times New Roman" w:hAnsi="Times New Roman" w:cs="Times New Roman"/>
            <w:sz w:val="29"/>
            <w:szCs w:val="29"/>
            <w:u w:val="single"/>
          </w:rPr>
          <w:t>'Kids Caravan' protests Trump immigration policies at the White House</w:t>
        </w:r>
      </w:hyperlink>
      <w:r>
        <w:rPr>
          <w:rFonts w:ascii="Times New Roman" w:hAnsi="Times New Roman" w:cs="Times New Roman"/>
          <w:sz w:val="29"/>
          <w:szCs w:val="29"/>
        </w:rPr>
        <w:t> By Aida Chavez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Rewire:</w:t>
      </w:r>
      <w:r>
        <w:rPr>
          <w:rFonts w:ascii="Times New Roman" w:hAnsi="Times New Roman" w:cs="Times New Roman"/>
          <w:sz w:val="29"/>
          <w:szCs w:val="29"/>
        </w:rPr>
        <w:t> </w:t>
      </w:r>
      <w:hyperlink r:id="rId1037" w:history="1">
        <w:r>
          <w:rPr>
            <w:rFonts w:ascii="Times New Roman" w:hAnsi="Times New Roman" w:cs="Times New Roman"/>
            <w:sz w:val="29"/>
            <w:szCs w:val="29"/>
            <w:u w:val="single"/>
          </w:rPr>
          <w:t>'Donald Trump, We Can't Be Living Like This': Youth Rally for Immigrants' Rights</w:t>
        </w:r>
      </w:hyperlink>
      <w:r>
        <w:rPr>
          <w:rFonts w:ascii="Times New Roman" w:hAnsi="Times New Roman" w:cs="Times New Roman"/>
          <w:sz w:val="29"/>
          <w:szCs w:val="29"/>
        </w:rPr>
        <w:t> By Tina Vasquez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Firstpost:</w:t>
      </w:r>
      <w:r>
        <w:rPr>
          <w:rFonts w:ascii="Times New Roman" w:hAnsi="Times New Roman" w:cs="Times New Roman"/>
          <w:sz w:val="29"/>
          <w:szCs w:val="29"/>
        </w:rPr>
        <w:t> </w:t>
      </w:r>
      <w:hyperlink r:id="rId1038" w:history="1">
        <w:r>
          <w:rPr>
            <w:rFonts w:ascii="Times New Roman" w:hAnsi="Times New Roman" w:cs="Times New Roman"/>
            <w:sz w:val="29"/>
            <w:szCs w:val="29"/>
            <w:u w:val="single"/>
          </w:rPr>
          <w:t>White House: Over 200 children stage protest against Donald Trump's immigration policies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39" w:history="1">
        <w:r>
          <w:rPr>
            <w:rFonts w:ascii="Times New Roman" w:hAnsi="Times New Roman" w:cs="Times New Roman"/>
            <w:sz w:val="29"/>
            <w:szCs w:val="29"/>
            <w:u w:val="single"/>
          </w:rPr>
          <w:t>AGENTS HOLDING OHIO MOM OF 4, WILL DEPORT HER TO MEXICO</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1040" w:history="1">
        <w:r>
          <w:rPr>
            <w:rFonts w:ascii="Times New Roman" w:hAnsi="Times New Roman" w:cs="Times New Roman"/>
            <w:sz w:val="29"/>
            <w:szCs w:val="29"/>
            <w:u w:val="single"/>
          </w:rPr>
          <w:t>ICE targets mother with no criminal record for deportation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41" w:history="1">
        <w:r>
          <w:rPr>
            <w:rFonts w:ascii="Times New Roman" w:hAnsi="Times New Roman" w:cs="Times New Roman"/>
            <w:sz w:val="29"/>
            <w:szCs w:val="29"/>
            <w:u w:val="single"/>
          </w:rPr>
          <w:t>Judge to hear arguments against Trump sanctuary city order</w:t>
        </w:r>
      </w:hyperlink>
      <w:r>
        <w:rPr>
          <w:rFonts w:ascii="Times New Roman" w:hAnsi="Times New Roman" w:cs="Times New Roman"/>
          <w:sz w:val="29"/>
          <w:szCs w:val="29"/>
        </w:rPr>
        <w:t> By Sudhin Thanawala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042" w:history="1">
        <w:r>
          <w:rPr>
            <w:rFonts w:ascii="Times New Roman" w:hAnsi="Times New Roman" w:cs="Times New Roman"/>
            <w:sz w:val="29"/>
            <w:szCs w:val="29"/>
            <w:u w:val="single"/>
          </w:rPr>
          <w:t>Michigan Capital Rescinds Calling Itself 'Sanctuary City'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43" w:history="1">
        <w:r>
          <w:rPr>
            <w:rFonts w:ascii="Times New Roman" w:hAnsi="Times New Roman" w:cs="Times New Roman"/>
            <w:sz w:val="29"/>
            <w:szCs w:val="29"/>
            <w:u w:val="single"/>
          </w:rPr>
          <w:t>California Judge to Hear Arguments on Sanctuary City Order</w:t>
        </w:r>
      </w:hyperlink>
      <w:r>
        <w:rPr>
          <w:rFonts w:ascii="Times New Roman" w:hAnsi="Times New Roman" w:cs="Times New Roman"/>
          <w:sz w:val="29"/>
          <w:szCs w:val="29"/>
        </w:rPr>
        <w:t> By Robin Respaut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44" w:history="1">
        <w:r>
          <w:rPr>
            <w:rFonts w:ascii="Times New Roman" w:hAnsi="Times New Roman" w:cs="Times New Roman"/>
            <w:sz w:val="29"/>
            <w:szCs w:val="29"/>
            <w:u w:val="single"/>
          </w:rPr>
          <w:t>Separate Mothers and Children: How a Trump Threat Deterred Illegal Migrants</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045" w:history="1">
        <w:r>
          <w:rPr>
            <w:rFonts w:ascii="Times New Roman" w:hAnsi="Times New Roman" w:cs="Times New Roman"/>
            <w:sz w:val="29"/>
            <w:szCs w:val="29"/>
            <w:u w:val="single"/>
          </w:rPr>
          <w:t>Q&amp;A with Border Patrol Chief Ronald Vitiello</w:t>
        </w:r>
      </w:hyperlink>
      <w:r>
        <w:rPr>
          <w:rFonts w:ascii="Times New Roman" w:hAnsi="Times New Roman" w:cs="Times New Roman"/>
          <w:sz w:val="29"/>
          <w:szCs w:val="29"/>
        </w:rPr>
        <w:t> By Dan Frosch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46" w:history="1">
        <w:r>
          <w:rPr>
            <w:rFonts w:ascii="Times New Roman" w:hAnsi="Times New Roman" w:cs="Times New Roman"/>
            <w:sz w:val="29"/>
            <w:szCs w:val="29"/>
            <w:u w:val="single"/>
          </w:rPr>
          <w:t>Ex-sheriff wants Sessions to be witness at contempt trial</w:t>
        </w:r>
      </w:hyperlink>
      <w:r>
        <w:rPr>
          <w:rFonts w:ascii="Times New Roman" w:hAnsi="Times New Roman" w:cs="Times New Roman"/>
          <w:sz w:val="29"/>
          <w:szCs w:val="29"/>
        </w:rPr>
        <w:t> By Jacques Billeaud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47" w:history="1">
        <w:r>
          <w:rPr>
            <w:rFonts w:ascii="Times New Roman" w:hAnsi="Times New Roman" w:cs="Times New Roman"/>
            <w:sz w:val="29"/>
            <w:szCs w:val="29"/>
            <w:u w:val="single"/>
          </w:rPr>
          <w:t>Transgender woman pleads guilty to immigration charge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48" w:history="1">
        <w:r>
          <w:rPr>
            <w:rFonts w:ascii="Times New Roman" w:hAnsi="Times New Roman" w:cs="Times New Roman"/>
            <w:sz w:val="29"/>
            <w:szCs w:val="29"/>
            <w:u w:val="single"/>
          </w:rPr>
          <w:t>Focused on Trump's Successes, Many Supporters Are Unfazed by His Reversals</w:t>
        </w:r>
      </w:hyperlink>
      <w:r>
        <w:rPr>
          <w:rFonts w:ascii="Times New Roman" w:hAnsi="Times New Roman" w:cs="Times New Roman"/>
          <w:sz w:val="29"/>
          <w:szCs w:val="29"/>
        </w:rPr>
        <w:t> By Jeremy W. Peters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49" w:history="1">
        <w:r>
          <w:rPr>
            <w:rFonts w:ascii="Times New Roman" w:hAnsi="Times New Roman" w:cs="Times New Roman"/>
            <w:sz w:val="29"/>
            <w:szCs w:val="29"/>
            <w:u w:val="single"/>
          </w:rPr>
          <w:t>George W. Bush makes case for foreign aid and immigration reform</w:t>
        </w:r>
      </w:hyperlink>
      <w:r>
        <w:rPr>
          <w:rFonts w:ascii="Times New Roman" w:hAnsi="Times New Roman" w:cs="Times New Roman"/>
          <w:sz w:val="29"/>
          <w:szCs w:val="29"/>
        </w:rPr>
        <w:t> By Madeline Conway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1050" w:history="1">
        <w:r>
          <w:rPr>
            <w:rFonts w:ascii="Times New Roman" w:hAnsi="Times New Roman" w:cs="Times New Roman"/>
            <w:sz w:val="29"/>
            <w:szCs w:val="29"/>
            <w:u w:val="single"/>
          </w:rPr>
          <w:t>The Koch Brothers Are Helping More Immigrants Get Help</w:t>
        </w:r>
      </w:hyperlink>
      <w:r>
        <w:rPr>
          <w:rFonts w:ascii="Times New Roman" w:hAnsi="Times New Roman" w:cs="Times New Roman"/>
          <w:sz w:val="29"/>
          <w:szCs w:val="29"/>
        </w:rPr>
        <w:t> By Philip Elliot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051" w:history="1">
        <w:r>
          <w:rPr>
            <w:rFonts w:ascii="Times New Roman" w:hAnsi="Times New Roman" w:cs="Times New Roman"/>
            <w:sz w:val="29"/>
            <w:szCs w:val="29"/>
            <w:u w:val="single"/>
          </w:rPr>
          <w:t>Jeff Sessions says he admires Bannon and has received no pushback from Ivanka Trump or Jared Kushner</w:t>
        </w:r>
      </w:hyperlink>
      <w:r>
        <w:rPr>
          <w:rFonts w:ascii="Times New Roman" w:hAnsi="Times New Roman" w:cs="Times New Roman"/>
          <w:sz w:val="29"/>
          <w:szCs w:val="29"/>
        </w:rPr>
        <w:t> By Andrew Kaczynski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052" w:history="1">
        <w:r>
          <w:rPr>
            <w:rFonts w:ascii="Times New Roman" w:hAnsi="Times New Roman" w:cs="Times New Roman"/>
            <w:sz w:val="29"/>
            <w:szCs w:val="29"/>
            <w:u w:val="single"/>
          </w:rPr>
          <w:t>Trump travel crackdown turns 'wedding celebration into a family separation'</w:t>
        </w:r>
      </w:hyperlink>
      <w:r>
        <w:rPr>
          <w:rFonts w:ascii="Times New Roman" w:hAnsi="Times New Roman" w:cs="Times New Roman"/>
          <w:sz w:val="29"/>
          <w:szCs w:val="29"/>
        </w:rPr>
        <w:t> By Ed Pilkington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53" w:history="1">
        <w:r>
          <w:rPr>
            <w:rFonts w:ascii="Times New Roman" w:hAnsi="Times New Roman" w:cs="Times New Roman"/>
            <w:sz w:val="29"/>
            <w:szCs w:val="29"/>
            <w:u w:val="single"/>
          </w:rPr>
          <w:t>Stealth caucus gains ground in Trump White House</w:t>
        </w:r>
      </w:hyperlink>
      <w:r>
        <w:rPr>
          <w:rFonts w:ascii="Times New Roman" w:hAnsi="Times New Roman" w:cs="Times New Roman"/>
          <w:sz w:val="29"/>
          <w:szCs w:val="29"/>
        </w:rPr>
        <w:t> By Jonathan Easley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1054" w:history="1">
        <w:r>
          <w:rPr>
            <w:rFonts w:ascii="Times New Roman" w:hAnsi="Times New Roman" w:cs="Times New Roman"/>
            <w:sz w:val="29"/>
            <w:szCs w:val="29"/>
            <w:u w:val="single"/>
          </w:rPr>
          <w:t>Former Sheriff Joe Arpaio wants Attorney General Jeff Sessions to testify as witness at contempt trial</w:t>
        </w:r>
      </w:hyperlink>
      <w:r>
        <w:rPr>
          <w:rFonts w:ascii="Times New Roman" w:hAnsi="Times New Roman" w:cs="Times New Roman"/>
          <w:sz w:val="29"/>
          <w:szCs w:val="29"/>
        </w:rPr>
        <w:t> By Megan Cassidy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1055" w:history="1">
        <w:r>
          <w:rPr>
            <w:rFonts w:ascii="Times New Roman" w:hAnsi="Times New Roman" w:cs="Times New Roman"/>
            <w:sz w:val="29"/>
            <w:szCs w:val="29"/>
            <w:u w:val="single"/>
          </w:rPr>
          <w:t>Jeff Sessions, Unleashed at the Border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1056" w:history="1">
        <w:r>
          <w:rPr>
            <w:rFonts w:ascii="Times New Roman" w:hAnsi="Times New Roman" w:cs="Times New Roman"/>
            <w:sz w:val="29"/>
            <w:szCs w:val="29"/>
            <w:u w:val="single"/>
          </w:rPr>
          <w:t>The Kushner-Cohn Ascendancy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57" w:history="1">
        <w:r>
          <w:rPr>
            <w:rFonts w:ascii="Times New Roman" w:hAnsi="Times New Roman" w:cs="Times New Roman"/>
            <w:sz w:val="29"/>
            <w:szCs w:val="29"/>
            <w:u w:val="single"/>
          </w:rPr>
          <w:t>What's really behind Donald Trump's flip-flops</w:t>
        </w:r>
      </w:hyperlink>
      <w:r>
        <w:rPr>
          <w:rFonts w:ascii="Times New Roman" w:hAnsi="Times New Roman" w:cs="Times New Roman"/>
          <w:sz w:val="29"/>
          <w:szCs w:val="29"/>
        </w:rPr>
        <w:t> By Paul Waldman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58" w:history="1">
        <w:r>
          <w:rPr>
            <w:rFonts w:ascii="Times New Roman" w:hAnsi="Times New Roman" w:cs="Times New Roman"/>
            <w:sz w:val="29"/>
            <w:szCs w:val="29"/>
            <w:u w:val="single"/>
          </w:rPr>
          <w:t>We don't know where Trump stands. Neither does he.</w:t>
        </w:r>
      </w:hyperlink>
      <w:r>
        <w:rPr>
          <w:rFonts w:ascii="Times New Roman" w:hAnsi="Times New Roman" w:cs="Times New Roman"/>
          <w:sz w:val="29"/>
          <w:szCs w:val="29"/>
        </w:rPr>
        <w:t> By Eugene Robinson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59" w:history="1">
        <w:r>
          <w:rPr>
            <w:rFonts w:ascii="Times New Roman" w:hAnsi="Times New Roman" w:cs="Times New Roman"/>
            <w:sz w:val="29"/>
            <w:szCs w:val="29"/>
            <w:u w:val="single"/>
          </w:rPr>
          <w:t>My new op ed on how immigration restrictions harm native-born Americans</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Vanity Fair </w:t>
      </w:r>
      <w:r>
        <w:rPr>
          <w:rFonts w:ascii="Times New Roman" w:hAnsi="Times New Roman" w:cs="Times New Roman"/>
          <w:sz w:val="29"/>
          <w:szCs w:val="29"/>
        </w:rPr>
        <w:t>(Opinion): </w:t>
      </w:r>
      <w:hyperlink r:id="rId1060" w:history="1">
        <w:r>
          <w:rPr>
            <w:rFonts w:ascii="Times New Roman" w:hAnsi="Times New Roman" w:cs="Times New Roman"/>
            <w:sz w:val="29"/>
            <w:szCs w:val="29"/>
            <w:u w:val="single"/>
          </w:rPr>
          <w:t>THE NEW, MORE MODERATE TRUMP IS STILL PLANNING TO DEPORT MILLIONS</w:t>
        </w:r>
      </w:hyperlink>
      <w:r>
        <w:rPr>
          <w:rFonts w:ascii="Times New Roman" w:hAnsi="Times New Roman" w:cs="Times New Roman"/>
          <w:sz w:val="29"/>
          <w:szCs w:val="29"/>
        </w:rPr>
        <w:t> By Abigail Tracy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061" w:history="1">
        <w:r>
          <w:rPr>
            <w:rFonts w:ascii="Times New Roman" w:hAnsi="Times New Roman" w:cs="Times New Roman"/>
            <w:sz w:val="29"/>
            <w:szCs w:val="29"/>
            <w:u w:val="single"/>
          </w:rPr>
          <w:t>Economics of immigration are at odds with politics</w:t>
        </w:r>
      </w:hyperlink>
      <w:r>
        <w:rPr>
          <w:rFonts w:ascii="Times New Roman" w:hAnsi="Times New Roman" w:cs="Times New Roman"/>
          <w:sz w:val="29"/>
          <w:szCs w:val="29"/>
        </w:rPr>
        <w:t> By Benjamin Powell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(Op-Ed): </w:t>
      </w:r>
      <w:hyperlink r:id="rId1062" w:history="1">
        <w:r>
          <w:rPr>
            <w:rFonts w:ascii="Times New Roman" w:hAnsi="Times New Roman" w:cs="Times New Roman"/>
            <w:sz w:val="29"/>
            <w:szCs w:val="29"/>
            <w:u w:val="single"/>
          </w:rPr>
          <w:t>What Americans Will Lose When They Push Immigrants Away: Doctors</w:t>
        </w:r>
      </w:hyperlink>
      <w:r>
        <w:rPr>
          <w:rFonts w:ascii="Times New Roman" w:hAnsi="Times New Roman" w:cs="Times New Roman"/>
          <w:sz w:val="29"/>
          <w:szCs w:val="29"/>
        </w:rPr>
        <w:t> By Akash Goel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KUNC: </w:t>
      </w:r>
      <w:hyperlink r:id="rId1063" w:history="1">
        <w:r>
          <w:rPr>
            <w:rFonts w:ascii="Times New Roman" w:hAnsi="Times New Roman" w:cs="Times New Roman"/>
            <w:sz w:val="29"/>
            <w:szCs w:val="29"/>
            <w:u w:val="single"/>
          </w:rPr>
          <w:t>In Colorado Farm Country, Immigrants Take Steps Toward Citizenship</w:t>
        </w:r>
      </w:hyperlink>
      <w:r>
        <w:rPr>
          <w:rFonts w:ascii="Times New Roman" w:hAnsi="Times New Roman" w:cs="Times New Roman"/>
          <w:sz w:val="29"/>
          <w:szCs w:val="29"/>
        </w:rPr>
        <w:t> By Luke Runyon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w:t>
      </w:r>
      <w:r>
        <w:rPr>
          <w:rFonts w:ascii="Times New Roman" w:hAnsi="Times New Roman" w:cs="Times New Roman"/>
          <w:sz w:val="29"/>
          <w:szCs w:val="29"/>
        </w:rPr>
        <w:t> (Colorado): </w:t>
      </w:r>
      <w:hyperlink r:id="rId1064" w:history="1">
        <w:r>
          <w:rPr>
            <w:rFonts w:ascii="Times New Roman" w:hAnsi="Times New Roman" w:cs="Times New Roman"/>
            <w:sz w:val="29"/>
            <w:szCs w:val="29"/>
            <w:u w:val="single"/>
          </w:rPr>
          <w:t>Undocumented Aurora mother of 4 detained for deportation by ICE after years of compliance: lawyer</w:t>
        </w:r>
      </w:hyperlink>
      <w:r>
        <w:rPr>
          <w:rFonts w:ascii="Times New Roman" w:hAnsi="Times New Roman" w:cs="Times New Roman"/>
          <w:sz w:val="29"/>
          <w:szCs w:val="29"/>
        </w:rPr>
        <w:t> By Blain Miller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1065" w:history="1">
        <w:r>
          <w:rPr>
            <w:rFonts w:ascii="Times New Roman" w:hAnsi="Times New Roman" w:cs="Times New Roman"/>
            <w:sz w:val="29"/>
            <w:szCs w:val="29"/>
            <w:u w:val="single"/>
          </w:rPr>
          <w:t>What activists missed in their fight to legalize undocumented immigrants</w:t>
        </w:r>
      </w:hyperlink>
      <w:r>
        <w:rPr>
          <w:rFonts w:ascii="Times New Roman" w:hAnsi="Times New Roman" w:cs="Times New Roman"/>
          <w:sz w:val="29"/>
          <w:szCs w:val="29"/>
        </w:rPr>
        <w:t> By Alfonso Chardy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(New York): </w:t>
      </w:r>
      <w:hyperlink r:id="rId1066" w:history="1">
        <w:r>
          <w:rPr>
            <w:rFonts w:ascii="Times New Roman" w:hAnsi="Times New Roman" w:cs="Times New Roman"/>
            <w:sz w:val="29"/>
            <w:szCs w:val="29"/>
            <w:u w:val="single"/>
          </w:rPr>
          <w:t>Immigration activists stage protest inside Trump Tower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WAMU </w:t>
      </w:r>
      <w:r>
        <w:rPr>
          <w:rFonts w:ascii="Times New Roman" w:hAnsi="Times New Roman" w:cs="Times New Roman"/>
          <w:sz w:val="29"/>
          <w:szCs w:val="29"/>
        </w:rPr>
        <w:t>(Virginia): </w:t>
      </w:r>
      <w:hyperlink r:id="rId1067" w:history="1">
        <w:r>
          <w:rPr>
            <w:rFonts w:ascii="Times New Roman" w:hAnsi="Times New Roman" w:cs="Times New Roman"/>
            <w:sz w:val="29"/>
            <w:szCs w:val="29"/>
            <w:u w:val="single"/>
          </w:rPr>
          <w:t>Local Brownie Troop Donates Cookie Money To Refugees</w:t>
        </w:r>
      </w:hyperlink>
      <w:r>
        <w:rPr>
          <w:rFonts w:ascii="Times New Roman" w:hAnsi="Times New Roman" w:cs="Times New Roman"/>
          <w:sz w:val="29"/>
          <w:szCs w:val="29"/>
        </w:rPr>
        <w:t> By Patrick Fort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(Texas): </w:t>
      </w:r>
      <w:hyperlink r:id="rId1068" w:history="1">
        <w:r>
          <w:rPr>
            <w:rFonts w:ascii="Times New Roman" w:hAnsi="Times New Roman" w:cs="Times New Roman"/>
            <w:sz w:val="29"/>
            <w:szCs w:val="29"/>
            <w:u w:val="single"/>
          </w:rPr>
          <w:t>Texas getting first immigrant center built under Trump</w:t>
        </w:r>
      </w:hyperlink>
      <w:r>
        <w:rPr>
          <w:rFonts w:ascii="Times New Roman" w:hAnsi="Times New Roman" w:cs="Times New Roman"/>
          <w:sz w:val="29"/>
          <w:szCs w:val="29"/>
        </w:rPr>
        <w:t> By Meredith Hoffman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Pittsburgh Post-Gazette </w:t>
      </w:r>
      <w:r>
        <w:rPr>
          <w:rFonts w:ascii="Times New Roman" w:hAnsi="Times New Roman" w:cs="Times New Roman"/>
          <w:sz w:val="29"/>
          <w:szCs w:val="29"/>
        </w:rPr>
        <w:t>(Pennsylvania): </w:t>
      </w:r>
      <w:hyperlink r:id="rId1069" w:history="1">
        <w:r>
          <w:rPr>
            <w:rFonts w:ascii="Times New Roman" w:hAnsi="Times New Roman" w:cs="Times New Roman"/>
            <w:sz w:val="29"/>
            <w:szCs w:val="29"/>
            <w:u w:val="single"/>
          </w:rPr>
          <w:t>Pennsylvania Democrats facing pressure to oppose state immigration bills</w:t>
        </w:r>
      </w:hyperlink>
      <w:r>
        <w:rPr>
          <w:rFonts w:ascii="Times New Roman" w:hAnsi="Times New Roman" w:cs="Times New Roman"/>
          <w:sz w:val="29"/>
          <w:szCs w:val="29"/>
        </w:rPr>
        <w:t> By Tracie Mauriello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 </w:t>
      </w:r>
      <w:r>
        <w:rPr>
          <w:rFonts w:ascii="Times New Roman" w:hAnsi="Times New Roman" w:cs="Times New Roman"/>
          <w:sz w:val="29"/>
          <w:szCs w:val="29"/>
        </w:rPr>
        <w:t>(Colorado): </w:t>
      </w:r>
      <w:hyperlink r:id="rId1070" w:history="1">
        <w:r>
          <w:rPr>
            <w:rFonts w:ascii="Times New Roman" w:hAnsi="Times New Roman" w:cs="Times New Roman"/>
            <w:sz w:val="29"/>
            <w:szCs w:val="29"/>
            <w:u w:val="single"/>
          </w:rPr>
          <w:t>Children of Denver-area undocumented women living in sanctuary head to Washington</w:t>
        </w:r>
      </w:hyperlink>
      <w:r>
        <w:rPr>
          <w:rFonts w:ascii="Times New Roman" w:hAnsi="Times New Roman" w:cs="Times New Roman"/>
          <w:sz w:val="29"/>
          <w:szCs w:val="29"/>
        </w:rPr>
        <w:t> By Blair Miller and Jason Gruenauer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71" w:history="1">
        <w:r>
          <w:rPr>
            <w:rFonts w:ascii="Times New Roman" w:hAnsi="Times New Roman" w:cs="Times New Roman"/>
            <w:sz w:val="29"/>
            <w:szCs w:val="29"/>
            <w:u w:val="single"/>
          </w:rPr>
          <w:t>Detained Immigrants May Face Harsher Conditions Under Trump</w:t>
        </w:r>
      </w:hyperlink>
      <w:r>
        <w:rPr>
          <w:rFonts w:ascii="Times New Roman" w:hAnsi="Times New Roman" w:cs="Times New Roman"/>
          <w:sz w:val="29"/>
          <w:szCs w:val="29"/>
        </w:rPr>
        <w:t> By Caitlin Dickerson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Inside Higher Ed</w:t>
      </w:r>
      <w:r>
        <w:rPr>
          <w:rFonts w:ascii="Times New Roman" w:hAnsi="Times New Roman" w:cs="Times New Roman"/>
          <w:sz w:val="29"/>
          <w:szCs w:val="29"/>
        </w:rPr>
        <w:t>: </w:t>
      </w:r>
      <w:hyperlink r:id="rId1072" w:history="1">
        <w:r>
          <w:rPr>
            <w:rFonts w:ascii="Times New Roman" w:hAnsi="Times New Roman" w:cs="Times New Roman"/>
            <w:sz w:val="29"/>
            <w:szCs w:val="29"/>
            <w:u w:val="single"/>
          </w:rPr>
          <w:t>The Evolving Visa and Border Regime</w:t>
        </w:r>
      </w:hyperlink>
      <w:r>
        <w:rPr>
          <w:rFonts w:ascii="Times New Roman" w:hAnsi="Times New Roman" w:cs="Times New Roman"/>
          <w:sz w:val="29"/>
          <w:szCs w:val="29"/>
        </w:rPr>
        <w:t> By Elizabeth Redden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073" w:history="1">
        <w:r>
          <w:rPr>
            <w:rFonts w:ascii="Times New Roman" w:hAnsi="Times New Roman" w:cs="Times New Roman"/>
            <w:sz w:val="29"/>
            <w:szCs w:val="29"/>
            <w:u w:val="single"/>
          </w:rPr>
          <w:t>Few Complaints Of Sexual Abuse Inside Immigrant Detention Centers Are Investigated, Report Finds</w:t>
        </w:r>
      </w:hyperlink>
      <w:r>
        <w:rPr>
          <w:rFonts w:ascii="Times New Roman" w:hAnsi="Times New Roman" w:cs="Times New Roman"/>
          <w:sz w:val="29"/>
          <w:szCs w:val="29"/>
        </w:rPr>
        <w:t> By Adolfo Flores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1074" w:history="1">
        <w:r>
          <w:rPr>
            <w:rFonts w:ascii="Times New Roman" w:hAnsi="Times New Roman" w:cs="Times New Roman"/>
            <w:sz w:val="29"/>
            <w:szCs w:val="29"/>
            <w:u w:val="single"/>
          </w:rPr>
          <w:t>Jeff Sessions Announces a New Crackdown on Immigrants and "Filth"</w:t>
        </w:r>
      </w:hyperlink>
      <w:r>
        <w:rPr>
          <w:rFonts w:ascii="Times New Roman" w:hAnsi="Times New Roman" w:cs="Times New Roman"/>
          <w:sz w:val="29"/>
          <w:szCs w:val="29"/>
        </w:rPr>
        <w:t> By Bryan Schatz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1075" w:history="1">
        <w:r>
          <w:rPr>
            <w:rFonts w:ascii="Times New Roman" w:hAnsi="Times New Roman" w:cs="Times New Roman"/>
            <w:sz w:val="29"/>
            <w:szCs w:val="29"/>
            <w:u w:val="single"/>
          </w:rPr>
          <w:t>Trump's Justice Department to end 'catch and release' immigration policy</w:t>
        </w:r>
      </w:hyperlink>
      <w:r>
        <w:rPr>
          <w:rFonts w:ascii="Times New Roman" w:hAnsi="Times New Roman" w:cs="Times New Roman"/>
          <w:sz w:val="29"/>
          <w:szCs w:val="29"/>
        </w:rPr>
        <w:t> By Andrea Noble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076" w:history="1">
        <w:r>
          <w:rPr>
            <w:rFonts w:ascii="Times New Roman" w:hAnsi="Times New Roman" w:cs="Times New Roman"/>
            <w:sz w:val="29"/>
            <w:szCs w:val="29"/>
            <w:u w:val="single"/>
          </w:rPr>
          <w:t>To Detain More Immigrants, Trump Administration to Speed Border Hiring</w:t>
        </w:r>
      </w:hyperlink>
      <w:r>
        <w:rPr>
          <w:rFonts w:ascii="Times New Roman" w:hAnsi="Times New Roman" w:cs="Times New Roman"/>
          <w:sz w:val="29"/>
          <w:szCs w:val="29"/>
        </w:rPr>
        <w:t> By Vivian Yee and Ron Nixon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77" w:history="1">
        <w:r>
          <w:rPr>
            <w:rFonts w:ascii="Times New Roman" w:hAnsi="Times New Roman" w:cs="Times New Roman"/>
            <w:sz w:val="29"/>
            <w:szCs w:val="29"/>
            <w:u w:val="single"/>
          </w:rPr>
          <w:t>Trump administration moving quickly to build up nationwide deportation force</w:t>
        </w:r>
      </w:hyperlink>
      <w:r>
        <w:rPr>
          <w:rFonts w:ascii="Times New Roman" w:hAnsi="Times New Roman" w:cs="Times New Roman"/>
          <w:sz w:val="29"/>
          <w:szCs w:val="29"/>
        </w:rPr>
        <w:t> By David Nakamura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78" w:history="1">
        <w:r>
          <w:rPr>
            <w:rFonts w:ascii="Times New Roman" w:hAnsi="Times New Roman" w:cs="Times New Roman"/>
            <w:sz w:val="29"/>
            <w:szCs w:val="29"/>
            <w:u w:val="single"/>
          </w:rPr>
          <w:t>Planning for Trump's deportation force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079" w:history="1">
        <w:r>
          <w:rPr>
            <w:rFonts w:ascii="Times New Roman" w:hAnsi="Times New Roman" w:cs="Times New Roman"/>
            <w:sz w:val="29"/>
            <w:szCs w:val="29"/>
            <w:u w:val="single"/>
          </w:rPr>
          <w:t>ICE May Deport More People With U.S. Ties If Border Crossings Keep Dropping</w:t>
        </w:r>
      </w:hyperlink>
      <w:r>
        <w:rPr>
          <w:rFonts w:ascii="Times New Roman" w:hAnsi="Times New Roman" w:cs="Times New Roman"/>
          <w:sz w:val="29"/>
          <w:szCs w:val="29"/>
        </w:rPr>
        <w:t> By Roque Planas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80" w:history="1">
        <w:r>
          <w:rPr>
            <w:rFonts w:ascii="Times New Roman" w:hAnsi="Times New Roman" w:cs="Times New Roman"/>
            <w:sz w:val="29"/>
            <w:szCs w:val="29"/>
            <w:u w:val="single"/>
          </w:rPr>
          <w:t>1,470 economists send Trump a letter to support immigrants</w:t>
        </w:r>
      </w:hyperlink>
      <w:r>
        <w:rPr>
          <w:rFonts w:ascii="Times New Roman" w:hAnsi="Times New Roman" w:cs="Times New Roman"/>
          <w:sz w:val="29"/>
          <w:szCs w:val="29"/>
        </w:rPr>
        <w:t> By Josh Boak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081" w:history="1">
        <w:r>
          <w:rPr>
            <w:rFonts w:ascii="Times New Roman" w:hAnsi="Times New Roman" w:cs="Times New Roman"/>
            <w:sz w:val="29"/>
            <w:szCs w:val="29"/>
            <w:u w:val="single"/>
          </w:rPr>
          <w:t>1,500 economists to Trump: Immigrants are good for the U.S. economy</w:t>
        </w:r>
      </w:hyperlink>
      <w:r>
        <w:rPr>
          <w:rFonts w:ascii="Times New Roman" w:hAnsi="Times New Roman" w:cs="Times New Roman"/>
          <w:sz w:val="29"/>
          <w:szCs w:val="29"/>
        </w:rPr>
        <w:t> By Octavio Blanco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82" w:history="1">
        <w:r>
          <w:rPr>
            <w:rFonts w:ascii="Times New Roman" w:hAnsi="Times New Roman" w:cs="Times New Roman"/>
            <w:sz w:val="29"/>
            <w:szCs w:val="29"/>
            <w:u w:val="single"/>
          </w:rPr>
          <w:t>Tough Texas 'sanctuary cities' bill moves closer to approval</w:t>
        </w:r>
      </w:hyperlink>
      <w:r>
        <w:rPr>
          <w:rFonts w:ascii="Times New Roman" w:hAnsi="Times New Roman" w:cs="Times New Roman"/>
          <w:sz w:val="29"/>
          <w:szCs w:val="29"/>
        </w:rPr>
        <w:t> By Will Weissert and Meredith Hoffman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83" w:history="1">
        <w:r>
          <w:rPr>
            <w:rFonts w:ascii="Times New Roman" w:hAnsi="Times New Roman" w:cs="Times New Roman"/>
            <w:sz w:val="29"/>
            <w:szCs w:val="29"/>
            <w:u w:val="single"/>
          </w:rPr>
          <w:t>Last week Lansing, Mich., proudly became a 'sanctuary city.' This week it changed its mind.</w:t>
        </w:r>
      </w:hyperlink>
      <w:r>
        <w:rPr>
          <w:rFonts w:ascii="Times New Roman" w:hAnsi="Times New Roman" w:cs="Times New Roman"/>
          <w:sz w:val="29"/>
          <w:szCs w:val="29"/>
        </w:rPr>
        <w:t> By Fred Barbash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84" w:history="1">
        <w:r>
          <w:rPr>
            <w:rFonts w:ascii="Times New Roman" w:hAnsi="Times New Roman" w:cs="Times New Roman"/>
            <w:sz w:val="29"/>
            <w:szCs w:val="29"/>
            <w:u w:val="single"/>
          </w:rPr>
          <w:t>Michigan capital reconsiders the word 'sanctuary'</w:t>
        </w:r>
      </w:hyperlink>
      <w:r>
        <w:rPr>
          <w:rFonts w:ascii="Times New Roman" w:hAnsi="Times New Roman" w:cs="Times New Roman"/>
          <w:sz w:val="29"/>
          <w:szCs w:val="29"/>
        </w:rPr>
        <w:t> By Jeff Karoub and David Eggert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085" w:history="1">
        <w:r>
          <w:rPr>
            <w:rFonts w:ascii="Times New Roman" w:hAnsi="Times New Roman" w:cs="Times New Roman"/>
            <w:sz w:val="29"/>
            <w:szCs w:val="29"/>
            <w:u w:val="single"/>
          </w:rPr>
          <w:t>Civil Liberties Groups Sue U.S., Seek Details on Travel Ban</w:t>
        </w:r>
      </w:hyperlink>
      <w:r>
        <w:rPr>
          <w:rFonts w:ascii="Times New Roman" w:hAnsi="Times New Roman" w:cs="Times New Roman"/>
          <w:sz w:val="29"/>
          <w:szCs w:val="29"/>
        </w:rPr>
        <w:t> By Scott Malone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86" w:history="1">
        <w:r>
          <w:rPr>
            <w:rFonts w:ascii="Times New Roman" w:hAnsi="Times New Roman" w:cs="Times New Roman"/>
            <w:sz w:val="29"/>
            <w:szCs w:val="29"/>
            <w:u w:val="single"/>
          </w:rPr>
          <w:t>US Sikhs launch ad campaign that seeks to push back on hate</w:t>
        </w:r>
      </w:hyperlink>
      <w:r>
        <w:rPr>
          <w:rFonts w:ascii="Times New Roman" w:hAnsi="Times New Roman" w:cs="Times New Roman"/>
          <w:sz w:val="29"/>
          <w:szCs w:val="29"/>
        </w:rPr>
        <w:t> By Steve Peoples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87" w:history="1">
        <w:r>
          <w:rPr>
            <w:rFonts w:ascii="Times New Roman" w:hAnsi="Times New Roman" w:cs="Times New Roman"/>
            <w:sz w:val="29"/>
            <w:szCs w:val="29"/>
            <w:u w:val="single"/>
          </w:rPr>
          <w:t>Trump doesn't hit Mexico hard but stirs up old resentments</w:t>
        </w:r>
      </w:hyperlink>
      <w:r>
        <w:rPr>
          <w:rFonts w:ascii="Times New Roman" w:hAnsi="Times New Roman" w:cs="Times New Roman"/>
          <w:sz w:val="29"/>
          <w:szCs w:val="29"/>
        </w:rPr>
        <w:t> By Mark Stevenson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088" w:history="1">
        <w:r>
          <w:rPr>
            <w:rFonts w:ascii="Times New Roman" w:hAnsi="Times New Roman" w:cs="Times New Roman"/>
            <w:sz w:val="29"/>
            <w:szCs w:val="29"/>
            <w:u w:val="single"/>
          </w:rPr>
          <w:t>Lawmakers try to keep town halls from getting out of control</w:t>
        </w:r>
      </w:hyperlink>
      <w:r>
        <w:rPr>
          <w:rFonts w:ascii="Times New Roman" w:hAnsi="Times New Roman" w:cs="Times New Roman"/>
          <w:sz w:val="29"/>
          <w:szCs w:val="29"/>
        </w:rPr>
        <w:t> By Nicholas Riccardi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89" w:history="1">
        <w:r>
          <w:rPr>
            <w:rFonts w:ascii="Times New Roman" w:hAnsi="Times New Roman" w:cs="Times New Roman"/>
            <w:sz w:val="29"/>
            <w:szCs w:val="29"/>
            <w:u w:val="single"/>
          </w:rPr>
          <w:t>Cuban migration at sea has plummeted since Obama ended 'wet-foot, dry-foot' policy, top Coast Guard officer says</w:t>
        </w:r>
      </w:hyperlink>
      <w:r>
        <w:rPr>
          <w:rFonts w:ascii="Times New Roman" w:hAnsi="Times New Roman" w:cs="Times New Roman"/>
          <w:sz w:val="29"/>
          <w:szCs w:val="29"/>
        </w:rPr>
        <w:t> By Dan Lamothe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90" w:history="1">
        <w:r>
          <w:rPr>
            <w:rFonts w:ascii="Times New Roman" w:hAnsi="Times New Roman" w:cs="Times New Roman"/>
            <w:sz w:val="29"/>
            <w:szCs w:val="29"/>
            <w:u w:val="single"/>
          </w:rPr>
          <w:t>Inside Bannon's struggle: From 'shadow president' to Trump's marked man</w:t>
        </w:r>
      </w:hyperlink>
      <w:r>
        <w:rPr>
          <w:rFonts w:ascii="Times New Roman" w:hAnsi="Times New Roman" w:cs="Times New Roman"/>
          <w:sz w:val="29"/>
          <w:szCs w:val="29"/>
        </w:rPr>
        <w:t> By Philip Rucker, Ashley Parker and Robert Costa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091" w:history="1">
        <w:r>
          <w:rPr>
            <w:rFonts w:ascii="Times New Roman" w:hAnsi="Times New Roman" w:cs="Times New Roman"/>
            <w:sz w:val="29"/>
            <w:szCs w:val="29"/>
            <w:u w:val="single"/>
          </w:rPr>
          <w:t>Latino political group turning attention from Washington to state capitals</w:t>
        </w:r>
      </w:hyperlink>
      <w:r>
        <w:rPr>
          <w:rFonts w:ascii="Times New Roman" w:hAnsi="Times New Roman" w:cs="Times New Roman"/>
          <w:sz w:val="29"/>
          <w:szCs w:val="29"/>
        </w:rPr>
        <w:t> By Ed O'Keefe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092" w:history="1">
        <w:r>
          <w:rPr>
            <w:rFonts w:ascii="Times New Roman" w:hAnsi="Times New Roman" w:cs="Times New Roman"/>
            <w:sz w:val="29"/>
            <w:szCs w:val="29"/>
            <w:u w:val="single"/>
          </w:rPr>
          <w:t>CEOs steering Trump away from Bannon's hardcore policies</w:t>
        </w:r>
      </w:hyperlink>
      <w:r>
        <w:rPr>
          <w:rFonts w:ascii="Times New Roman" w:hAnsi="Times New Roman" w:cs="Times New Roman"/>
          <w:sz w:val="29"/>
          <w:szCs w:val="29"/>
        </w:rPr>
        <w:t> By John Dawsey and Ben White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1093" w:history="1">
        <w:r>
          <w:rPr>
            <w:rFonts w:ascii="Times New Roman" w:hAnsi="Times New Roman" w:cs="Times New Roman"/>
            <w:sz w:val="29"/>
            <w:szCs w:val="29"/>
            <w:u w:val="single"/>
          </w:rPr>
          <w:t>Prosecutor: Jeff Sessions's New Immigration Plan Is 'F*cking Horrifying'</w:t>
        </w:r>
      </w:hyperlink>
      <w:r>
        <w:rPr>
          <w:rFonts w:ascii="Times New Roman" w:hAnsi="Times New Roman" w:cs="Times New Roman"/>
          <w:sz w:val="29"/>
          <w:szCs w:val="29"/>
        </w:rPr>
        <w:t> By Betsy Woodruff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094" w:history="1">
        <w:r>
          <w:rPr>
            <w:rFonts w:ascii="Times New Roman" w:hAnsi="Times New Roman" w:cs="Times New Roman"/>
            <w:sz w:val="29"/>
            <w:szCs w:val="29"/>
            <w:u w:val="single"/>
          </w:rPr>
          <w:t>DHS hires incense immigration supporters</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Southwest Farm Press:</w:t>
      </w:r>
      <w:r>
        <w:rPr>
          <w:rFonts w:ascii="Times New Roman" w:hAnsi="Times New Roman" w:cs="Times New Roman"/>
          <w:sz w:val="29"/>
          <w:szCs w:val="29"/>
        </w:rPr>
        <w:t> </w:t>
      </w:r>
      <w:hyperlink r:id="rId1095" w:history="1">
        <w:r>
          <w:rPr>
            <w:rFonts w:ascii="Times New Roman" w:hAnsi="Times New Roman" w:cs="Times New Roman"/>
            <w:sz w:val="29"/>
            <w:szCs w:val="29"/>
            <w:u w:val="single"/>
          </w:rPr>
          <w:t>Immigration issues threaten agriculture's profitability</w:t>
        </w:r>
      </w:hyperlink>
      <w:r>
        <w:rPr>
          <w:rFonts w:ascii="Times New Roman" w:hAnsi="Times New Roman" w:cs="Times New Roman"/>
          <w:sz w:val="29"/>
          <w:szCs w:val="29"/>
        </w:rPr>
        <w:t> By Logan Hawkes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1096" w:history="1">
        <w:r>
          <w:rPr>
            <w:rFonts w:ascii="Times New Roman" w:hAnsi="Times New Roman" w:cs="Times New Roman"/>
            <w:sz w:val="29"/>
            <w:szCs w:val="29"/>
            <w:u w:val="single"/>
          </w:rPr>
          <w:t>It's time to clean up the visa mill for skilled guest workers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 </w:t>
      </w:r>
      <w:r>
        <w:rPr>
          <w:rFonts w:ascii="Times New Roman" w:hAnsi="Times New Roman" w:cs="Times New Roman"/>
          <w:sz w:val="29"/>
          <w:szCs w:val="29"/>
        </w:rPr>
        <w:t>(Editorial): </w:t>
      </w:r>
      <w:hyperlink r:id="rId1097" w:history="1">
        <w:r>
          <w:rPr>
            <w:rFonts w:ascii="Times New Roman" w:hAnsi="Times New Roman" w:cs="Times New Roman"/>
            <w:sz w:val="29"/>
            <w:szCs w:val="29"/>
            <w:u w:val="single"/>
          </w:rPr>
          <w:t>Editorial: ICE "La Migra" Embarrasses Itself</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098" w:history="1">
        <w:r>
          <w:rPr>
            <w:rFonts w:ascii="Times New Roman" w:hAnsi="Times New Roman" w:cs="Times New Roman"/>
            <w:sz w:val="29"/>
            <w:szCs w:val="29"/>
            <w:u w:val="single"/>
          </w:rPr>
          <w:t>Donald Trump wants everything about America to be strong. He just announced one big exception.</w:t>
        </w:r>
      </w:hyperlink>
      <w:r>
        <w:rPr>
          <w:rFonts w:ascii="Times New Roman" w:hAnsi="Times New Roman" w:cs="Times New Roman"/>
          <w:sz w:val="29"/>
          <w:szCs w:val="29"/>
        </w:rPr>
        <w:t> By Max Ehrenfreund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 </w:t>
      </w:r>
      <w:r>
        <w:rPr>
          <w:rFonts w:ascii="Times New Roman" w:hAnsi="Times New Roman" w:cs="Times New Roman"/>
          <w:sz w:val="29"/>
          <w:szCs w:val="29"/>
        </w:rPr>
        <w:t>(Op-Ed): </w:t>
      </w:r>
      <w:hyperlink r:id="rId1099" w:history="1">
        <w:r>
          <w:rPr>
            <w:rFonts w:ascii="Times New Roman" w:hAnsi="Times New Roman" w:cs="Times New Roman"/>
            <w:sz w:val="29"/>
            <w:szCs w:val="29"/>
            <w:u w:val="single"/>
          </w:rPr>
          <w:t>My first deportation lesson was about skin color</w:t>
        </w:r>
      </w:hyperlink>
      <w:r>
        <w:rPr>
          <w:rFonts w:ascii="Times New Roman" w:hAnsi="Times New Roman" w:cs="Times New Roman"/>
          <w:sz w:val="29"/>
          <w:szCs w:val="29"/>
        </w:rPr>
        <w:t> By Jorge Reina Schement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NY Magazine</w:t>
      </w:r>
      <w:r>
        <w:rPr>
          <w:rFonts w:ascii="Times New Roman" w:hAnsi="Times New Roman" w:cs="Times New Roman"/>
          <w:sz w:val="29"/>
          <w:szCs w:val="29"/>
        </w:rPr>
        <w:t> (Opinion): </w:t>
      </w:r>
      <w:hyperlink r:id="rId1100" w:history="1">
        <w:r>
          <w:rPr>
            <w:rFonts w:ascii="Times New Roman" w:hAnsi="Times New Roman" w:cs="Times New Roman"/>
            <w:sz w:val="29"/>
            <w:szCs w:val="29"/>
            <w:u w:val="single"/>
          </w:rPr>
          <w:t>Donald Trump's Race War</w:t>
        </w:r>
      </w:hyperlink>
      <w:r>
        <w:rPr>
          <w:rFonts w:ascii="Times New Roman" w:hAnsi="Times New Roman" w:cs="Times New Roman"/>
          <w:sz w:val="29"/>
          <w:szCs w:val="29"/>
        </w:rPr>
        <w:t> By Jonathan Chait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101" w:history="1">
        <w:r>
          <w:rPr>
            <w:rFonts w:ascii="Times New Roman" w:hAnsi="Times New Roman" w:cs="Times New Roman"/>
            <w:sz w:val="29"/>
            <w:szCs w:val="29"/>
            <w:u w:val="single"/>
          </w:rPr>
          <w:t>Trump can't win on immigration if he scraps climate change funds - here's why</w:t>
        </w:r>
      </w:hyperlink>
      <w:r>
        <w:rPr>
          <w:rFonts w:ascii="Times New Roman" w:hAnsi="Times New Roman" w:cs="Times New Roman"/>
          <w:sz w:val="29"/>
          <w:szCs w:val="29"/>
        </w:rPr>
        <w:t> By Filiz Garip and Amanda Rodewald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w:t>
      </w:r>
      <w:r>
        <w:rPr>
          <w:rFonts w:ascii="Times New Roman" w:hAnsi="Times New Roman" w:cs="Times New Roman"/>
          <w:sz w:val="29"/>
          <w:szCs w:val="29"/>
        </w:rPr>
        <w:t> (Opinion): </w:t>
      </w:r>
      <w:hyperlink r:id="rId1102" w:history="1">
        <w:r>
          <w:rPr>
            <w:rFonts w:ascii="Times New Roman" w:hAnsi="Times New Roman" w:cs="Times New Roman"/>
            <w:sz w:val="29"/>
            <w:szCs w:val="29"/>
            <w:u w:val="single"/>
          </w:rPr>
          <w:t>Harsh immigration rhetoric and policies are a threat to our nation's health</w:t>
        </w:r>
      </w:hyperlink>
      <w:r>
        <w:rPr>
          <w:rFonts w:ascii="Times New Roman" w:hAnsi="Times New Roman" w:cs="Times New Roman"/>
          <w:sz w:val="29"/>
          <w:szCs w:val="29"/>
        </w:rPr>
        <w:t> By Colin Buzza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Tulsa World (Oklahoma): </w:t>
      </w:r>
      <w:hyperlink r:id="rId1103" w:history="1">
        <w:r>
          <w:rPr>
            <w:rFonts w:ascii="Times New Roman" w:hAnsi="Times New Roman" w:cs="Times New Roman"/>
            <w:sz w:val="29"/>
            <w:szCs w:val="29"/>
            <w:u w:val="single"/>
          </w:rPr>
          <w:t>Immigration attorneys: Many local immigrants living in fear</w:t>
        </w:r>
      </w:hyperlink>
      <w:r>
        <w:rPr>
          <w:rFonts w:ascii="Times New Roman" w:hAnsi="Times New Roman" w:cs="Times New Roman"/>
          <w:sz w:val="29"/>
          <w:szCs w:val="29"/>
        </w:rPr>
        <w:t> By Adam Daigle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LA Times (California): </w:t>
      </w:r>
      <w:hyperlink r:id="rId1104" w:history="1">
        <w:r>
          <w:rPr>
            <w:rFonts w:ascii="Times New Roman" w:hAnsi="Times New Roman" w:cs="Times New Roman"/>
            <w:sz w:val="29"/>
            <w:szCs w:val="29"/>
            <w:u w:val="single"/>
          </w:rPr>
          <w:t>Police departments say they don't enforce immigration laws. But their manuals say something different</w:t>
        </w:r>
      </w:hyperlink>
      <w:r>
        <w:rPr>
          <w:rFonts w:ascii="Times New Roman" w:hAnsi="Times New Roman" w:cs="Times New Roman"/>
          <w:sz w:val="29"/>
          <w:szCs w:val="29"/>
        </w:rPr>
        <w:t> By James Queally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05" w:history="1">
        <w:r>
          <w:rPr>
            <w:rFonts w:ascii="Times New Roman" w:hAnsi="Times New Roman" w:cs="Times New Roman"/>
            <w:sz w:val="29"/>
            <w:szCs w:val="29"/>
            <w:u w:val="single"/>
          </w:rPr>
          <w:t>Mexican mom with 4 US-born kids is held in federal detention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WCPO:</w:t>
      </w:r>
      <w:r>
        <w:rPr>
          <w:rFonts w:ascii="Times New Roman" w:hAnsi="Times New Roman" w:cs="Times New Roman"/>
          <w:sz w:val="29"/>
          <w:szCs w:val="29"/>
        </w:rPr>
        <w:t> </w:t>
      </w:r>
      <w:hyperlink r:id="rId1106" w:history="1">
        <w:r>
          <w:rPr>
            <w:rFonts w:ascii="Times New Roman" w:hAnsi="Times New Roman" w:cs="Times New Roman"/>
            <w:sz w:val="29"/>
            <w:szCs w:val="29"/>
            <w:u w:val="single"/>
          </w:rPr>
          <w:t>Fairfield mother will be deported next Wednesday, according to Mexican Consulate</w:t>
        </w:r>
      </w:hyperlink>
      <w:r>
        <w:rPr>
          <w:rFonts w:ascii="Times New Roman" w:hAnsi="Times New Roman" w:cs="Times New Roman"/>
          <w:sz w:val="29"/>
          <w:szCs w:val="29"/>
        </w:rPr>
        <w:t> By Jay Warren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 </w:t>
      </w:r>
      <w:r>
        <w:rPr>
          <w:rFonts w:ascii="Times New Roman" w:hAnsi="Times New Roman" w:cs="Times New Roman"/>
          <w:sz w:val="29"/>
          <w:szCs w:val="29"/>
        </w:rPr>
        <w:t>(Ohio): </w:t>
      </w:r>
      <w:hyperlink r:id="rId1107" w:history="1">
        <w:r>
          <w:rPr>
            <w:rFonts w:ascii="Times New Roman" w:hAnsi="Times New Roman" w:cs="Times New Roman"/>
            <w:sz w:val="29"/>
            <w:szCs w:val="29"/>
            <w:u w:val="single"/>
          </w:rPr>
          <w:t>ACLU sues for records on President Donald Trump's travel ban</w:t>
        </w:r>
      </w:hyperlink>
      <w:r>
        <w:rPr>
          <w:rFonts w:ascii="Times New Roman" w:hAnsi="Times New Roman" w:cs="Times New Roman"/>
          <w:sz w:val="29"/>
          <w:szCs w:val="29"/>
        </w:rPr>
        <w:t> By Eric Heisig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 </w:t>
      </w:r>
      <w:r>
        <w:rPr>
          <w:rFonts w:ascii="Times New Roman" w:hAnsi="Times New Roman" w:cs="Times New Roman"/>
          <w:sz w:val="29"/>
          <w:szCs w:val="29"/>
        </w:rPr>
        <w:t>(Kansas): </w:t>
      </w:r>
      <w:hyperlink r:id="rId1108" w:history="1">
        <w:r>
          <w:rPr>
            <w:rFonts w:ascii="Times New Roman" w:hAnsi="Times New Roman" w:cs="Times New Roman"/>
            <w:sz w:val="29"/>
            <w:szCs w:val="29"/>
            <w:u w:val="single"/>
          </w:rPr>
          <w:t>Kansas secretary of state prosecutes non-citizen for voting</w:t>
        </w:r>
      </w:hyperlink>
      <w:r>
        <w:rPr>
          <w:rFonts w:ascii="Times New Roman" w:hAnsi="Times New Roman" w:cs="Times New Roman"/>
          <w:sz w:val="29"/>
          <w:szCs w:val="29"/>
        </w:rPr>
        <w:t> By Roxana Hegeman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 </w:t>
      </w:r>
      <w:r>
        <w:rPr>
          <w:rFonts w:ascii="Times New Roman" w:hAnsi="Times New Roman" w:cs="Times New Roman"/>
          <w:sz w:val="29"/>
          <w:szCs w:val="29"/>
        </w:rPr>
        <w:t>(Illinois): </w:t>
      </w:r>
      <w:hyperlink r:id="rId1109" w:history="1">
        <w:r>
          <w:rPr>
            <w:rFonts w:ascii="Times New Roman" w:hAnsi="Times New Roman" w:cs="Times New Roman"/>
            <w:sz w:val="29"/>
            <w:szCs w:val="29"/>
            <w:u w:val="single"/>
          </w:rPr>
          <w:t>Army veteran pleads for pardon from govenor to halt deportation</w:t>
        </w:r>
      </w:hyperlink>
      <w:r>
        <w:rPr>
          <w:rFonts w:ascii="Times New Roman" w:hAnsi="Times New Roman" w:cs="Times New Roman"/>
          <w:sz w:val="29"/>
          <w:szCs w:val="29"/>
        </w:rPr>
        <w:t> By Manya Brachear Pashman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MassLive </w:t>
      </w:r>
      <w:r>
        <w:rPr>
          <w:rFonts w:ascii="Times New Roman" w:hAnsi="Times New Roman" w:cs="Times New Roman"/>
          <w:sz w:val="29"/>
          <w:szCs w:val="29"/>
        </w:rPr>
        <w:t>(Massachusetts): </w:t>
      </w:r>
      <w:hyperlink r:id="rId1110" w:history="1">
        <w:r>
          <w:rPr>
            <w:rFonts w:ascii="Times New Roman" w:hAnsi="Times New Roman" w:cs="Times New Roman"/>
            <w:sz w:val="29"/>
            <w:szCs w:val="29"/>
            <w:u w:val="single"/>
          </w:rPr>
          <w:t>Hadley farmer says President Donald Trump's immigration crackdown having chilling effect on Western Mass. farms</w:t>
        </w:r>
      </w:hyperlink>
      <w:r>
        <w:rPr>
          <w:rFonts w:ascii="Times New Roman" w:hAnsi="Times New Roman" w:cs="Times New Roman"/>
          <w:sz w:val="29"/>
          <w:szCs w:val="29"/>
        </w:rPr>
        <w:t> By Diane Lederman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Asbury Park Press </w:t>
      </w:r>
      <w:r>
        <w:rPr>
          <w:rFonts w:ascii="Times New Roman" w:hAnsi="Times New Roman" w:cs="Times New Roman"/>
          <w:sz w:val="29"/>
          <w:szCs w:val="29"/>
        </w:rPr>
        <w:t>(New Jersey): </w:t>
      </w:r>
      <w:hyperlink r:id="rId1111" w:history="1">
        <w:r>
          <w:rPr>
            <w:rFonts w:ascii="Times New Roman" w:hAnsi="Times New Roman" w:cs="Times New Roman"/>
            <w:sz w:val="29"/>
            <w:szCs w:val="29"/>
            <w:u w:val="single"/>
          </w:rPr>
          <w:t>'What are my kids going to do?' Long Branch father faces deportation</w:t>
        </w:r>
      </w:hyperlink>
      <w:r>
        <w:rPr>
          <w:rFonts w:ascii="Times New Roman" w:hAnsi="Times New Roman" w:cs="Times New Roman"/>
          <w:sz w:val="29"/>
          <w:szCs w:val="29"/>
        </w:rPr>
        <w:t> By Steph Solis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Observer </w:t>
      </w:r>
      <w:r>
        <w:rPr>
          <w:rFonts w:ascii="Times New Roman" w:hAnsi="Times New Roman" w:cs="Times New Roman"/>
          <w:sz w:val="29"/>
          <w:szCs w:val="29"/>
        </w:rPr>
        <w:t>(Texas): </w:t>
      </w:r>
      <w:hyperlink r:id="rId1112" w:history="1">
        <w:r>
          <w:rPr>
            <w:rFonts w:ascii="Times New Roman" w:hAnsi="Times New Roman" w:cs="Times New Roman"/>
            <w:sz w:val="29"/>
            <w:szCs w:val="29"/>
            <w:u w:val="single"/>
          </w:rPr>
          <w:t>ACLU Urges Texas Sheriffs to Stay out of Costly Immigration Enforcement</w:t>
        </w:r>
      </w:hyperlink>
      <w:r>
        <w:rPr>
          <w:rFonts w:ascii="Times New Roman" w:hAnsi="Times New Roman" w:cs="Times New Roman"/>
          <w:sz w:val="29"/>
          <w:szCs w:val="29"/>
        </w:rPr>
        <w:t> By Gus Bova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12,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12,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13" w:history="1">
        <w:r>
          <w:rPr>
            <w:rFonts w:ascii="Times New Roman" w:hAnsi="Times New Roman" w:cs="Times New Roman"/>
            <w:sz w:val="29"/>
            <w:szCs w:val="29"/>
            <w:u w:val="single"/>
          </w:rPr>
          <w:t>Trump administration moving quickly to build up nationwide deportation force</w:t>
        </w:r>
      </w:hyperlink>
      <w:r>
        <w:rPr>
          <w:rFonts w:ascii="Times New Roman" w:hAnsi="Times New Roman" w:cs="Times New Roman"/>
          <w:sz w:val="29"/>
          <w:szCs w:val="29"/>
        </w:rPr>
        <w:t> By David Nakamura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114" w:history="1">
        <w:r>
          <w:rPr>
            <w:rFonts w:ascii="Times New Roman" w:hAnsi="Times New Roman" w:cs="Times New Roman"/>
            <w:sz w:val="29"/>
            <w:szCs w:val="29"/>
            <w:u w:val="single"/>
          </w:rPr>
          <w:t>During border visit, Sessions outlines immigration plan</w:t>
        </w:r>
      </w:hyperlink>
      <w:r>
        <w:rPr>
          <w:rFonts w:ascii="Times New Roman" w:hAnsi="Times New Roman" w:cs="Times New Roman"/>
          <w:sz w:val="29"/>
          <w:szCs w:val="29"/>
        </w:rPr>
        <w:t> By Astrid Galvan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1115" w:history="1">
        <w:r>
          <w:rPr>
            <w:rFonts w:ascii="Times New Roman" w:hAnsi="Times New Roman" w:cs="Times New Roman"/>
            <w:sz w:val="29"/>
            <w:szCs w:val="29"/>
            <w:u w:val="single"/>
          </w:rPr>
          <w:t>Sessions Enhances Criminal Penalties for Immigration Violations: 'This Is the Trump Era'</w:t>
        </w:r>
      </w:hyperlink>
      <w:r>
        <w:rPr>
          <w:rFonts w:ascii="Times New Roman" w:hAnsi="Times New Roman" w:cs="Times New Roman"/>
          <w:sz w:val="29"/>
          <w:szCs w:val="29"/>
        </w:rPr>
        <w:t> By Alan Neuhauser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16" w:history="1">
        <w:r>
          <w:rPr>
            <w:rFonts w:ascii="Times New Roman" w:hAnsi="Times New Roman" w:cs="Times New Roman"/>
            <w:sz w:val="29"/>
            <w:szCs w:val="29"/>
            <w:u w:val="single"/>
          </w:rPr>
          <w:t>Undocumented Immigrants Who Commit Crimes Face Tougher Policy</w:t>
        </w:r>
      </w:hyperlink>
      <w:r>
        <w:rPr>
          <w:rFonts w:ascii="Times New Roman" w:hAnsi="Times New Roman" w:cs="Times New Roman"/>
          <w:sz w:val="29"/>
          <w:szCs w:val="29"/>
        </w:rPr>
        <w:t> By Aruna Viswanatha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17" w:history="1">
        <w:r>
          <w:rPr>
            <w:rFonts w:ascii="Times New Roman" w:hAnsi="Times New Roman" w:cs="Times New Roman"/>
            <w:sz w:val="29"/>
            <w:szCs w:val="29"/>
            <w:u w:val="single"/>
          </w:rPr>
          <w:t>Border Officers Nearly Double Searches of Electronic Devices, U.S. Says</w:t>
        </w:r>
      </w:hyperlink>
      <w:r>
        <w:rPr>
          <w:rFonts w:ascii="Times New Roman" w:hAnsi="Times New Roman" w:cs="Times New Roman"/>
          <w:sz w:val="29"/>
          <w:szCs w:val="29"/>
        </w:rPr>
        <w:t> By Ron Nixon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118" w:history="1">
        <w:r>
          <w:rPr>
            <w:rFonts w:ascii="Times New Roman" w:hAnsi="Times New Roman" w:cs="Times New Roman"/>
            <w:sz w:val="29"/>
            <w:szCs w:val="29"/>
            <w:u w:val="single"/>
          </w:rPr>
          <w:t>U.S. Judges Pulled From Mexico Border as Crossings by Women, Children Fall</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119" w:history="1">
        <w:r>
          <w:rPr>
            <w:rFonts w:ascii="Times New Roman" w:hAnsi="Times New Roman" w:cs="Times New Roman"/>
            <w:sz w:val="29"/>
            <w:szCs w:val="29"/>
            <w:u w:val="single"/>
          </w:rPr>
          <w:t>Hard-line anti-illegal immigration advocates hired at 2 federal agencies</w:t>
        </w:r>
      </w:hyperlink>
      <w:r>
        <w:rPr>
          <w:rFonts w:ascii="Times New Roman" w:hAnsi="Times New Roman" w:cs="Times New Roman"/>
          <w:sz w:val="29"/>
          <w:szCs w:val="29"/>
        </w:rPr>
        <w:t> By Maria Santana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w:t>
      </w:r>
      <w:hyperlink r:id="rId1120" w:history="1">
        <w:r>
          <w:rPr>
            <w:rFonts w:ascii="Times New Roman" w:hAnsi="Times New Roman" w:cs="Times New Roman"/>
            <w:sz w:val="29"/>
            <w:szCs w:val="29"/>
            <w:u w:val="single"/>
          </w:rPr>
          <w:t>Deported to Mexico, these men feel lost in a country they no longer know</w:t>
        </w:r>
      </w:hyperlink>
      <w:r>
        <w:rPr>
          <w:rFonts w:ascii="Times New Roman" w:hAnsi="Times New Roman" w:cs="Times New Roman"/>
          <w:sz w:val="29"/>
          <w:szCs w:val="29"/>
        </w:rPr>
        <w:t> By Nick Schifrin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w:t>
      </w:r>
      <w:hyperlink r:id="rId1121" w:history="1">
        <w:r>
          <w:rPr>
            <w:rFonts w:ascii="Times New Roman" w:hAnsi="Times New Roman" w:cs="Times New Roman"/>
            <w:sz w:val="29"/>
            <w:szCs w:val="29"/>
            <w:u w:val="single"/>
          </w:rPr>
          <w:t>Domestic Abuse Survivors Still Face Deportation Under Trump</w:t>
        </w:r>
      </w:hyperlink>
      <w:r>
        <w:rPr>
          <w:rFonts w:ascii="Times New Roman" w:hAnsi="Times New Roman" w:cs="Times New Roman"/>
          <w:sz w:val="29"/>
          <w:szCs w:val="29"/>
        </w:rPr>
        <w:t> By Michelle Chen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Latina:</w:t>
      </w:r>
      <w:r>
        <w:rPr>
          <w:rFonts w:ascii="Times New Roman" w:hAnsi="Times New Roman" w:cs="Times New Roman"/>
          <w:sz w:val="29"/>
          <w:szCs w:val="29"/>
        </w:rPr>
        <w:t> </w:t>
      </w:r>
      <w:hyperlink r:id="rId1122" w:history="1">
        <w:r>
          <w:rPr>
            <w:rFonts w:ascii="Times New Roman" w:hAnsi="Times New Roman" w:cs="Times New Roman"/>
            <w:sz w:val="29"/>
            <w:szCs w:val="29"/>
            <w:u w:val="single"/>
          </w:rPr>
          <w:t>IMMIGRANT WOMEN IN TEXAS AND CALIFORNIA AREN'T REPORTING RAPE OUT OF FEAR OF DEPORTATION</w:t>
        </w:r>
      </w:hyperlink>
      <w:r>
        <w:rPr>
          <w:rFonts w:ascii="Times New Roman" w:hAnsi="Times New Roman" w:cs="Times New Roman"/>
          <w:sz w:val="29"/>
          <w:szCs w:val="29"/>
        </w:rPr>
        <w:t> By Raquel Reichard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OkayAfrica:</w:t>
      </w:r>
      <w:r>
        <w:rPr>
          <w:rFonts w:ascii="Times New Roman" w:hAnsi="Times New Roman" w:cs="Times New Roman"/>
          <w:sz w:val="29"/>
          <w:szCs w:val="29"/>
        </w:rPr>
        <w:t> </w:t>
      </w:r>
      <w:hyperlink r:id="rId1123" w:history="1">
        <w:r>
          <w:rPr>
            <w:rFonts w:ascii="Times New Roman" w:hAnsi="Times New Roman" w:cs="Times New Roman"/>
            <w:sz w:val="29"/>
            <w:szCs w:val="29"/>
            <w:u w:val="single"/>
          </w:rPr>
          <w:t>The U.S. Plans To Deport Up to 4,000 Somali Migrants</w:t>
        </w:r>
      </w:hyperlink>
      <w:r>
        <w:rPr>
          <w:rFonts w:ascii="Times New Roman" w:hAnsi="Times New Roman" w:cs="Times New Roman"/>
          <w:sz w:val="29"/>
          <w:szCs w:val="29"/>
        </w:rPr>
        <w:t> By Damola Durosomo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24" w:history="1">
        <w:r>
          <w:rPr>
            <w:rFonts w:ascii="Times New Roman" w:hAnsi="Times New Roman" w:cs="Times New Roman"/>
            <w:sz w:val="29"/>
            <w:szCs w:val="29"/>
            <w:u w:val="single"/>
          </w:rPr>
          <w:t>Sessions tells prosecutors to bring more cases against those entering U.S. illegally</w:t>
        </w:r>
      </w:hyperlink>
      <w:r>
        <w:rPr>
          <w:rFonts w:ascii="Times New Roman" w:hAnsi="Times New Roman" w:cs="Times New Roman"/>
          <w:sz w:val="29"/>
          <w:szCs w:val="29"/>
        </w:rPr>
        <w:t> By Matt Zapotosky and Sari Horwitz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125" w:history="1">
        <w:r>
          <w:rPr>
            <w:rFonts w:ascii="Times New Roman" w:hAnsi="Times New Roman" w:cs="Times New Roman"/>
            <w:sz w:val="29"/>
            <w:szCs w:val="29"/>
            <w:u w:val="single"/>
          </w:rPr>
          <w:t>Sessions Makes Case for Increased Criminal Prosecutions of Migrants at U.S. Border</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26" w:history="1">
        <w:r>
          <w:rPr>
            <w:rFonts w:ascii="Times New Roman" w:hAnsi="Times New Roman" w:cs="Times New Roman"/>
            <w:sz w:val="29"/>
            <w:szCs w:val="29"/>
            <w:u w:val="single"/>
          </w:rPr>
          <w:t>Attorney General Jeff Sessions Urges Police to Cooperate With Immigration Enforcement</w:t>
        </w:r>
      </w:hyperlink>
      <w:r>
        <w:rPr>
          <w:rFonts w:ascii="Times New Roman" w:hAnsi="Times New Roman" w:cs="Times New Roman"/>
          <w:sz w:val="29"/>
          <w:szCs w:val="29"/>
        </w:rPr>
        <w:t> By Aruna Viswanatha and Shibani Mahtani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1127" w:history="1">
        <w:r>
          <w:rPr>
            <w:rFonts w:ascii="Times New Roman" w:hAnsi="Times New Roman" w:cs="Times New Roman"/>
            <w:sz w:val="29"/>
            <w:szCs w:val="29"/>
            <w:u w:val="single"/>
          </w:rPr>
          <w:t>Sessions warns of 'Trump era' of immigration enforcement</w:t>
        </w:r>
      </w:hyperlink>
      <w:r>
        <w:rPr>
          <w:rFonts w:ascii="Times New Roman" w:hAnsi="Times New Roman" w:cs="Times New Roman"/>
          <w:sz w:val="29"/>
          <w:szCs w:val="29"/>
        </w:rPr>
        <w:t> By Ryan Struyk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28" w:history="1">
        <w:r>
          <w:rPr>
            <w:rFonts w:ascii="Times New Roman" w:hAnsi="Times New Roman" w:cs="Times New Roman"/>
            <w:sz w:val="29"/>
            <w:szCs w:val="29"/>
            <w:u w:val="single"/>
          </w:rPr>
          <w:t>Sessions omits line calling gangs 'filth' from immigration crackdown speech</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29" w:history="1">
        <w:r>
          <w:rPr>
            <w:rFonts w:ascii="Times New Roman" w:hAnsi="Times New Roman" w:cs="Times New Roman"/>
            <w:sz w:val="29"/>
            <w:szCs w:val="29"/>
            <w:u w:val="single"/>
          </w:rPr>
          <w:t>Sessions pushes for crackdown on illegal immigrants who commit crimes</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30" w:history="1">
        <w:r>
          <w:rPr>
            <w:rFonts w:ascii="Times New Roman" w:hAnsi="Times New Roman" w:cs="Times New Roman"/>
            <w:sz w:val="29"/>
            <w:szCs w:val="29"/>
            <w:u w:val="single"/>
          </w:rPr>
          <w:t>Sessions: Congress will fund Trump's border wall</w:t>
        </w:r>
      </w:hyperlink>
      <w:r>
        <w:rPr>
          <w:rFonts w:ascii="Times New Roman" w:hAnsi="Times New Roman" w:cs="Times New Roman"/>
          <w:sz w:val="29"/>
          <w:szCs w:val="29"/>
        </w:rPr>
        <w:t> By Olivia Beavers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31" w:history="1">
        <w:r>
          <w:rPr>
            <w:rFonts w:ascii="Times New Roman" w:hAnsi="Times New Roman" w:cs="Times New Roman"/>
            <w:sz w:val="29"/>
            <w:szCs w:val="29"/>
            <w:u w:val="single"/>
          </w:rPr>
          <w:t>Trump administration suspends public disclosures of 'sanctuary cities'</w:t>
        </w:r>
      </w:hyperlink>
      <w:r>
        <w:rPr>
          <w:rFonts w:ascii="Times New Roman" w:hAnsi="Times New Roman" w:cs="Times New Roman"/>
          <w:sz w:val="29"/>
          <w:szCs w:val="29"/>
        </w:rPr>
        <w:t> By David Nakamura and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132" w:history="1">
        <w:r>
          <w:rPr>
            <w:rFonts w:ascii="Times New Roman" w:hAnsi="Times New Roman" w:cs="Times New Roman"/>
            <w:sz w:val="29"/>
            <w:szCs w:val="29"/>
            <w:u w:val="single"/>
          </w:rPr>
          <w:t>Errors prompt Trump to halt reports shaming 'sanctuary cities'</w:t>
        </w:r>
      </w:hyperlink>
      <w:r>
        <w:rPr>
          <w:rFonts w:ascii="Times New Roman" w:hAnsi="Times New Roman" w:cs="Times New Roman"/>
          <w:sz w:val="29"/>
          <w:szCs w:val="29"/>
        </w:rPr>
        <w:t> By Alan Gomez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33" w:history="1">
        <w:r>
          <w:rPr>
            <w:rFonts w:ascii="Times New Roman" w:hAnsi="Times New Roman" w:cs="Times New Roman"/>
            <w:sz w:val="29"/>
            <w:szCs w:val="29"/>
            <w:u w:val="single"/>
          </w:rPr>
          <w:t>California lawmakers are setting up a sanctuary state and daring Trump to stop them. Can he?</w:t>
        </w:r>
      </w:hyperlink>
      <w:r>
        <w:rPr>
          <w:rFonts w:ascii="Times New Roman" w:hAnsi="Times New Roman" w:cs="Times New Roman"/>
          <w:sz w:val="29"/>
          <w:szCs w:val="29"/>
        </w:rPr>
        <w:t> By Amber Phillips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134" w:history="1">
        <w:r>
          <w:rPr>
            <w:rFonts w:ascii="Times New Roman" w:hAnsi="Times New Roman" w:cs="Times New Roman"/>
            <w:sz w:val="29"/>
            <w:szCs w:val="29"/>
            <w:u w:val="single"/>
          </w:rPr>
          <w:t>Sanctuary cities crackdown threatens government shutdown</w:t>
        </w:r>
      </w:hyperlink>
      <w:r>
        <w:rPr>
          <w:rFonts w:ascii="Times New Roman" w:hAnsi="Times New Roman" w:cs="Times New Roman"/>
          <w:sz w:val="29"/>
          <w:szCs w:val="29"/>
        </w:rPr>
        <w:t> By Burgess Everett and Sarah Ferris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135" w:history="1">
        <w:r>
          <w:rPr>
            <w:rFonts w:ascii="Times New Roman" w:hAnsi="Times New Roman" w:cs="Times New Roman"/>
            <w:sz w:val="29"/>
            <w:szCs w:val="29"/>
            <w:u w:val="single"/>
          </w:rPr>
          <w:t>Trump administration halts sanctuary city reports</w:t>
        </w:r>
      </w:hyperlink>
      <w:r>
        <w:rPr>
          <w:rFonts w:ascii="Times New Roman" w:hAnsi="Times New Roman" w:cs="Times New Roman"/>
          <w:sz w:val="29"/>
          <w:szCs w:val="29"/>
        </w:rPr>
        <w:t> By Rafael Bernal 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1136" w:history="1">
        <w:r>
          <w:rPr>
            <w:rFonts w:ascii="Times New Roman" w:hAnsi="Times New Roman" w:cs="Times New Roman"/>
            <w:sz w:val="29"/>
            <w:szCs w:val="29"/>
            <w:u w:val="single"/>
          </w:rPr>
          <w:t>Report: Homeland Security fields 1,000 sex abuse complaints</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37" w:history="1">
        <w:r>
          <w:rPr>
            <w:rFonts w:ascii="Times New Roman" w:hAnsi="Times New Roman" w:cs="Times New Roman"/>
            <w:sz w:val="29"/>
            <w:szCs w:val="29"/>
            <w:u w:val="single"/>
          </w:rPr>
          <w:t>Choice of Pro-Immigration Economic Adviser Riles Trump's Base</w:t>
        </w:r>
      </w:hyperlink>
      <w:r>
        <w:rPr>
          <w:rFonts w:ascii="Times New Roman" w:hAnsi="Times New Roman" w:cs="Times New Roman"/>
          <w:sz w:val="29"/>
          <w:szCs w:val="29"/>
        </w:rPr>
        <w:t> By Alan Rappeport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138" w:history="1">
        <w:r>
          <w:rPr>
            <w:rFonts w:ascii="Times New Roman" w:hAnsi="Times New Roman" w:cs="Times New Roman"/>
            <w:sz w:val="29"/>
            <w:szCs w:val="29"/>
            <w:u w:val="single"/>
          </w:rPr>
          <w:t>Trump wants immigrants to 'share our values.' They say assimilation is much more complex</w:t>
        </w:r>
      </w:hyperlink>
      <w:r>
        <w:rPr>
          <w:rFonts w:ascii="Times New Roman" w:hAnsi="Times New Roman" w:cs="Times New Roman"/>
          <w:sz w:val="29"/>
          <w:szCs w:val="29"/>
        </w:rPr>
        <w:t> By Hailey Branson-Potts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1139" w:history="1">
        <w:r>
          <w:rPr>
            <w:rFonts w:ascii="Times New Roman" w:hAnsi="Times New Roman" w:cs="Times New Roman"/>
            <w:sz w:val="29"/>
            <w:szCs w:val="29"/>
            <w:u w:val="single"/>
          </w:rPr>
          <w:t>Deportation as a Crime against Humanity</w:t>
        </w:r>
      </w:hyperlink>
      <w:r>
        <w:rPr>
          <w:rFonts w:ascii="Times New Roman" w:hAnsi="Times New Roman" w:cs="Times New Roman"/>
          <w:sz w:val="29"/>
          <w:szCs w:val="29"/>
        </w:rPr>
        <w:t> By Liaquat Ali Khan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140" w:history="1">
        <w:r>
          <w:rPr>
            <w:rFonts w:ascii="Times New Roman" w:hAnsi="Times New Roman" w:cs="Times New Roman"/>
            <w:sz w:val="29"/>
            <w:szCs w:val="29"/>
            <w:u w:val="single"/>
          </w:rPr>
          <w:t>Budowsky: Why Bannon must go</w:t>
        </w:r>
      </w:hyperlink>
      <w:r>
        <w:rPr>
          <w:rFonts w:ascii="Times New Roman" w:hAnsi="Times New Roman" w:cs="Times New Roman"/>
          <w:sz w:val="29"/>
          <w:szCs w:val="29"/>
        </w:rPr>
        <w:t> By Brent Budowsky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NBC10 </w:t>
      </w:r>
      <w:r>
        <w:rPr>
          <w:rFonts w:ascii="Times New Roman" w:hAnsi="Times New Roman" w:cs="Times New Roman"/>
          <w:sz w:val="29"/>
          <w:szCs w:val="29"/>
        </w:rPr>
        <w:t>(Pennsylvania): </w:t>
      </w:r>
      <w:hyperlink r:id="rId1141" w:history="1">
        <w:r>
          <w:rPr>
            <w:rFonts w:ascii="Times New Roman" w:hAnsi="Times New Roman" w:cs="Times New Roman"/>
            <w:sz w:val="29"/>
            <w:szCs w:val="29"/>
            <w:u w:val="single"/>
          </w:rPr>
          <w:t>'It's Not Just': Immigrant Families Seeking Asylum Held Indefinitely at Pennsylvania Detention Center</w:t>
        </w:r>
      </w:hyperlink>
      <w:r>
        <w:rPr>
          <w:rFonts w:ascii="Times New Roman" w:hAnsi="Times New Roman" w:cs="Times New Roman"/>
          <w:sz w:val="29"/>
          <w:szCs w:val="29"/>
        </w:rPr>
        <w:t> By Alexandra Villareal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(Washington): </w:t>
      </w:r>
      <w:hyperlink r:id="rId1142" w:history="1">
        <w:r>
          <w:rPr>
            <w:rFonts w:ascii="Times New Roman" w:hAnsi="Times New Roman" w:cs="Times New Roman"/>
            <w:sz w:val="29"/>
            <w:szCs w:val="29"/>
            <w:u w:val="single"/>
          </w:rPr>
          <w:t>Child TV star turned Yale-educated lawyer leads 'big fight' for Northwest immigrants</w:t>
        </w:r>
      </w:hyperlink>
      <w:r>
        <w:rPr>
          <w:rFonts w:ascii="Times New Roman" w:hAnsi="Times New Roman" w:cs="Times New Roman"/>
          <w:sz w:val="29"/>
          <w:szCs w:val="29"/>
        </w:rPr>
        <w:t> By Nina Shapiro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Maui Now</w:t>
      </w:r>
      <w:r>
        <w:rPr>
          <w:rFonts w:ascii="Times New Roman" w:hAnsi="Times New Roman" w:cs="Times New Roman"/>
          <w:sz w:val="29"/>
          <w:szCs w:val="29"/>
        </w:rPr>
        <w:t>: </w:t>
      </w:r>
      <w:hyperlink r:id="rId1143" w:history="1">
        <w:r>
          <w:rPr>
            <w:rFonts w:ascii="Times New Roman" w:hAnsi="Times New Roman" w:cs="Times New Roman"/>
            <w:sz w:val="29"/>
            <w:szCs w:val="29"/>
            <w:u w:val="single"/>
          </w:rPr>
          <w:t>Hirono Announces Program for Mobile Biometrics Services on Neighbor Islands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144" w:history="1">
        <w:r>
          <w:rPr>
            <w:rFonts w:ascii="Times New Roman" w:hAnsi="Times New Roman" w:cs="Times New Roman"/>
            <w:sz w:val="29"/>
            <w:szCs w:val="29"/>
            <w:u w:val="single"/>
          </w:rPr>
          <w:t>Attorneys seek to halt deportation of Mexican mom of 4 kids</w:t>
        </w:r>
      </w:hyperlink>
      <w:r>
        <w:rPr>
          <w:rFonts w:ascii="Times New Roman" w:hAnsi="Times New Roman" w:cs="Times New Roman"/>
          <w:sz w:val="29"/>
          <w:szCs w:val="29"/>
        </w:rPr>
        <w:t> By Dan Sewell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145" w:history="1">
        <w:r>
          <w:rPr>
            <w:rFonts w:ascii="Times New Roman" w:hAnsi="Times New Roman" w:cs="Times New Roman"/>
            <w:sz w:val="29"/>
            <w:szCs w:val="29"/>
            <w:u w:val="single"/>
          </w:rPr>
          <w:t>Ohio Mother With No Criminal Record Will Be Deported Despite Pleas In Court</w:t>
        </w:r>
      </w:hyperlink>
      <w:r>
        <w:rPr>
          <w:rFonts w:ascii="Times New Roman" w:hAnsi="Times New Roman" w:cs="Times New Roman"/>
          <w:sz w:val="29"/>
          <w:szCs w:val="29"/>
        </w:rPr>
        <w:t> By Adolfo Flores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WOSU:</w:t>
      </w:r>
      <w:r>
        <w:rPr>
          <w:rFonts w:ascii="Times New Roman" w:hAnsi="Times New Roman" w:cs="Times New Roman"/>
          <w:sz w:val="29"/>
          <w:szCs w:val="29"/>
        </w:rPr>
        <w:t> </w:t>
      </w:r>
      <w:hyperlink r:id="rId1146" w:history="1">
        <w:r>
          <w:rPr>
            <w:rFonts w:ascii="Times New Roman" w:hAnsi="Times New Roman" w:cs="Times New Roman"/>
            <w:sz w:val="29"/>
            <w:szCs w:val="29"/>
            <w:u w:val="single"/>
          </w:rPr>
          <w:t>Appeals Court Clears Way For Butler County Woman's Deportation</w:t>
        </w:r>
      </w:hyperlink>
      <w:r>
        <w:rPr>
          <w:rFonts w:ascii="Times New Roman" w:hAnsi="Times New Roman" w:cs="Times New Roman"/>
          <w:sz w:val="29"/>
          <w:szCs w:val="29"/>
        </w:rPr>
        <w:t> By Tana Weingarnter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1147" w:history="1">
        <w:r>
          <w:rPr>
            <w:rFonts w:ascii="Times New Roman" w:hAnsi="Times New Roman" w:cs="Times New Roman"/>
            <w:sz w:val="29"/>
            <w:szCs w:val="29"/>
            <w:u w:val="single"/>
          </w:rPr>
          <w:t>Sessions directs felony charges against repeat illegal immigrants</w:t>
        </w:r>
      </w:hyperlink>
      <w:r>
        <w:rPr>
          <w:rFonts w:ascii="Times New Roman" w:hAnsi="Times New Roman" w:cs="Times New Roman"/>
          <w:sz w:val="29"/>
          <w:szCs w:val="29"/>
        </w:rPr>
        <w:t> By Rafael Carranza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(Vermont): </w:t>
      </w:r>
      <w:hyperlink r:id="rId1148" w:history="1">
        <w:r>
          <w:rPr>
            <w:rFonts w:ascii="Times New Roman" w:hAnsi="Times New Roman" w:cs="Times New Roman"/>
            <w:sz w:val="29"/>
            <w:szCs w:val="29"/>
            <w:u w:val="single"/>
          </w:rPr>
          <w:t>Documents: Immigrants' ID card info was fed to Customs</w:t>
        </w:r>
      </w:hyperlink>
      <w:r>
        <w:rPr>
          <w:rFonts w:ascii="Times New Roman" w:hAnsi="Times New Roman" w:cs="Times New Roman"/>
          <w:sz w:val="29"/>
          <w:szCs w:val="29"/>
        </w:rPr>
        <w:t> By Cory Dawson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 </w:t>
      </w:r>
      <w:r>
        <w:rPr>
          <w:rFonts w:ascii="Times New Roman" w:hAnsi="Times New Roman" w:cs="Times New Roman"/>
          <w:sz w:val="29"/>
          <w:szCs w:val="29"/>
        </w:rPr>
        <w:t>(Washington): </w:t>
      </w:r>
      <w:hyperlink r:id="rId1149" w:history="1">
        <w:r>
          <w:rPr>
            <w:rFonts w:ascii="Times New Roman" w:hAnsi="Times New Roman" w:cs="Times New Roman"/>
            <w:sz w:val="29"/>
            <w:szCs w:val="29"/>
            <w:u w:val="single"/>
          </w:rPr>
          <w:t>Detained Immigrants Launch Hunger Strike in Washington State</w:t>
        </w:r>
      </w:hyperlink>
      <w:r>
        <w:rPr>
          <w:rFonts w:ascii="Times New Roman" w:hAnsi="Times New Roman" w:cs="Times New Roman"/>
          <w:sz w:val="29"/>
          <w:szCs w:val="29"/>
        </w:rPr>
        <w:t> By Tom James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MassLive</w:t>
      </w:r>
      <w:r>
        <w:rPr>
          <w:rFonts w:ascii="Times New Roman" w:hAnsi="Times New Roman" w:cs="Times New Roman"/>
          <w:sz w:val="29"/>
          <w:szCs w:val="29"/>
        </w:rPr>
        <w:t> (Massachusetts): </w:t>
      </w:r>
      <w:hyperlink r:id="rId1150" w:history="1">
        <w:r>
          <w:rPr>
            <w:rFonts w:ascii="Times New Roman" w:hAnsi="Times New Roman" w:cs="Times New Roman"/>
            <w:sz w:val="29"/>
            <w:szCs w:val="29"/>
            <w:u w:val="single"/>
          </w:rPr>
          <w:t>Hadley farmer says President Donald Trump's immigration crackdown having chilling effect on Western Mass. farms</w:t>
        </w:r>
      </w:hyperlink>
      <w:r>
        <w:rPr>
          <w:rFonts w:ascii="Times New Roman" w:hAnsi="Times New Roman" w:cs="Times New Roman"/>
          <w:sz w:val="29"/>
          <w:szCs w:val="29"/>
        </w:rPr>
        <w:t> By Diane Lederman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Boise State Public Radio </w:t>
      </w:r>
      <w:r>
        <w:rPr>
          <w:rFonts w:ascii="Times New Roman" w:hAnsi="Times New Roman" w:cs="Times New Roman"/>
          <w:sz w:val="29"/>
          <w:szCs w:val="29"/>
        </w:rPr>
        <w:t>(Idaho): </w:t>
      </w:r>
      <w:hyperlink r:id="rId1151" w:history="1">
        <w:r>
          <w:rPr>
            <w:rFonts w:ascii="Times New Roman" w:hAnsi="Times New Roman" w:cs="Times New Roman"/>
            <w:sz w:val="29"/>
            <w:szCs w:val="29"/>
            <w:u w:val="single"/>
          </w:rPr>
          <w:t>Idaho U.S. Attorney Says Mission Hasn't Changed Since Trump's Immigration Order</w:t>
        </w:r>
      </w:hyperlink>
      <w:r>
        <w:rPr>
          <w:rFonts w:ascii="Times New Roman" w:hAnsi="Times New Roman" w:cs="Times New Roman"/>
          <w:sz w:val="29"/>
          <w:szCs w:val="29"/>
        </w:rPr>
        <w:t> By Frankie Barnhill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Beacon </w:t>
      </w:r>
      <w:r>
        <w:rPr>
          <w:rFonts w:ascii="Times New Roman" w:hAnsi="Times New Roman" w:cs="Times New Roman"/>
          <w:sz w:val="29"/>
          <w:szCs w:val="29"/>
        </w:rPr>
        <w:t>(Ohio): </w:t>
      </w:r>
      <w:hyperlink r:id="rId1152" w:history="1">
        <w:r>
          <w:rPr>
            <w:rFonts w:ascii="Times New Roman" w:hAnsi="Times New Roman" w:cs="Times New Roman"/>
            <w:sz w:val="29"/>
            <w:szCs w:val="29"/>
            <w:u w:val="single"/>
          </w:rPr>
          <w:t>Immigration debate will hit dairy farms</w:t>
        </w:r>
      </w:hyperlink>
      <w:r>
        <w:rPr>
          <w:rFonts w:ascii="Times New Roman" w:hAnsi="Times New Roman" w:cs="Times New Roman"/>
          <w:sz w:val="29"/>
          <w:szCs w:val="29"/>
        </w:rPr>
        <w:t> By John Parker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Star Tribune</w:t>
      </w:r>
      <w:r>
        <w:rPr>
          <w:rFonts w:ascii="Times New Roman" w:hAnsi="Times New Roman" w:cs="Times New Roman"/>
          <w:sz w:val="29"/>
          <w:szCs w:val="29"/>
        </w:rPr>
        <w:t> (Minnesota): </w:t>
      </w:r>
      <w:hyperlink r:id="rId1153" w:history="1">
        <w:r>
          <w:rPr>
            <w:rFonts w:ascii="Times New Roman" w:hAnsi="Times New Roman" w:cs="Times New Roman"/>
            <w:sz w:val="29"/>
            <w:szCs w:val="29"/>
            <w:u w:val="single"/>
          </w:rPr>
          <w:t>Rumors of stepped-up raids send Twin Cities illegal immigrants into shadows</w:t>
        </w:r>
      </w:hyperlink>
      <w:r>
        <w:rPr>
          <w:rFonts w:ascii="Times New Roman" w:hAnsi="Times New Roman" w:cs="Times New Roman"/>
          <w:sz w:val="29"/>
          <w:szCs w:val="29"/>
        </w:rPr>
        <w:t> By Mila Koumpilova and Miguel Otárola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11,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17041133 | Dated April 11,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11,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54" w:history="1">
        <w:r>
          <w:rPr>
            <w:rFonts w:ascii="Times New Roman" w:hAnsi="Times New Roman" w:cs="Times New Roman"/>
            <w:sz w:val="29"/>
            <w:szCs w:val="29"/>
            <w:u w:val="single"/>
          </w:rPr>
          <w:t>Once Routine, Immigration Check-Ins Are Now High Stakes</w:t>
        </w:r>
      </w:hyperlink>
      <w:r>
        <w:rPr>
          <w:rFonts w:ascii="Times New Roman" w:hAnsi="Times New Roman" w:cs="Times New Roman"/>
          <w:sz w:val="29"/>
          <w:szCs w:val="29"/>
        </w:rPr>
        <w:t> By Liz Robbins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55" w:history="1">
        <w:r>
          <w:rPr>
            <w:rFonts w:ascii="Times New Roman" w:hAnsi="Times New Roman" w:cs="Times New Roman"/>
            <w:sz w:val="29"/>
            <w:szCs w:val="29"/>
            <w:u w:val="single"/>
          </w:rPr>
          <w:t>Trump Administration Halts Reports on Immigration Cooperation</w:t>
        </w:r>
      </w:hyperlink>
      <w:r>
        <w:rPr>
          <w:rFonts w:ascii="Times New Roman" w:hAnsi="Times New Roman" w:cs="Times New Roman"/>
          <w:sz w:val="29"/>
          <w:szCs w:val="29"/>
        </w:rPr>
        <w:t> By Ron Nixon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156" w:history="1">
        <w:r>
          <w:rPr>
            <w:rFonts w:ascii="Times New Roman" w:hAnsi="Times New Roman" w:cs="Times New Roman"/>
            <w:sz w:val="29"/>
            <w:szCs w:val="29"/>
            <w:u w:val="single"/>
          </w:rPr>
          <w:t>Appeals Court to Review Trump Travel Ban With All Active Judges Participating</w:t>
        </w:r>
      </w:hyperlink>
      <w:r>
        <w:rPr>
          <w:rFonts w:ascii="Times New Roman" w:hAnsi="Times New Roman" w:cs="Times New Roman"/>
          <w:sz w:val="29"/>
          <w:szCs w:val="29"/>
        </w:rPr>
        <w:t> By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157" w:history="1">
        <w:r>
          <w:rPr>
            <w:rFonts w:ascii="Times New Roman" w:hAnsi="Times New Roman" w:cs="Times New Roman"/>
            <w:sz w:val="29"/>
            <w:szCs w:val="29"/>
            <w:u w:val="single"/>
          </w:rPr>
          <w:t>Full bench of 4th Circuit to hear Trump travel ban case in May</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1158" w:history="1">
        <w:r>
          <w:rPr>
            <w:rFonts w:ascii="Times New Roman" w:hAnsi="Times New Roman" w:cs="Times New Roman"/>
            <w:sz w:val="29"/>
            <w:szCs w:val="29"/>
            <w:u w:val="single"/>
          </w:rPr>
          <w:t>ICE Quietly Confirms 367 Immigrants Were Detained in Raids Across the Country</w:t>
        </w:r>
      </w:hyperlink>
      <w:r>
        <w:rPr>
          <w:rFonts w:ascii="Times New Roman" w:hAnsi="Times New Roman" w:cs="Times New Roman"/>
          <w:sz w:val="29"/>
          <w:szCs w:val="29"/>
        </w:rPr>
        <w:t> By Jorge Rivas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59" w:history="1">
        <w:r>
          <w:rPr>
            <w:rFonts w:ascii="Times New Roman" w:hAnsi="Times New Roman" w:cs="Times New Roman"/>
            <w:sz w:val="29"/>
            <w:szCs w:val="29"/>
            <w:u w:val="single"/>
          </w:rPr>
          <w:t>How Pope Francis is leading the Catholic Church against anti-migrant populism</w:t>
        </w:r>
      </w:hyperlink>
      <w:r>
        <w:rPr>
          <w:rFonts w:ascii="Times New Roman" w:hAnsi="Times New Roman" w:cs="Times New Roman"/>
          <w:sz w:val="29"/>
          <w:szCs w:val="29"/>
        </w:rPr>
        <w:t> By Anthony Faiola and Sarah Pulliam Bailey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60" w:history="1">
        <w:r>
          <w:rPr>
            <w:rFonts w:ascii="Times New Roman" w:hAnsi="Times New Roman" w:cs="Times New Roman"/>
            <w:sz w:val="29"/>
            <w:szCs w:val="29"/>
            <w:u w:val="single"/>
          </w:rPr>
          <w:t>President Trump's claim that illegal immigration is down 64 percent because of his administration</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161" w:history="1">
        <w:r>
          <w:rPr>
            <w:rFonts w:ascii="Times New Roman" w:hAnsi="Times New Roman" w:cs="Times New Roman"/>
            <w:sz w:val="29"/>
            <w:szCs w:val="29"/>
            <w:u w:val="single"/>
          </w:rPr>
          <w:t>Border Agents Illegally Turned Away Asylum-Seeker And Her Children, Attorney Says</w:t>
        </w:r>
      </w:hyperlink>
      <w:r>
        <w:rPr>
          <w:rFonts w:ascii="Times New Roman" w:hAnsi="Times New Roman" w:cs="Times New Roman"/>
          <w:sz w:val="29"/>
          <w:szCs w:val="29"/>
        </w:rPr>
        <w:t> By Roque Planas and Elise Foley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162" w:history="1">
        <w:r>
          <w:rPr>
            <w:rFonts w:ascii="Times New Roman" w:hAnsi="Times New Roman" w:cs="Times New Roman"/>
            <w:sz w:val="29"/>
            <w:szCs w:val="29"/>
            <w:u w:val="single"/>
          </w:rPr>
          <w:t>Report: 'Favoritism' and 'cronyism' in ICE office</w:t>
        </w:r>
      </w:hyperlink>
      <w:r>
        <w:rPr>
          <w:rFonts w:ascii="Times New Roman" w:hAnsi="Times New Roman" w:cs="Times New Roman"/>
          <w:sz w:val="29"/>
          <w:szCs w:val="29"/>
        </w:rPr>
        <w:t> By Marianne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1163" w:history="1">
        <w:r>
          <w:rPr>
            <w:rFonts w:ascii="Times New Roman" w:hAnsi="Times New Roman" w:cs="Times New Roman"/>
            <w:sz w:val="29"/>
            <w:szCs w:val="29"/>
            <w:u w:val="single"/>
          </w:rPr>
          <w:t>High-profile stars are highlighting the impact of Trump's immigration policies on the fashion industry</w:t>
        </w:r>
      </w:hyperlink>
      <w:r>
        <w:rPr>
          <w:rFonts w:ascii="Times New Roman" w:hAnsi="Times New Roman" w:cs="Times New Roman"/>
          <w:sz w:val="29"/>
          <w:szCs w:val="29"/>
        </w:rPr>
        <w:t> By Maxwell Tani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Fortune:</w:t>
      </w:r>
      <w:r>
        <w:rPr>
          <w:rFonts w:ascii="Times New Roman" w:hAnsi="Times New Roman" w:cs="Times New Roman"/>
          <w:sz w:val="29"/>
          <w:szCs w:val="29"/>
        </w:rPr>
        <w:t> </w:t>
      </w:r>
      <w:hyperlink r:id="rId1164" w:history="1">
        <w:r>
          <w:rPr>
            <w:rFonts w:ascii="Times New Roman" w:hAnsi="Times New Roman" w:cs="Times New Roman"/>
            <w:sz w:val="29"/>
            <w:szCs w:val="29"/>
            <w:u w:val="single"/>
          </w:rPr>
          <w:t>How the Restaurant Industry Is Fighting President Trump on Immigration</w:t>
        </w:r>
      </w:hyperlink>
      <w:r>
        <w:rPr>
          <w:rFonts w:ascii="Times New Roman" w:hAnsi="Times New Roman" w:cs="Times New Roman"/>
          <w:sz w:val="29"/>
          <w:szCs w:val="29"/>
        </w:rPr>
        <w:t> By Aric Jenkins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65" w:history="1">
        <w:r>
          <w:rPr>
            <w:rFonts w:ascii="Times New Roman" w:hAnsi="Times New Roman" w:cs="Times New Roman"/>
            <w:sz w:val="29"/>
            <w:szCs w:val="29"/>
            <w:u w:val="single"/>
          </w:rPr>
          <w:t>Sessions to tour Arizona-Mexico border Tuesday</w:t>
        </w:r>
      </w:hyperlink>
      <w:r>
        <w:rPr>
          <w:rFonts w:ascii="Times New Roman" w:hAnsi="Times New Roman" w:cs="Times New Roman"/>
          <w:sz w:val="29"/>
          <w:szCs w:val="29"/>
        </w:rPr>
        <w:t> By Astrid Galvin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KTAR:</w:t>
      </w:r>
      <w:r>
        <w:rPr>
          <w:rFonts w:ascii="Times New Roman" w:hAnsi="Times New Roman" w:cs="Times New Roman"/>
          <w:sz w:val="29"/>
          <w:szCs w:val="29"/>
        </w:rPr>
        <w:t> </w:t>
      </w:r>
      <w:hyperlink r:id="rId1166" w:history="1">
        <w:r>
          <w:rPr>
            <w:rFonts w:ascii="Times New Roman" w:hAnsi="Times New Roman" w:cs="Times New Roman"/>
            <w:sz w:val="29"/>
            <w:szCs w:val="29"/>
            <w:u w:val="single"/>
          </w:rPr>
          <w:t>Attorney General Jeff Sessions to visit Arizona, tour US-Mexico border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1167" w:history="1">
        <w:r>
          <w:rPr>
            <w:rFonts w:ascii="Times New Roman" w:hAnsi="Times New Roman" w:cs="Times New Roman"/>
            <w:sz w:val="29"/>
            <w:szCs w:val="29"/>
            <w:u w:val="single"/>
          </w:rPr>
          <w:t>ICE Is Going to Deport an Ohio Mother of Four With No Criminal Record Tomorrow</w:t>
        </w:r>
      </w:hyperlink>
      <w:r>
        <w:rPr>
          <w:rFonts w:ascii="Times New Roman" w:hAnsi="Times New Roman" w:cs="Times New Roman"/>
          <w:sz w:val="29"/>
          <w:szCs w:val="29"/>
        </w:rPr>
        <w:t> By Carla Javier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w:t>
      </w:r>
      <w:r>
        <w:rPr>
          <w:rFonts w:ascii="Times New Roman" w:hAnsi="Times New Roman" w:cs="Times New Roman"/>
          <w:i/>
          <w:iCs/>
          <w:sz w:val="29"/>
          <w:szCs w:val="29"/>
        </w:rPr>
        <w:t>:</w:t>
      </w:r>
      <w:r>
        <w:rPr>
          <w:rFonts w:ascii="Times New Roman" w:hAnsi="Times New Roman" w:cs="Times New Roman"/>
          <w:sz w:val="29"/>
          <w:szCs w:val="29"/>
        </w:rPr>
        <w:t> </w:t>
      </w:r>
      <w:hyperlink r:id="rId1168" w:history="1">
        <w:r>
          <w:rPr>
            <w:rFonts w:ascii="Times New Roman" w:hAnsi="Times New Roman" w:cs="Times New Roman"/>
            <w:sz w:val="29"/>
            <w:szCs w:val="29"/>
            <w:u w:val="single"/>
          </w:rPr>
          <w:t>Feds won't halt deportation of Mexican mom of 4 US-born kids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1169" w:history="1">
        <w:r>
          <w:rPr>
            <w:rFonts w:ascii="Times New Roman" w:hAnsi="Times New Roman" w:cs="Times New Roman"/>
            <w:sz w:val="29"/>
            <w:szCs w:val="29"/>
            <w:u w:val="single"/>
          </w:rPr>
          <w:t>Lawyer: Fairfield mom still detained; ICE awaiting court ruling before deportation</w:t>
        </w:r>
      </w:hyperlink>
      <w:r>
        <w:rPr>
          <w:rFonts w:ascii="Times New Roman" w:hAnsi="Times New Roman" w:cs="Times New Roman"/>
          <w:sz w:val="29"/>
          <w:szCs w:val="29"/>
        </w:rPr>
        <w:t> By Chris Graves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WCPO:</w:t>
      </w:r>
      <w:r>
        <w:rPr>
          <w:rFonts w:ascii="Times New Roman" w:hAnsi="Times New Roman" w:cs="Times New Roman"/>
          <w:sz w:val="29"/>
          <w:szCs w:val="29"/>
        </w:rPr>
        <w:t> </w:t>
      </w:r>
      <w:hyperlink r:id="rId1170" w:history="1">
        <w:r>
          <w:rPr>
            <w:rFonts w:ascii="Times New Roman" w:hAnsi="Times New Roman" w:cs="Times New Roman"/>
            <w:sz w:val="29"/>
            <w:szCs w:val="29"/>
            <w:u w:val="single"/>
          </w:rPr>
          <w:t>Dozens rally in support of Maribel Trujillo, Fairfield woman facing deportation</w:t>
        </w:r>
      </w:hyperlink>
      <w:r>
        <w:rPr>
          <w:rFonts w:ascii="Times New Roman" w:hAnsi="Times New Roman" w:cs="Times New Roman"/>
          <w:sz w:val="29"/>
          <w:szCs w:val="29"/>
        </w:rPr>
        <w:t> By T.J. Parker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Observer:</w:t>
      </w:r>
      <w:r>
        <w:rPr>
          <w:rFonts w:ascii="Times New Roman" w:hAnsi="Times New Roman" w:cs="Times New Roman"/>
          <w:sz w:val="29"/>
          <w:szCs w:val="29"/>
        </w:rPr>
        <w:t> </w:t>
      </w:r>
      <w:hyperlink r:id="rId1171" w:history="1">
        <w:r>
          <w:rPr>
            <w:rFonts w:ascii="Times New Roman" w:hAnsi="Times New Roman" w:cs="Times New Roman"/>
            <w:sz w:val="29"/>
            <w:szCs w:val="29"/>
            <w:u w:val="single"/>
          </w:rPr>
          <w:t>Democrats Joaquin Castro, Beto O'Rourke Join Thousands at Dallas Immigration March</w:t>
        </w:r>
      </w:hyperlink>
      <w:r>
        <w:rPr>
          <w:rFonts w:ascii="Times New Roman" w:hAnsi="Times New Roman" w:cs="Times New Roman"/>
          <w:sz w:val="29"/>
          <w:szCs w:val="29"/>
        </w:rPr>
        <w:t> By Gus Bova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 Magazine:</w:t>
      </w:r>
      <w:r>
        <w:rPr>
          <w:rFonts w:ascii="Times New Roman" w:hAnsi="Times New Roman" w:cs="Times New Roman"/>
          <w:sz w:val="29"/>
          <w:szCs w:val="29"/>
        </w:rPr>
        <w:t> </w:t>
      </w:r>
      <w:hyperlink r:id="rId1172" w:history="1">
        <w:r>
          <w:rPr>
            <w:rFonts w:ascii="Times New Roman" w:hAnsi="Times New Roman" w:cs="Times New Roman"/>
            <w:sz w:val="29"/>
            <w:szCs w:val="29"/>
            <w:u w:val="single"/>
          </w:rPr>
          <w:t>Immigration Reform Leads Thousands Through Downtown Dallas</w:t>
        </w:r>
      </w:hyperlink>
      <w:r>
        <w:rPr>
          <w:rFonts w:ascii="Times New Roman" w:hAnsi="Times New Roman" w:cs="Times New Roman"/>
          <w:sz w:val="29"/>
          <w:szCs w:val="29"/>
        </w:rPr>
        <w:t> By Staci Parks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73" w:history="1">
        <w:r>
          <w:rPr>
            <w:rFonts w:ascii="Times New Roman" w:hAnsi="Times New Roman" w:cs="Times New Roman"/>
            <w:sz w:val="29"/>
            <w:szCs w:val="29"/>
            <w:u w:val="single"/>
          </w:rPr>
          <w:t>Court hearing scheduled in arson at immigrant-owned store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74" w:history="1">
        <w:r>
          <w:rPr>
            <w:rFonts w:ascii="Times New Roman" w:hAnsi="Times New Roman" w:cs="Times New Roman"/>
            <w:sz w:val="29"/>
            <w:szCs w:val="29"/>
            <w:u w:val="single"/>
          </w:rPr>
          <w:t>New Report Details Exploitation of Hotel Industry Workers</w:t>
        </w:r>
      </w:hyperlink>
      <w:r>
        <w:rPr>
          <w:rFonts w:ascii="Times New Roman" w:hAnsi="Times New Roman" w:cs="Times New Roman"/>
          <w:sz w:val="29"/>
          <w:szCs w:val="29"/>
        </w:rPr>
        <w:t> By Karen Schwartz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Cut:</w:t>
      </w:r>
      <w:r>
        <w:rPr>
          <w:rFonts w:ascii="Times New Roman" w:hAnsi="Times New Roman" w:cs="Times New Roman"/>
          <w:sz w:val="29"/>
          <w:szCs w:val="29"/>
        </w:rPr>
        <w:t> </w:t>
      </w:r>
      <w:hyperlink r:id="rId1175" w:history="1">
        <w:r>
          <w:rPr>
            <w:rFonts w:ascii="Times New Roman" w:hAnsi="Times New Roman" w:cs="Times New Roman"/>
            <w:sz w:val="29"/>
            <w:szCs w:val="29"/>
            <w:u w:val="single"/>
          </w:rPr>
          <w:t>Could a 'Fashion Visa' Solve the Industry's Immigration Woes?</w:t>
        </w:r>
      </w:hyperlink>
      <w:r>
        <w:rPr>
          <w:rFonts w:ascii="Times New Roman" w:hAnsi="Times New Roman" w:cs="Times New Roman"/>
          <w:sz w:val="29"/>
          <w:szCs w:val="29"/>
        </w:rPr>
        <w:t> By Véronique Hyland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1176" w:history="1">
        <w:r>
          <w:rPr>
            <w:rFonts w:ascii="Times New Roman" w:hAnsi="Times New Roman" w:cs="Times New Roman"/>
            <w:sz w:val="29"/>
            <w:szCs w:val="29"/>
            <w:u w:val="single"/>
          </w:rPr>
          <w:t>I Thought I Understood the American Right. Trump Proved Me Wrong.</w:t>
        </w:r>
      </w:hyperlink>
      <w:r>
        <w:rPr>
          <w:rFonts w:ascii="Times New Roman" w:hAnsi="Times New Roman" w:cs="Times New Roman"/>
          <w:sz w:val="29"/>
          <w:szCs w:val="29"/>
        </w:rPr>
        <w:t> By Rick Perlstein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(Opinion): </w:t>
      </w:r>
      <w:hyperlink r:id="rId1177" w:history="1">
        <w:r>
          <w:rPr>
            <w:rFonts w:ascii="Times New Roman" w:hAnsi="Times New Roman" w:cs="Times New Roman"/>
            <w:sz w:val="29"/>
            <w:szCs w:val="29"/>
            <w:u w:val="single"/>
          </w:rPr>
          <w:t>Dreamers aren't about to self-deport</w:t>
        </w:r>
      </w:hyperlink>
      <w:r>
        <w:rPr>
          <w:rFonts w:ascii="Times New Roman" w:hAnsi="Times New Roman" w:cs="Times New Roman"/>
          <w:sz w:val="29"/>
          <w:szCs w:val="29"/>
        </w:rPr>
        <w:t> By Richard Whitmire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Vogue</w:t>
      </w:r>
      <w:r>
        <w:rPr>
          <w:rFonts w:ascii="Times New Roman" w:hAnsi="Times New Roman" w:cs="Times New Roman"/>
          <w:sz w:val="29"/>
          <w:szCs w:val="29"/>
        </w:rPr>
        <w:t> (Opinion): </w:t>
      </w:r>
      <w:hyperlink r:id="rId1178" w:history="1">
        <w:r>
          <w:rPr>
            <w:rFonts w:ascii="Times New Roman" w:hAnsi="Times New Roman" w:cs="Times New Roman"/>
            <w:sz w:val="29"/>
            <w:szCs w:val="29"/>
            <w:u w:val="single"/>
          </w:rPr>
          <w:t>5 Important Facts From the CFDA's New Immigration Report</w:t>
        </w:r>
      </w:hyperlink>
      <w:r>
        <w:rPr>
          <w:rFonts w:ascii="Times New Roman" w:hAnsi="Times New Roman" w:cs="Times New Roman"/>
          <w:sz w:val="29"/>
          <w:szCs w:val="29"/>
        </w:rPr>
        <w:t> By Brooke Bobb</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 </w:t>
      </w:r>
      <w:r>
        <w:rPr>
          <w:rFonts w:ascii="Times New Roman" w:hAnsi="Times New Roman" w:cs="Times New Roman"/>
          <w:sz w:val="29"/>
          <w:szCs w:val="29"/>
        </w:rPr>
        <w:t>(Opinion): </w:t>
      </w:r>
      <w:hyperlink r:id="rId1179" w:history="1">
        <w:r>
          <w:rPr>
            <w:rFonts w:ascii="Times New Roman" w:hAnsi="Times New Roman" w:cs="Times New Roman"/>
            <w:sz w:val="29"/>
            <w:szCs w:val="29"/>
            <w:u w:val="single"/>
          </w:rPr>
          <w:t>California vs. Trump</w:t>
        </w:r>
      </w:hyperlink>
      <w:r>
        <w:rPr>
          <w:rFonts w:ascii="Times New Roman" w:hAnsi="Times New Roman" w:cs="Times New Roman"/>
          <w:sz w:val="29"/>
          <w:szCs w:val="29"/>
        </w:rPr>
        <w:t> By Tess Owen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180" w:history="1">
        <w:r>
          <w:rPr>
            <w:rFonts w:ascii="Times New Roman" w:hAnsi="Times New Roman" w:cs="Times New Roman"/>
            <w:sz w:val="29"/>
            <w:szCs w:val="29"/>
            <w:u w:val="single"/>
          </w:rPr>
          <w:t>Companies can get flexible to combat worker visa issues</w:t>
        </w:r>
      </w:hyperlink>
      <w:r>
        <w:rPr>
          <w:rFonts w:ascii="Times New Roman" w:hAnsi="Times New Roman" w:cs="Times New Roman"/>
          <w:sz w:val="29"/>
          <w:szCs w:val="29"/>
        </w:rPr>
        <w:t> By Mat Brogie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Eagle Tribune:</w:t>
      </w:r>
      <w:r>
        <w:rPr>
          <w:rFonts w:ascii="Times New Roman" w:hAnsi="Times New Roman" w:cs="Times New Roman"/>
          <w:sz w:val="29"/>
          <w:szCs w:val="29"/>
        </w:rPr>
        <w:t> </w:t>
      </w:r>
      <w:hyperlink r:id="rId1181" w:history="1">
        <w:r>
          <w:rPr>
            <w:rFonts w:ascii="Times New Roman" w:hAnsi="Times New Roman" w:cs="Times New Roman"/>
            <w:sz w:val="29"/>
            <w:szCs w:val="29"/>
            <w:u w:val="single"/>
          </w:rPr>
          <w:t>Climate of fear: Deportation push is driving some immigrants into hiding</w:t>
        </w:r>
      </w:hyperlink>
      <w:r>
        <w:rPr>
          <w:rFonts w:ascii="Times New Roman" w:hAnsi="Times New Roman" w:cs="Times New Roman"/>
          <w:sz w:val="29"/>
          <w:szCs w:val="29"/>
        </w:rPr>
        <w:t> By Keith Eddings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Pacific Standard</w:t>
      </w:r>
      <w:r>
        <w:rPr>
          <w:rFonts w:ascii="Times New Roman" w:hAnsi="Times New Roman" w:cs="Times New Roman"/>
          <w:sz w:val="29"/>
          <w:szCs w:val="29"/>
        </w:rPr>
        <w:t>: </w:t>
      </w:r>
      <w:hyperlink r:id="rId1182" w:history="1">
        <w:r>
          <w:rPr>
            <w:rFonts w:ascii="Times New Roman" w:hAnsi="Times New Roman" w:cs="Times New Roman"/>
            <w:sz w:val="29"/>
            <w:szCs w:val="29"/>
            <w:u w:val="single"/>
          </w:rPr>
          <w:t>Latino Immigration Is Linked to a Reduction in Homicides</w:t>
        </w:r>
      </w:hyperlink>
      <w:r>
        <w:rPr>
          <w:rFonts w:ascii="Times New Roman" w:hAnsi="Times New Roman" w:cs="Times New Roman"/>
          <w:sz w:val="29"/>
          <w:szCs w:val="29"/>
        </w:rPr>
        <w:t> By Tom Jacobs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(Maryland): </w:t>
      </w:r>
      <w:hyperlink r:id="rId1183" w:history="1">
        <w:r>
          <w:rPr>
            <w:rFonts w:ascii="Times New Roman" w:hAnsi="Times New Roman" w:cs="Times New Roman"/>
            <w:sz w:val="29"/>
            <w:szCs w:val="29"/>
            <w:u w:val="single"/>
          </w:rPr>
          <w:t>Maryland's lawmakers cap session aimed against Trump</w:t>
        </w:r>
      </w:hyperlink>
      <w:r>
        <w:rPr>
          <w:rFonts w:ascii="Times New Roman" w:hAnsi="Times New Roman" w:cs="Times New Roman"/>
          <w:sz w:val="29"/>
          <w:szCs w:val="29"/>
        </w:rPr>
        <w:t> By Brian Witte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 </w:t>
      </w:r>
      <w:r>
        <w:rPr>
          <w:rFonts w:ascii="Times New Roman" w:hAnsi="Times New Roman" w:cs="Times New Roman"/>
          <w:sz w:val="29"/>
          <w:szCs w:val="29"/>
        </w:rPr>
        <w:t>(Maryland): </w:t>
      </w:r>
      <w:hyperlink r:id="rId1184" w:history="1">
        <w:r>
          <w:rPr>
            <w:rFonts w:ascii="Times New Roman" w:hAnsi="Times New Roman" w:cs="Times New Roman"/>
            <w:sz w:val="29"/>
            <w:szCs w:val="29"/>
            <w:u w:val="single"/>
          </w:rPr>
          <w:t>Remains of immigration 'Trust Act' falter in General Assembly</w:t>
        </w:r>
      </w:hyperlink>
      <w:r>
        <w:rPr>
          <w:rFonts w:ascii="Times New Roman" w:hAnsi="Times New Roman" w:cs="Times New Roman"/>
          <w:sz w:val="29"/>
          <w:szCs w:val="29"/>
        </w:rPr>
        <w:t> By Pamela Wood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 </w:t>
      </w:r>
      <w:r>
        <w:rPr>
          <w:rFonts w:ascii="Times New Roman" w:hAnsi="Times New Roman" w:cs="Times New Roman"/>
          <w:sz w:val="29"/>
          <w:szCs w:val="29"/>
        </w:rPr>
        <w:t>(Iowa): </w:t>
      </w:r>
      <w:hyperlink r:id="rId1185" w:history="1">
        <w:r>
          <w:rPr>
            <w:rFonts w:ascii="Times New Roman" w:hAnsi="Times New Roman" w:cs="Times New Roman"/>
            <w:sz w:val="29"/>
            <w:szCs w:val="29"/>
            <w:u w:val="single"/>
          </w:rPr>
          <w:t>In a small Iowa town, a Pulitzer-winning editor defends immigrants and tries to bring a community together</w:t>
        </w:r>
      </w:hyperlink>
      <w:r>
        <w:rPr>
          <w:rFonts w:ascii="Times New Roman" w:hAnsi="Times New Roman" w:cs="Times New Roman"/>
          <w:sz w:val="29"/>
          <w:szCs w:val="29"/>
        </w:rPr>
        <w:t> By Nigel Duara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2</w:t>
      </w:r>
      <w:r>
        <w:rPr>
          <w:rFonts w:ascii="Times New Roman" w:hAnsi="Times New Roman" w:cs="Times New Roman"/>
          <w:sz w:val="29"/>
          <w:szCs w:val="29"/>
        </w:rPr>
        <w:t> (Nevada): </w:t>
      </w:r>
      <w:hyperlink r:id="rId1186" w:history="1">
        <w:r>
          <w:rPr>
            <w:rFonts w:ascii="Times New Roman" w:hAnsi="Times New Roman" w:cs="Times New Roman"/>
            <w:sz w:val="29"/>
            <w:szCs w:val="29"/>
            <w:u w:val="single"/>
          </w:rPr>
          <w:t>Local Church Offers Sanctuary to Immigrant Facing Deportation</w:t>
        </w:r>
      </w:hyperlink>
      <w:r>
        <w:rPr>
          <w:rFonts w:ascii="Times New Roman" w:hAnsi="Times New Roman" w:cs="Times New Roman"/>
          <w:sz w:val="29"/>
          <w:szCs w:val="29"/>
        </w:rPr>
        <w:t> By Jaimie Hays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South Bend Tribune </w:t>
      </w:r>
      <w:r>
        <w:rPr>
          <w:rFonts w:ascii="Times New Roman" w:hAnsi="Times New Roman" w:cs="Times New Roman"/>
          <w:sz w:val="29"/>
          <w:szCs w:val="29"/>
        </w:rPr>
        <w:t>(Indiana): </w:t>
      </w:r>
      <w:hyperlink r:id="rId1187" w:history="1">
        <w:r>
          <w:rPr>
            <w:rFonts w:ascii="Times New Roman" w:hAnsi="Times New Roman" w:cs="Times New Roman"/>
            <w:sz w:val="29"/>
            <w:szCs w:val="29"/>
            <w:u w:val="single"/>
          </w:rPr>
          <w:t>Granger restaurant owner Roberto Beristain deported</w:t>
        </w:r>
      </w:hyperlink>
      <w:r>
        <w:rPr>
          <w:rFonts w:ascii="Times New Roman" w:hAnsi="Times New Roman" w:cs="Times New Roman"/>
          <w:sz w:val="29"/>
          <w:szCs w:val="29"/>
        </w:rPr>
        <w:t> By Joseph Dits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KFOX14 </w:t>
      </w:r>
      <w:r>
        <w:rPr>
          <w:rFonts w:ascii="Times New Roman" w:hAnsi="Times New Roman" w:cs="Times New Roman"/>
          <w:sz w:val="29"/>
          <w:szCs w:val="29"/>
        </w:rPr>
        <w:t>(Texas): </w:t>
      </w:r>
      <w:hyperlink r:id="rId1188" w:history="1">
        <w:r>
          <w:rPr>
            <w:rFonts w:ascii="Times New Roman" w:hAnsi="Times New Roman" w:cs="Times New Roman"/>
            <w:sz w:val="29"/>
            <w:szCs w:val="29"/>
            <w:u w:val="single"/>
          </w:rPr>
          <w:t>Undocumented immigrant living in US deported to Mexico at El Paso bridge</w:t>
        </w:r>
      </w:hyperlink>
      <w:r>
        <w:rPr>
          <w:rFonts w:ascii="Times New Roman" w:hAnsi="Times New Roman" w:cs="Times New Roman"/>
          <w:sz w:val="29"/>
          <w:szCs w:val="29"/>
        </w:rPr>
        <w:t> By Jamel Valencia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(California): </w:t>
      </w:r>
      <w:hyperlink r:id="rId1189" w:history="1">
        <w:r>
          <w:rPr>
            <w:rFonts w:ascii="Times New Roman" w:hAnsi="Times New Roman" w:cs="Times New Roman"/>
            <w:sz w:val="29"/>
            <w:szCs w:val="29"/>
            <w:u w:val="single"/>
          </w:rPr>
          <w:t>Imperial immigration facility gets more judges</w:t>
        </w:r>
      </w:hyperlink>
      <w:r>
        <w:rPr>
          <w:rFonts w:ascii="Times New Roman" w:hAnsi="Times New Roman" w:cs="Times New Roman"/>
          <w:sz w:val="29"/>
          <w:szCs w:val="29"/>
        </w:rPr>
        <w:t> By Kate Morrissey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 </w:t>
      </w:r>
      <w:r>
        <w:rPr>
          <w:rFonts w:ascii="Times New Roman" w:hAnsi="Times New Roman" w:cs="Times New Roman"/>
          <w:sz w:val="29"/>
          <w:szCs w:val="29"/>
        </w:rPr>
        <w:t>(Maine): </w:t>
      </w:r>
      <w:hyperlink r:id="rId1190" w:history="1">
        <w:r>
          <w:rPr>
            <w:rFonts w:ascii="Times New Roman" w:hAnsi="Times New Roman" w:cs="Times New Roman"/>
            <w:sz w:val="29"/>
            <w:szCs w:val="29"/>
            <w:u w:val="single"/>
          </w:rPr>
          <w:t>Scores of Maine attorneys condemn immigration arrest at Portland courthouse</w:t>
        </w:r>
      </w:hyperlink>
      <w:r>
        <w:rPr>
          <w:rFonts w:ascii="Times New Roman" w:hAnsi="Times New Roman" w:cs="Times New Roman"/>
          <w:sz w:val="29"/>
          <w:szCs w:val="29"/>
        </w:rPr>
        <w:t> By Megan Doyle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Enquirer </w:t>
      </w:r>
      <w:r>
        <w:rPr>
          <w:rFonts w:ascii="Times New Roman" w:hAnsi="Times New Roman" w:cs="Times New Roman"/>
          <w:sz w:val="29"/>
          <w:szCs w:val="29"/>
        </w:rPr>
        <w:t>(LTE): </w:t>
      </w:r>
      <w:hyperlink r:id="rId1191" w:history="1">
        <w:r>
          <w:rPr>
            <w:rFonts w:ascii="Times New Roman" w:hAnsi="Times New Roman" w:cs="Times New Roman"/>
            <w:sz w:val="29"/>
            <w:szCs w:val="29"/>
            <w:u w:val="single"/>
          </w:rPr>
          <w:t>Letters: To Trujillo-Diaz family: You are wanted, welcome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17041133.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192" w:history="1">
        <w:r>
          <w:rPr>
            <w:rFonts w:ascii="Times New Roman" w:hAnsi="Times New Roman" w:cs="Times New Roman"/>
            <w:sz w:val="29"/>
            <w:szCs w:val="29"/>
            <w:u w:val="single"/>
          </w:rPr>
          <w:t>State Department Memo Shows Unconstitutionality of Trump Travel Ban: ACLU</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93" w:history="1">
        <w:r>
          <w:rPr>
            <w:rFonts w:ascii="Times New Roman" w:hAnsi="Times New Roman" w:cs="Times New Roman"/>
            <w:sz w:val="29"/>
            <w:szCs w:val="29"/>
            <w:u w:val="single"/>
          </w:rPr>
          <w:t>States debate tuition break for students in US illegally</w:t>
        </w:r>
      </w:hyperlink>
      <w:r>
        <w:rPr>
          <w:rFonts w:ascii="Times New Roman" w:hAnsi="Times New Roman" w:cs="Times New Roman"/>
          <w:sz w:val="29"/>
          <w:szCs w:val="29"/>
        </w:rPr>
        <w:t> By Collin Binkley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94" w:history="1">
        <w:r>
          <w:rPr>
            <w:rFonts w:ascii="Times New Roman" w:hAnsi="Times New Roman" w:cs="Times New Roman"/>
            <w:sz w:val="29"/>
            <w:szCs w:val="29"/>
            <w:u w:val="single"/>
          </w:rPr>
          <w:t>Trump nominates new head of immigration agency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195" w:history="1">
        <w:r>
          <w:rPr>
            <w:rFonts w:ascii="Times New Roman" w:hAnsi="Times New Roman" w:cs="Times New Roman"/>
            <w:sz w:val="29"/>
            <w:szCs w:val="29"/>
            <w:u w:val="single"/>
          </w:rPr>
          <w:t>Syrian refugees see glimmer of hope in Trump's policy shift</w:t>
        </w:r>
      </w:hyperlink>
      <w:r>
        <w:rPr>
          <w:rFonts w:ascii="Times New Roman" w:hAnsi="Times New Roman" w:cs="Times New Roman"/>
          <w:sz w:val="29"/>
          <w:szCs w:val="29"/>
        </w:rPr>
        <w:t> By Balint Szlanko and Zeina Karam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196" w:history="1">
        <w:r>
          <w:rPr>
            <w:rFonts w:ascii="Times New Roman" w:hAnsi="Times New Roman" w:cs="Times New Roman"/>
            <w:sz w:val="29"/>
            <w:szCs w:val="29"/>
            <w:u w:val="single"/>
          </w:rPr>
          <w:t>Mayor Says Indiana Man's Deportation 'Feels Like a Defeat for Our Community'</w:t>
        </w:r>
      </w:hyperlink>
      <w:r>
        <w:rPr>
          <w:rFonts w:ascii="Times New Roman" w:hAnsi="Times New Roman" w:cs="Times New Roman"/>
          <w:sz w:val="29"/>
          <w:szCs w:val="29"/>
        </w:rPr>
        <w:t> By Maya Salam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197" w:history="1">
        <w:r>
          <w:rPr>
            <w:rFonts w:ascii="Times New Roman" w:hAnsi="Times New Roman" w:cs="Times New Roman"/>
            <w:sz w:val="29"/>
            <w:szCs w:val="29"/>
            <w:u w:val="single"/>
          </w:rPr>
          <w:t>A House bill would ban ICE agents from identifying themselves as police officers</w:t>
        </w:r>
      </w:hyperlink>
      <w:r>
        <w:rPr>
          <w:rFonts w:ascii="Times New Roman" w:hAnsi="Times New Roman" w:cs="Times New Roman"/>
          <w:sz w:val="29"/>
          <w:szCs w:val="29"/>
        </w:rPr>
        <w:t> By Kristine Phillips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1198" w:history="1">
        <w:r>
          <w:rPr>
            <w:rFonts w:ascii="Times New Roman" w:hAnsi="Times New Roman" w:cs="Times New Roman"/>
            <w:sz w:val="29"/>
            <w:szCs w:val="29"/>
            <w:u w:val="single"/>
          </w:rPr>
          <w:t>Chicago's 'Mexico of the Midwest' Fights Fallout From Fear of Trump</w:t>
        </w:r>
      </w:hyperlink>
      <w:r>
        <w:rPr>
          <w:rFonts w:ascii="Times New Roman" w:hAnsi="Times New Roman" w:cs="Times New Roman"/>
          <w:sz w:val="29"/>
          <w:szCs w:val="29"/>
        </w:rPr>
        <w:t> By Suzanne Gamboa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 The World:</w:t>
      </w:r>
      <w:r>
        <w:rPr>
          <w:rFonts w:ascii="Times New Roman" w:hAnsi="Times New Roman" w:cs="Times New Roman"/>
          <w:sz w:val="29"/>
          <w:szCs w:val="29"/>
        </w:rPr>
        <w:t> </w:t>
      </w:r>
      <w:hyperlink r:id="rId1199" w:history="1">
        <w:r>
          <w:rPr>
            <w:rFonts w:ascii="Times New Roman" w:hAnsi="Times New Roman" w:cs="Times New Roman"/>
            <w:sz w:val="29"/>
            <w:szCs w:val="29"/>
            <w:u w:val="single"/>
          </w:rPr>
          <w:t>How some immigrant student activists are tapping the civil rights playbook</w:t>
        </w:r>
      </w:hyperlink>
      <w:r>
        <w:rPr>
          <w:rFonts w:ascii="Times New Roman" w:hAnsi="Times New Roman" w:cs="Times New Roman"/>
          <w:sz w:val="29"/>
          <w:szCs w:val="29"/>
        </w:rPr>
        <w:t> By Sasha Aslanian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200" w:history="1">
        <w:r>
          <w:rPr>
            <w:rFonts w:ascii="Times New Roman" w:hAnsi="Times New Roman" w:cs="Times New Roman"/>
            <w:sz w:val="29"/>
            <w:szCs w:val="29"/>
            <w:u w:val="single"/>
          </w:rPr>
          <w:t>Here's How Undocumented Immigrants Are Living In The Shadow Of Border Patrol Deep Within The US</w:t>
        </w:r>
      </w:hyperlink>
      <w:r>
        <w:rPr>
          <w:rFonts w:ascii="Times New Roman" w:hAnsi="Times New Roman" w:cs="Times New Roman"/>
          <w:sz w:val="29"/>
          <w:szCs w:val="29"/>
        </w:rPr>
        <w:t> By Adolfo Flores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w:t>
      </w:r>
      <w:hyperlink r:id="rId1201" w:history="1">
        <w:r>
          <w:rPr>
            <w:rFonts w:ascii="Times New Roman" w:hAnsi="Times New Roman" w:cs="Times New Roman"/>
            <w:sz w:val="29"/>
            <w:szCs w:val="29"/>
            <w:u w:val="single"/>
          </w:rPr>
          <w:t>ICE Seized a Mother of Special Needs Kids With No Criminal Record Before She Could Say Goodbye</w:t>
        </w:r>
      </w:hyperlink>
      <w:r>
        <w:rPr>
          <w:rFonts w:ascii="Times New Roman" w:hAnsi="Times New Roman" w:cs="Times New Roman"/>
          <w:sz w:val="29"/>
          <w:szCs w:val="29"/>
        </w:rPr>
        <w:t> By Carla Javier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CGTN</w:t>
      </w:r>
      <w:r>
        <w:rPr>
          <w:rFonts w:ascii="Times New Roman" w:hAnsi="Times New Roman" w:cs="Times New Roman"/>
          <w:sz w:val="29"/>
          <w:szCs w:val="29"/>
        </w:rPr>
        <w:t>: </w:t>
      </w:r>
      <w:hyperlink r:id="rId1202" w:history="1">
        <w:r>
          <w:rPr>
            <w:rFonts w:ascii="Times New Roman" w:hAnsi="Times New Roman" w:cs="Times New Roman"/>
            <w:sz w:val="29"/>
            <w:szCs w:val="29"/>
            <w:u w:val="single"/>
          </w:rPr>
          <w:t>The World: Neena Dutta discusses U S immigration policies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203" w:history="1">
        <w:r>
          <w:rPr>
            <w:rFonts w:ascii="Times New Roman" w:hAnsi="Times New Roman" w:cs="Times New Roman"/>
            <w:sz w:val="29"/>
            <w:szCs w:val="29"/>
            <w:u w:val="single"/>
          </w:rPr>
          <w:t>California Moves to Become 'Sanctuary State,' and Others Look to Follow</w:t>
        </w:r>
      </w:hyperlink>
      <w:r>
        <w:rPr>
          <w:rFonts w:ascii="Times New Roman" w:hAnsi="Times New Roman" w:cs="Times New Roman"/>
          <w:sz w:val="29"/>
          <w:szCs w:val="29"/>
        </w:rPr>
        <w:t> By Jennifer Medina and Jess Bidgood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204" w:history="1">
        <w:r>
          <w:rPr>
            <w:rFonts w:ascii="Times New Roman" w:hAnsi="Times New Roman" w:cs="Times New Roman"/>
            <w:sz w:val="29"/>
            <w:szCs w:val="29"/>
            <w:u w:val="single"/>
          </w:rPr>
          <w:t>Battle over sanctuary cities escalating</w:t>
        </w:r>
      </w:hyperlink>
      <w:r>
        <w:rPr>
          <w:rFonts w:ascii="Times New Roman" w:hAnsi="Times New Roman" w:cs="Times New Roman"/>
          <w:sz w:val="29"/>
          <w:szCs w:val="29"/>
        </w:rPr>
        <w:t> By Reid Wilson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 The World:</w:t>
      </w:r>
      <w:r>
        <w:rPr>
          <w:rFonts w:ascii="Times New Roman" w:hAnsi="Times New Roman" w:cs="Times New Roman"/>
          <w:sz w:val="29"/>
          <w:szCs w:val="29"/>
        </w:rPr>
        <w:t> </w:t>
      </w:r>
      <w:hyperlink r:id="rId1205" w:history="1">
        <w:r>
          <w:rPr>
            <w:rFonts w:ascii="Times New Roman" w:hAnsi="Times New Roman" w:cs="Times New Roman"/>
            <w:sz w:val="29"/>
            <w:szCs w:val="29"/>
            <w:u w:val="single"/>
          </w:rPr>
          <w:t>Designs for Trump's border wall are here. They fall into 4 categories.</w:t>
        </w:r>
      </w:hyperlink>
      <w:r>
        <w:rPr>
          <w:rFonts w:ascii="Times New Roman" w:hAnsi="Times New Roman" w:cs="Times New Roman"/>
          <w:sz w:val="29"/>
          <w:szCs w:val="29"/>
        </w:rPr>
        <w:t> By Sarah Birnbaum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1206" w:history="1">
        <w:r>
          <w:rPr>
            <w:rFonts w:ascii="Times New Roman" w:hAnsi="Times New Roman" w:cs="Times New Roman"/>
            <w:sz w:val="29"/>
            <w:szCs w:val="29"/>
            <w:u w:val="single"/>
          </w:rPr>
          <w:t>Betsy DeVos Q&amp;A: On undocumented students, Jeb Bush, bilingualism and other issues</w:t>
        </w:r>
      </w:hyperlink>
      <w:r>
        <w:rPr>
          <w:rFonts w:ascii="Times New Roman" w:hAnsi="Times New Roman" w:cs="Times New Roman"/>
          <w:sz w:val="29"/>
          <w:szCs w:val="29"/>
        </w:rPr>
        <w:t> By Kyra Gurney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207" w:history="1">
        <w:r>
          <w:rPr>
            <w:rFonts w:ascii="Times New Roman" w:hAnsi="Times New Roman" w:cs="Times New Roman"/>
            <w:sz w:val="29"/>
            <w:szCs w:val="29"/>
            <w:u w:val="single"/>
          </w:rPr>
          <w:t>Trump touts visits with foreign leaders, immigration in weekly address</w:t>
        </w:r>
      </w:hyperlink>
      <w:r>
        <w:rPr>
          <w:rFonts w:ascii="Times New Roman" w:hAnsi="Times New Roman" w:cs="Times New Roman"/>
          <w:sz w:val="29"/>
          <w:szCs w:val="29"/>
        </w:rPr>
        <w:t> By Max Greenwood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208" w:history="1">
        <w:r>
          <w:rPr>
            <w:rFonts w:ascii="Times New Roman" w:hAnsi="Times New Roman" w:cs="Times New Roman"/>
            <w:sz w:val="29"/>
            <w:szCs w:val="29"/>
            <w:u w:val="single"/>
          </w:rPr>
          <w:t>Sessions to tour US-Mexico border</w:t>
        </w:r>
      </w:hyperlink>
      <w:r>
        <w:rPr>
          <w:rFonts w:ascii="Times New Roman" w:hAnsi="Times New Roman" w:cs="Times New Roman"/>
          <w:sz w:val="29"/>
          <w:szCs w:val="29"/>
        </w:rPr>
        <w:t> By Nikita Vladimirov</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1209" w:history="1">
        <w:r>
          <w:rPr>
            <w:rFonts w:ascii="Times New Roman" w:hAnsi="Times New Roman" w:cs="Times New Roman"/>
            <w:sz w:val="29"/>
            <w:szCs w:val="29"/>
            <w:u w:val="single"/>
          </w:rPr>
          <w:t>The Extreme Foolishness in Extreme Vetting Proposals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1210" w:history="1">
        <w:r>
          <w:rPr>
            <w:rFonts w:ascii="Times New Roman" w:hAnsi="Times New Roman" w:cs="Times New Roman"/>
            <w:sz w:val="29"/>
            <w:szCs w:val="29"/>
            <w:u w:val="single"/>
          </w:rPr>
          <w:t>Up Against the Wall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1211" w:history="1">
        <w:r>
          <w:rPr>
            <w:rFonts w:ascii="Times New Roman" w:hAnsi="Times New Roman" w:cs="Times New Roman"/>
            <w:sz w:val="29"/>
            <w:szCs w:val="29"/>
            <w:u w:val="single"/>
          </w:rPr>
          <w:t>Former Arizona sheriff Joe Arpaio is knocked down to size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1212" w:history="1">
        <w:r>
          <w:rPr>
            <w:rFonts w:ascii="Times New Roman" w:hAnsi="Times New Roman" w:cs="Times New Roman"/>
            <w:sz w:val="29"/>
            <w:szCs w:val="29"/>
            <w:u w:val="single"/>
          </w:rPr>
          <w:t>The History of Racism I Didn't Want to Share</w:t>
        </w:r>
      </w:hyperlink>
      <w:r>
        <w:rPr>
          <w:rFonts w:ascii="Times New Roman" w:hAnsi="Times New Roman" w:cs="Times New Roman"/>
          <w:sz w:val="29"/>
          <w:szCs w:val="29"/>
        </w:rPr>
        <w:t> By Jane Madembo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213" w:history="1">
        <w:r>
          <w:rPr>
            <w:rFonts w:ascii="Times New Roman" w:hAnsi="Times New Roman" w:cs="Times New Roman"/>
            <w:sz w:val="29"/>
            <w:szCs w:val="29"/>
            <w:u w:val="single"/>
          </w:rPr>
          <w:t>Trump will find success in dumping Bannon's populism</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214" w:history="1">
        <w:r>
          <w:rPr>
            <w:rFonts w:ascii="Times New Roman" w:hAnsi="Times New Roman" w:cs="Times New Roman"/>
            <w:sz w:val="29"/>
            <w:szCs w:val="29"/>
            <w:u w:val="single"/>
          </w:rPr>
          <w:t>The Anne Arundel county executive's hypocrisy on undocumented workers</w:t>
        </w:r>
      </w:hyperlink>
      <w:r>
        <w:rPr>
          <w:rFonts w:ascii="Times New Roman" w:hAnsi="Times New Roman" w:cs="Times New Roman"/>
          <w:sz w:val="29"/>
          <w:szCs w:val="29"/>
        </w:rPr>
        <w:t> By Victoria L. Bruce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1215" w:history="1">
        <w:r>
          <w:rPr>
            <w:rFonts w:ascii="Times New Roman" w:hAnsi="Times New Roman" w:cs="Times New Roman"/>
            <w:sz w:val="29"/>
            <w:szCs w:val="29"/>
            <w:u w:val="single"/>
          </w:rPr>
          <w:t>Stiffening immigration enforcement is not the answer to reducing crime</w:t>
        </w:r>
      </w:hyperlink>
      <w:r>
        <w:rPr>
          <w:rFonts w:ascii="Times New Roman" w:hAnsi="Times New Roman" w:cs="Times New Roman"/>
          <w:sz w:val="29"/>
          <w:szCs w:val="29"/>
        </w:rPr>
        <w:t> By Nazgol Chandnoosh and Alex Nowrasteh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1216" w:history="1">
        <w:r>
          <w:rPr>
            <w:rFonts w:ascii="Times New Roman" w:hAnsi="Times New Roman" w:cs="Times New Roman"/>
            <w:sz w:val="29"/>
            <w:szCs w:val="29"/>
            <w:u w:val="single"/>
          </w:rPr>
          <w:t>Public safety requires courthouses to be safe spaces for undocumented immigrants</w:t>
        </w:r>
      </w:hyperlink>
      <w:r>
        <w:rPr>
          <w:rFonts w:ascii="Times New Roman" w:hAnsi="Times New Roman" w:cs="Times New Roman"/>
          <w:sz w:val="29"/>
          <w:szCs w:val="29"/>
        </w:rPr>
        <w:t> By Sara Remey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1217" w:history="1">
        <w:r>
          <w:rPr>
            <w:rFonts w:ascii="Times New Roman" w:hAnsi="Times New Roman" w:cs="Times New Roman"/>
            <w:sz w:val="29"/>
            <w:szCs w:val="29"/>
            <w:u w:val="single"/>
          </w:rPr>
          <w:t>How the travel ban ruling could change public education</w:t>
        </w:r>
      </w:hyperlink>
      <w:r>
        <w:rPr>
          <w:rFonts w:ascii="Times New Roman" w:hAnsi="Times New Roman" w:cs="Times New Roman"/>
          <w:sz w:val="29"/>
          <w:szCs w:val="29"/>
        </w:rPr>
        <w:t> By Robert G. Natelson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Tampa Bay Times </w:t>
      </w:r>
      <w:r>
        <w:rPr>
          <w:rFonts w:ascii="Times New Roman" w:hAnsi="Times New Roman" w:cs="Times New Roman"/>
          <w:sz w:val="29"/>
          <w:szCs w:val="29"/>
        </w:rPr>
        <w:t>(Opinion): </w:t>
      </w:r>
      <w:hyperlink r:id="rId1218" w:history="1">
        <w:r>
          <w:rPr>
            <w:rFonts w:ascii="Times New Roman" w:hAnsi="Times New Roman" w:cs="Times New Roman"/>
            <w:sz w:val="29"/>
            <w:szCs w:val="29"/>
            <w:u w:val="single"/>
          </w:rPr>
          <w:t>Why sheriffs, feds are at odds on immigration</w:t>
        </w:r>
      </w:hyperlink>
      <w:r>
        <w:rPr>
          <w:rFonts w:ascii="Times New Roman" w:hAnsi="Times New Roman" w:cs="Times New Roman"/>
          <w:sz w:val="29"/>
          <w:szCs w:val="29"/>
        </w:rPr>
        <w:t> By Bob Gualtieri April 06,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Tribune </w:t>
      </w:r>
      <w:r>
        <w:rPr>
          <w:rFonts w:ascii="Times New Roman" w:hAnsi="Times New Roman" w:cs="Times New Roman"/>
          <w:sz w:val="29"/>
          <w:szCs w:val="29"/>
        </w:rPr>
        <w:t>(California): </w:t>
      </w:r>
      <w:hyperlink r:id="rId1219" w:history="1">
        <w:r>
          <w:rPr>
            <w:rFonts w:ascii="Times New Roman" w:hAnsi="Times New Roman" w:cs="Times New Roman"/>
            <w:sz w:val="29"/>
            <w:szCs w:val="29"/>
            <w:u w:val="single"/>
          </w:rPr>
          <w:t>Why don't unauthorized immigrants become citizens? They can't.</w:t>
        </w:r>
      </w:hyperlink>
      <w:r>
        <w:rPr>
          <w:rFonts w:ascii="Times New Roman" w:hAnsi="Times New Roman" w:cs="Times New Roman"/>
          <w:sz w:val="29"/>
          <w:szCs w:val="29"/>
        </w:rPr>
        <w:t> By Kate Morrissey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(New York): </w:t>
      </w:r>
      <w:hyperlink r:id="rId1220" w:history="1">
        <w:r>
          <w:rPr>
            <w:rFonts w:ascii="Times New Roman" w:hAnsi="Times New Roman" w:cs="Times New Roman"/>
            <w:sz w:val="29"/>
            <w:szCs w:val="29"/>
            <w:u w:val="single"/>
          </w:rPr>
          <w:t>Famed NYC bakery's immigrant workers defy Trump</w:t>
        </w:r>
      </w:hyperlink>
      <w:r>
        <w:rPr>
          <w:rFonts w:ascii="Times New Roman" w:hAnsi="Times New Roman" w:cs="Times New Roman"/>
          <w:sz w:val="29"/>
          <w:szCs w:val="29"/>
        </w:rPr>
        <w:t> By Verena Dobnik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Plain Dealer </w:t>
      </w:r>
      <w:r>
        <w:rPr>
          <w:rFonts w:ascii="Times New Roman" w:hAnsi="Times New Roman" w:cs="Times New Roman"/>
          <w:sz w:val="29"/>
          <w:szCs w:val="29"/>
        </w:rPr>
        <w:t>(Ohio): </w:t>
      </w:r>
      <w:hyperlink r:id="rId1221" w:history="1">
        <w:r>
          <w:rPr>
            <w:rFonts w:ascii="Times New Roman" w:hAnsi="Times New Roman" w:cs="Times New Roman"/>
            <w:sz w:val="29"/>
            <w:szCs w:val="29"/>
            <w:u w:val="single"/>
          </w:rPr>
          <w:t>Lorain mom among undocumented immigrants facing tougher deportation action under Trump</w:t>
        </w:r>
      </w:hyperlink>
      <w:r>
        <w:rPr>
          <w:rFonts w:ascii="Times New Roman" w:hAnsi="Times New Roman" w:cs="Times New Roman"/>
          <w:sz w:val="29"/>
          <w:szCs w:val="29"/>
        </w:rPr>
        <w:t> By Michael Sangiacomo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Deseret News </w:t>
      </w:r>
      <w:r>
        <w:rPr>
          <w:rFonts w:ascii="Times New Roman" w:hAnsi="Times New Roman" w:cs="Times New Roman"/>
          <w:sz w:val="29"/>
          <w:szCs w:val="29"/>
        </w:rPr>
        <w:t>(Utah): </w:t>
      </w:r>
      <w:hyperlink r:id="rId1222" w:history="1">
        <w:r>
          <w:rPr>
            <w:rFonts w:ascii="Times New Roman" w:hAnsi="Times New Roman" w:cs="Times New Roman"/>
            <w:sz w:val="29"/>
            <w:szCs w:val="29"/>
            <w:u w:val="single"/>
          </w:rPr>
          <w:t>Efforts to undo deportation of Draper mother fail</w:t>
        </w:r>
      </w:hyperlink>
      <w:r>
        <w:rPr>
          <w:rFonts w:ascii="Times New Roman" w:hAnsi="Times New Roman" w:cs="Times New Roman"/>
          <w:sz w:val="29"/>
          <w:szCs w:val="29"/>
        </w:rPr>
        <w:t> By Annie Knox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Salt Lake Tribune </w:t>
      </w:r>
      <w:r>
        <w:rPr>
          <w:rFonts w:ascii="Times New Roman" w:hAnsi="Times New Roman" w:cs="Times New Roman"/>
          <w:sz w:val="29"/>
          <w:szCs w:val="29"/>
        </w:rPr>
        <w:t>(Utah): </w:t>
      </w:r>
      <w:hyperlink r:id="rId1223" w:history="1">
        <w:r>
          <w:rPr>
            <w:rFonts w:ascii="Times New Roman" w:hAnsi="Times New Roman" w:cs="Times New Roman"/>
            <w:sz w:val="29"/>
            <w:szCs w:val="29"/>
            <w:u w:val="single"/>
          </w:rPr>
          <w:t>Mormon women, others gather at Salt Lake City airport to try 'last-minute save' for woman's deportation</w:t>
        </w:r>
      </w:hyperlink>
      <w:r>
        <w:rPr>
          <w:rFonts w:ascii="Times New Roman" w:hAnsi="Times New Roman" w:cs="Times New Roman"/>
          <w:sz w:val="29"/>
          <w:szCs w:val="29"/>
        </w:rPr>
        <w:t> By Mariah Noble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Oregonian:</w:t>
      </w:r>
      <w:r>
        <w:rPr>
          <w:rFonts w:ascii="Times New Roman" w:hAnsi="Times New Roman" w:cs="Times New Roman"/>
          <w:sz w:val="29"/>
          <w:szCs w:val="29"/>
        </w:rPr>
        <w:t> </w:t>
      </w:r>
      <w:hyperlink r:id="rId1224" w:history="1">
        <w:r>
          <w:rPr>
            <w:rFonts w:ascii="Times New Roman" w:hAnsi="Times New Roman" w:cs="Times New Roman"/>
            <w:sz w:val="29"/>
            <w:szCs w:val="29"/>
            <w:u w:val="single"/>
          </w:rPr>
          <w:t>'Everyone is affected.' Immigration raids turn Oregon city into ghost town</w:t>
        </w:r>
      </w:hyperlink>
      <w:r>
        <w:rPr>
          <w:rFonts w:ascii="Times New Roman" w:hAnsi="Times New Roman" w:cs="Times New Roman"/>
          <w:sz w:val="29"/>
          <w:szCs w:val="29"/>
        </w:rPr>
        <w:t> By Casey Parks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 </w:t>
      </w:r>
      <w:r>
        <w:rPr>
          <w:rFonts w:ascii="Times New Roman" w:hAnsi="Times New Roman" w:cs="Times New Roman"/>
          <w:sz w:val="29"/>
          <w:szCs w:val="29"/>
        </w:rPr>
        <w:t>(North Carolina): </w:t>
      </w:r>
      <w:hyperlink r:id="rId1225" w:history="1">
        <w:r>
          <w:rPr>
            <w:rFonts w:ascii="Times New Roman" w:hAnsi="Times New Roman" w:cs="Times New Roman"/>
            <w:sz w:val="29"/>
            <w:szCs w:val="29"/>
            <w:u w:val="single"/>
          </w:rPr>
          <w:t>North Carolina police investigate store attack as hate crime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(New York): </w:t>
      </w:r>
      <w:hyperlink r:id="rId1226" w:history="1">
        <w:r>
          <w:rPr>
            <w:rFonts w:ascii="Times New Roman" w:hAnsi="Times New Roman" w:cs="Times New Roman"/>
            <w:sz w:val="29"/>
            <w:szCs w:val="29"/>
            <w:u w:val="single"/>
          </w:rPr>
          <w:t>New York Can Destroy Documents, Judge Rules in Municipal ID Case</w:t>
        </w:r>
      </w:hyperlink>
      <w:r>
        <w:rPr>
          <w:rFonts w:ascii="Times New Roman" w:hAnsi="Times New Roman" w:cs="Times New Roman"/>
          <w:sz w:val="29"/>
          <w:szCs w:val="29"/>
        </w:rPr>
        <w:t> By Liz Robbins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1227" w:history="1">
        <w:r>
          <w:rPr>
            <w:rFonts w:ascii="Times New Roman" w:hAnsi="Times New Roman" w:cs="Times New Roman"/>
            <w:sz w:val="29"/>
            <w:szCs w:val="29"/>
            <w:u w:val="single"/>
          </w:rPr>
          <w:t>Thousands march for immigrant rights in Dallas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1228" w:history="1">
        <w:r>
          <w:rPr>
            <w:rFonts w:ascii="Times New Roman" w:hAnsi="Times New Roman" w:cs="Times New Roman"/>
            <w:sz w:val="29"/>
            <w:szCs w:val="29"/>
            <w:u w:val="single"/>
          </w:rPr>
          <w:t>Mega March for immigration rights has begun in downtown Dallas</w:t>
        </w:r>
      </w:hyperlink>
      <w:r>
        <w:rPr>
          <w:rFonts w:ascii="Times New Roman" w:hAnsi="Times New Roman" w:cs="Times New Roman"/>
          <w:sz w:val="29"/>
          <w:szCs w:val="29"/>
        </w:rPr>
        <w:t> By Claire Z. Cardona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w:t>
      </w:r>
      <w:r>
        <w:rPr>
          <w:rFonts w:ascii="Times New Roman" w:hAnsi="Times New Roman" w:cs="Times New Roman"/>
          <w:sz w:val="29"/>
          <w:szCs w:val="29"/>
        </w:rPr>
        <w:t> </w:t>
      </w:r>
      <w:hyperlink r:id="rId1229" w:history="1">
        <w:r>
          <w:rPr>
            <w:rFonts w:ascii="Times New Roman" w:hAnsi="Times New Roman" w:cs="Times New Roman"/>
            <w:sz w:val="29"/>
            <w:szCs w:val="29"/>
            <w:u w:val="single"/>
          </w:rPr>
          <w:t>Organizers Expect Huge Turnout At Dallas Immigration March</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Newsday:</w:t>
      </w:r>
      <w:r>
        <w:rPr>
          <w:rFonts w:ascii="Times New Roman" w:hAnsi="Times New Roman" w:cs="Times New Roman"/>
          <w:sz w:val="29"/>
          <w:szCs w:val="29"/>
        </w:rPr>
        <w:t> </w:t>
      </w:r>
      <w:hyperlink r:id="rId1230" w:history="1">
        <w:r>
          <w:rPr>
            <w:rFonts w:ascii="Times New Roman" w:hAnsi="Times New Roman" w:cs="Times New Roman"/>
            <w:sz w:val="29"/>
            <w:szCs w:val="29"/>
            <w:u w:val="single"/>
          </w:rPr>
          <w:t>Activists, wife urge ICE to release detained Brentwood man</w:t>
        </w:r>
      </w:hyperlink>
      <w:r>
        <w:rPr>
          <w:rFonts w:ascii="Times New Roman" w:hAnsi="Times New Roman" w:cs="Times New Roman"/>
          <w:sz w:val="29"/>
          <w:szCs w:val="29"/>
        </w:rPr>
        <w:t> By Joie Tyrrell and Víctor Manuel Ramos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Cincinnati Inquirer:</w:t>
      </w:r>
      <w:r>
        <w:rPr>
          <w:rFonts w:ascii="Times New Roman" w:hAnsi="Times New Roman" w:cs="Times New Roman"/>
          <w:sz w:val="29"/>
          <w:szCs w:val="29"/>
        </w:rPr>
        <w:t> </w:t>
      </w:r>
      <w:hyperlink r:id="rId1231" w:history="1">
        <w:r>
          <w:rPr>
            <w:rFonts w:ascii="Times New Roman" w:hAnsi="Times New Roman" w:cs="Times New Roman"/>
            <w:sz w:val="29"/>
            <w:szCs w:val="29"/>
            <w:u w:val="single"/>
          </w:rPr>
          <w:t>Archdiocese to hold vigil for undocumented mom who moved one step closer to deportation</w:t>
        </w:r>
      </w:hyperlink>
      <w:r>
        <w:rPr>
          <w:rFonts w:ascii="Times New Roman" w:hAnsi="Times New Roman" w:cs="Times New Roman"/>
          <w:sz w:val="29"/>
          <w:szCs w:val="29"/>
        </w:rPr>
        <w:t> By Chris Graves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(Virginia): </w:t>
      </w:r>
      <w:hyperlink r:id="rId1232" w:history="1">
        <w:r>
          <w:rPr>
            <w:rFonts w:ascii="Times New Roman" w:hAnsi="Times New Roman" w:cs="Times New Roman"/>
            <w:sz w:val="29"/>
            <w:szCs w:val="29"/>
            <w:u w:val="single"/>
          </w:rPr>
          <w:t>Farmers await Trump action on visas for temporary workers</w:t>
        </w:r>
      </w:hyperlink>
      <w:r>
        <w:rPr>
          <w:rFonts w:ascii="Times New Roman" w:hAnsi="Times New Roman" w:cs="Times New Roman"/>
          <w:sz w:val="29"/>
          <w:szCs w:val="29"/>
        </w:rPr>
        <w:t> By Patricia Sullivan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 </w:t>
      </w:r>
      <w:r>
        <w:rPr>
          <w:rFonts w:ascii="Times New Roman" w:hAnsi="Times New Roman" w:cs="Times New Roman"/>
          <w:sz w:val="29"/>
          <w:szCs w:val="29"/>
        </w:rPr>
        <w:t>(Florida): </w:t>
      </w:r>
      <w:hyperlink r:id="rId1233" w:history="1">
        <w:r>
          <w:rPr>
            <w:rFonts w:ascii="Times New Roman" w:hAnsi="Times New Roman" w:cs="Times New Roman"/>
            <w:sz w:val="29"/>
            <w:szCs w:val="29"/>
            <w:u w:val="single"/>
          </w:rPr>
          <w:t>Scott mum on whether Syrian refugees welcomed in Fla. in wake of chemical attacks</w:t>
        </w:r>
      </w:hyperlink>
      <w:r>
        <w:rPr>
          <w:rFonts w:ascii="Times New Roman" w:hAnsi="Times New Roman" w:cs="Times New Roman"/>
          <w:sz w:val="29"/>
          <w:szCs w:val="29"/>
        </w:rPr>
        <w:t> By Daniel Ducassi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PBS Newshour</w:t>
      </w:r>
      <w:r>
        <w:rPr>
          <w:rFonts w:ascii="Times New Roman" w:hAnsi="Times New Roman" w:cs="Times New Roman"/>
          <w:sz w:val="29"/>
          <w:szCs w:val="29"/>
        </w:rPr>
        <w:t> (California): </w:t>
      </w:r>
      <w:hyperlink r:id="rId1234" w:history="1">
        <w:r>
          <w:rPr>
            <w:rFonts w:ascii="Times New Roman" w:hAnsi="Times New Roman" w:cs="Times New Roman"/>
            <w:sz w:val="29"/>
            <w:szCs w:val="29"/>
            <w:u w:val="single"/>
          </w:rPr>
          <w:t>California cities show stark differences on immigration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Central Maine</w:t>
      </w:r>
      <w:r>
        <w:rPr>
          <w:rFonts w:ascii="Times New Roman" w:hAnsi="Times New Roman" w:cs="Times New Roman"/>
          <w:sz w:val="29"/>
          <w:szCs w:val="29"/>
        </w:rPr>
        <w:t> (Editorial): </w:t>
      </w:r>
      <w:hyperlink r:id="rId1235" w:history="1">
        <w:r>
          <w:rPr>
            <w:rFonts w:ascii="Times New Roman" w:hAnsi="Times New Roman" w:cs="Times New Roman"/>
            <w:sz w:val="29"/>
            <w:szCs w:val="29"/>
            <w:u w:val="single"/>
          </w:rPr>
          <w:t>Our View: Immigration enforcement actions only make matters worse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 Louis Post-Dispatch</w:t>
      </w:r>
      <w:r>
        <w:rPr>
          <w:rFonts w:ascii="Times New Roman" w:hAnsi="Times New Roman" w:cs="Times New Roman"/>
          <w:sz w:val="29"/>
          <w:szCs w:val="29"/>
        </w:rPr>
        <w:t> (Missouri): </w:t>
      </w:r>
      <w:hyperlink r:id="rId1236" w:history="1">
        <w:r>
          <w:rPr>
            <w:rFonts w:ascii="Times New Roman" w:hAnsi="Times New Roman" w:cs="Times New Roman"/>
            <w:sz w:val="29"/>
            <w:szCs w:val="29"/>
            <w:u w:val="single"/>
          </w:rPr>
          <w:t>Messenger: Immigrants fearing deportation prepare for separation from their children</w:t>
        </w:r>
      </w:hyperlink>
      <w:r>
        <w:rPr>
          <w:rFonts w:ascii="Times New Roman" w:hAnsi="Times New Roman" w:cs="Times New Roman"/>
          <w:sz w:val="29"/>
          <w:szCs w:val="29"/>
        </w:rPr>
        <w:t> By Tony Messenger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Creative Loafing </w:t>
      </w:r>
      <w:r>
        <w:rPr>
          <w:rFonts w:ascii="Times New Roman" w:hAnsi="Times New Roman" w:cs="Times New Roman"/>
          <w:sz w:val="29"/>
          <w:szCs w:val="29"/>
        </w:rPr>
        <w:t>(Opinion, Georgia): </w:t>
      </w:r>
      <w:hyperlink r:id="rId1237" w:history="1">
        <w:r>
          <w:rPr>
            <w:rFonts w:ascii="Times New Roman" w:hAnsi="Times New Roman" w:cs="Times New Roman"/>
            <w:sz w:val="29"/>
            <w:szCs w:val="29"/>
            <w:u w:val="single"/>
          </w:rPr>
          <w:t>In the shadows</w:t>
        </w:r>
      </w:hyperlink>
      <w:r>
        <w:rPr>
          <w:rFonts w:ascii="Times New Roman" w:hAnsi="Times New Roman" w:cs="Times New Roman"/>
          <w:sz w:val="29"/>
          <w:szCs w:val="29"/>
        </w:rPr>
        <w:t> By Joeff Davis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10, 2017 10:19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238" w:history="1">
        <w:r>
          <w:rPr>
            <w:rFonts w:ascii="Times New Roman" w:hAnsi="Times New Roman" w:cs="Times New Roman"/>
            <w:b/>
            <w:bCs/>
            <w:sz w:val="29"/>
            <w:szCs w:val="29"/>
            <w:u w:val="single"/>
          </w:rPr>
          <w:t>Trump Era Ushers in New Unofficial Policy on Asylum-Seekers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Rolling Stone: ICE has virtually stopped granting detained immigrants bond or parole, keeping them incarcerated throughout their cases unless they successfully appeal to an immigration judge. "Across the board there's been a significant drop in bond issuances by ICE. It's been pretty noticeable nationwide," says Heather Prendergast, chair of the American Immigration Lawyers' ICE Liaison Committee. "Generally speaking the sentiment is that ICE is denying all bonds."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Sought to NTA Individual With Denied Medical Deferred Action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An attorney from the HIV Law Project in NYC received a call from an ICE agent asking for the address of a gentleman from Mali whose medical deferred action (based on HIV/AIDS for the purpose of HASA benefits) was denied in 2014. The ICE agent said he planned to serve the man with an NTA but that he would likely be released on recognizance vs. detained.  The gentleman had no other immigration contact or history besides the deferred action filing and only one conviction for disorderly conduct that was several years old.  More updates and conversations to come…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Enforcement Results in 31 Arrests in NYC Area</w:t>
      </w:r>
    </w:p>
    <w:p w:rsidR="006707D0" w:rsidRDefault="006707D0" w:rsidP="006707D0">
      <w:pPr>
        <w:widowControl w:val="0"/>
        <w:autoSpaceDE w:val="0"/>
        <w:autoSpaceDN w:val="0"/>
        <w:adjustRightInd w:val="0"/>
        <w:rPr>
          <w:rFonts w:ascii="Times New Roman" w:hAnsi="Times New Roman" w:cs="Times New Roman"/>
          <w:sz w:val="29"/>
          <w:szCs w:val="29"/>
        </w:rPr>
      </w:pPr>
      <w:hyperlink r:id="rId1239" w:history="1">
        <w:r>
          <w:rPr>
            <w:rFonts w:ascii="Times New Roman" w:hAnsi="Times New Roman" w:cs="Times New Roman"/>
            <w:sz w:val="29"/>
            <w:szCs w:val="29"/>
            <w:u w:val="single"/>
          </w:rPr>
          <w:t>ICE arrested 31 noncitizens</w:t>
        </w:r>
      </w:hyperlink>
      <w:r>
        <w:rPr>
          <w:rFonts w:ascii="Times New Roman" w:hAnsi="Times New Roman" w:cs="Times New Roman"/>
          <w:sz w:val="29"/>
          <w:szCs w:val="29"/>
        </w:rPr>
        <w:t xml:space="preserve"> in a recent 3-day enforcement action targeting those with prior criminal convictions and/or removal orders.  Queens and Suffolk Co. had the highest numbers of arrests, and by far the most common criminal conviction was DUI.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ICE May Arrest Crime Victims &amp; Witnesses in Courthouses</w:t>
      </w:r>
    </w:p>
    <w:p w:rsidR="006707D0" w:rsidRDefault="006707D0" w:rsidP="006707D0">
      <w:pPr>
        <w:widowControl w:val="0"/>
        <w:autoSpaceDE w:val="0"/>
        <w:autoSpaceDN w:val="0"/>
        <w:adjustRightInd w:val="0"/>
        <w:rPr>
          <w:rFonts w:ascii="Times New Roman" w:hAnsi="Times New Roman" w:cs="Times New Roman"/>
          <w:sz w:val="29"/>
          <w:szCs w:val="29"/>
        </w:rPr>
      </w:pPr>
      <w:hyperlink r:id="rId1240" w:history="1">
        <w:r>
          <w:rPr>
            <w:rFonts w:ascii="Times New Roman" w:hAnsi="Times New Roman" w:cs="Times New Roman"/>
            <w:sz w:val="29"/>
            <w:szCs w:val="29"/>
            <w:u w:val="single"/>
          </w:rPr>
          <w:t>DHS clarified that crime victims and witnesses</w:t>
        </w:r>
      </w:hyperlink>
      <w:r>
        <w:rPr>
          <w:rFonts w:ascii="Times New Roman" w:hAnsi="Times New Roman" w:cs="Times New Roman"/>
          <w:sz w:val="29"/>
          <w:szCs w:val="29"/>
        </w:rPr>
        <w:t xml:space="preserve">, in addition to defendants, may be arrested by ICE in courthouses. According to the article, if “someone is the immediate victim or witness to a major crime [and therefore may be eligible for a U or T visa], ICE agents consider that fact when making individual determinations.”  According to IDP, </w:t>
      </w:r>
      <w:hyperlink r:id="rId1241" w:history="1">
        <w:r>
          <w:rPr>
            <w:rFonts w:ascii="Times New Roman" w:hAnsi="Times New Roman" w:cs="Times New Roman"/>
            <w:sz w:val="29"/>
            <w:szCs w:val="29"/>
            <w:u w:val="single"/>
          </w:rPr>
          <w:t>there have been 13 reported courthouse arrests by ICE in NYC in 2017</w:t>
        </w:r>
      </w:hyperlink>
      <w:r>
        <w:rPr>
          <w:rFonts w:ascii="Times New Roman" w:hAnsi="Times New Roman" w:cs="Times New Roman"/>
          <w:sz w:val="29"/>
          <w:szCs w:val="29"/>
        </w:rPr>
        <w:t xml:space="preserve"> (as of 3/30/17, this number is already higher today), compared to 19 reported courthouse arrests in 2015-2016 combined.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xml:space="preserve">NYPD Does Not Honor ICE </w:t>
      </w:r>
      <w:r>
        <w:rPr>
          <w:rFonts w:ascii="Times New Roman" w:hAnsi="Times New Roman" w:cs="Times New Roman"/>
          <w:b/>
          <w:bCs/>
          <w:sz w:val="29"/>
          <w:szCs w:val="29"/>
          <w:u w:val="single"/>
        </w:rPr>
        <w:t>Detainers</w:t>
      </w:r>
      <w:r>
        <w:rPr>
          <w:rFonts w:ascii="Times New Roman" w:hAnsi="Times New Roman" w:cs="Times New Roman"/>
          <w:b/>
          <w:bCs/>
          <w:sz w:val="29"/>
          <w:szCs w:val="29"/>
        </w:rPr>
        <w:t xml:space="preserve"> But May Still Alert ICE re: Noncitizens with Open ICE Warrants</w:t>
      </w:r>
    </w:p>
    <w:p w:rsidR="006707D0" w:rsidRDefault="006707D0" w:rsidP="006707D0">
      <w:pPr>
        <w:widowControl w:val="0"/>
        <w:autoSpaceDE w:val="0"/>
        <w:autoSpaceDN w:val="0"/>
        <w:adjustRightInd w:val="0"/>
        <w:rPr>
          <w:rFonts w:ascii="Times New Roman" w:hAnsi="Times New Roman" w:cs="Times New Roman"/>
          <w:sz w:val="29"/>
          <w:szCs w:val="29"/>
        </w:rPr>
      </w:pPr>
      <w:hyperlink r:id="rId1242" w:history="1">
        <w:r>
          <w:rPr>
            <w:rFonts w:ascii="Times New Roman" w:hAnsi="Times New Roman" w:cs="Times New Roman"/>
            <w:sz w:val="29"/>
            <w:szCs w:val="29"/>
            <w:u w:val="single"/>
          </w:rPr>
          <w:t>This article notes</w:t>
        </w:r>
      </w:hyperlink>
      <w:r>
        <w:rPr>
          <w:rFonts w:ascii="Times New Roman" w:hAnsi="Times New Roman" w:cs="Times New Roman"/>
          <w:sz w:val="29"/>
          <w:szCs w:val="29"/>
        </w:rPr>
        <w:t xml:space="preserve"> that while the NYPD does not honor ICE detainers except in cases of serious crimes, NYPD officials may still call or otherwise alert ICE agents when they determine that ICE has an outstanding administrative warrant for an individual (often leading to the noncitizen’s courthouse arrest upon the conclusion of their criminal case).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1243" w:history="1">
        <w:r>
          <w:rPr>
            <w:rFonts w:ascii="Times New Roman" w:hAnsi="Times New Roman" w:cs="Times New Roman"/>
            <w:b/>
            <w:bCs/>
            <w:sz w:val="29"/>
            <w:szCs w:val="29"/>
            <w:u w:val="single"/>
          </w:rPr>
          <w:t>AILA Podcast: Ethics of Filing for Asylum to Apply for Cancellation of Removal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practice of affirmatively filing an asylum application with the end goal of applying for cancellation of removal has become a widespread practice. Attorneys often struggle to decide if this strategy is right for their clients. This podcast will help attorneys work through the ethical questions.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rPr>
      </w:pPr>
      <w:hyperlink r:id="rId1244" w:history="1">
        <w:r>
          <w:rPr>
            <w:rFonts w:ascii="Times New Roman" w:hAnsi="Times New Roman" w:cs="Times New Roman"/>
            <w:b/>
            <w:bCs/>
            <w:color w:val="3F6CAF"/>
            <w:sz w:val="29"/>
            <w:szCs w:val="29"/>
            <w:u w:val="single" w:color="3F6CAF"/>
          </w:rPr>
          <w:t>White House Memo on Implementing Executive Order 13780</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White House issued a memorandum to the Secretary of State, the Attorney General, and the Secretary of Homeland Security on the implementation of Executive Order 13780 issued on 3/6/17, Implementing Immediate Heightened Screening and Vetting of Applications for Visas and Other Immigration Benefits, Ensuring Enforcement of All Laws for Entry Into the United States, and Increasing Transparency Among Departments and Agencies of the Federal Government and for the American People. The memo was issued 3/6/17 and published in the Federal Register on 4/3/17. (82 FR 16279, 4/3/17), AILA Doc. No. 17030630</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AILA: </w:t>
      </w:r>
      <w:hyperlink r:id="rId1245" w:history="1">
        <w:r>
          <w:rPr>
            <w:rFonts w:ascii="Times New Roman" w:hAnsi="Times New Roman" w:cs="Times New Roman"/>
            <w:b/>
            <w:bCs/>
            <w:sz w:val="29"/>
            <w:szCs w:val="29"/>
            <w:u w:val="single"/>
          </w:rPr>
          <w:t>Call For Examples: Sympathetic Haiti TPS Cases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1246" w:history="1">
        <w:r>
          <w:rPr>
            <w:rFonts w:ascii="Times New Roman" w:hAnsi="Times New Roman" w:cs="Times New Roman"/>
            <w:b/>
            <w:bCs/>
            <w:sz w:val="29"/>
            <w:szCs w:val="29"/>
            <w:u w:val="single"/>
          </w:rPr>
          <w:t>May 1 National Day of Action</w:t>
        </w:r>
      </w:hyperlink>
      <w:r>
        <w:rPr>
          <w:rFonts w:ascii="Times New Roman" w:hAnsi="Times New Roman" w:cs="Times New Roman"/>
          <w:sz w:val="29"/>
          <w:szCs w:val="29"/>
        </w:rPr>
        <w:t>: May 1st is International Worker’s Day: a historic day to respect the contributions of workers, organize in support of workers’ rights, and demonstrate solidarity with immigrants. This May 1st, immigrant leaders of the Fair Immigration Reform Movement (FIRM) will Rise Up! to demonstrate the power, resilience and strength of immigrant communities in America. Many groups are organizing marches, rallies, protests and town hall meetings.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1247" w:history="1">
        <w:r>
          <w:rPr>
            <w:rFonts w:ascii="Times New Roman" w:hAnsi="Times New Roman" w:cs="Times New Roman"/>
            <w:b/>
            <w:bCs/>
            <w:sz w:val="29"/>
            <w:szCs w:val="29"/>
            <w:u w:val="single"/>
          </w:rPr>
          <w:t>Al Otro Lado's Border Rights Project in Tijuana</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 work with asylum seekers who are trying to turn themselves in to CBP at the port-of-entry. As I'm sure you are well aware, CBP has a shameful record of illegally turning away asylum seekers at the port-of-entry.  We are looking to host volunteer attorneys to help prepare asylum seekers for the turn in process, and educate them about their rights.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48" w:history="1">
        <w:r>
          <w:rPr>
            <w:rFonts w:ascii="Times New Roman" w:hAnsi="Times New Roman" w:cs="Times New Roman"/>
            <w:b/>
            <w:bCs/>
            <w:sz w:val="29"/>
            <w:szCs w:val="29"/>
            <w:u w:val="single"/>
          </w:rPr>
          <w:t>List of resources for requesting criminal records</w:t>
        </w:r>
      </w:hyperlink>
      <w:r>
        <w:rPr>
          <w:rFonts w:ascii="Times New Roman" w:hAnsi="Times New Roman" w:cs="Times New Roman"/>
          <w:b/>
          <w:bCs/>
          <w:sz w:val="29"/>
          <w:szCs w:val="29"/>
        </w:rPr>
        <w:t xml:space="preserve"> </w:t>
      </w:r>
      <w:r>
        <w:rPr>
          <w:rFonts w:ascii="Times New Roman" w:hAnsi="Times New Roman" w:cs="Times New Roman"/>
          <w:sz w:val="29"/>
          <w:szCs w:val="29"/>
        </w:rPr>
        <w:t>(on shared drive)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49" w:history="1">
        <w:r>
          <w:rPr>
            <w:rFonts w:ascii="Times New Roman" w:hAnsi="Times New Roman" w:cs="Times New Roman"/>
            <w:b/>
            <w:bCs/>
            <w:sz w:val="29"/>
            <w:szCs w:val="29"/>
            <w:u w:val="single"/>
          </w:rPr>
          <w:t>List of Haitians granted permanent residency in Brazil</w:t>
        </w:r>
      </w:hyperlink>
      <w:r>
        <w:rPr>
          <w:rFonts w:ascii="Times New Roman" w:hAnsi="Times New Roman" w:cs="Times New Roman"/>
          <w:b/>
          <w:bCs/>
          <w:sz w:val="29"/>
          <w:szCs w:val="29"/>
        </w:rPr>
        <w:t xml:space="preserve"> </w:t>
      </w:r>
      <w:r>
        <w:rPr>
          <w:rFonts w:ascii="Times New Roman" w:hAnsi="Times New Roman" w:cs="Times New Roman"/>
          <w:sz w:val="29"/>
          <w:szCs w:val="29"/>
        </w:rPr>
        <w:t>(for firm resettlement question purposes)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NLG: </w:t>
      </w:r>
      <w:hyperlink r:id="rId1250" w:history="1">
        <w:r>
          <w:rPr>
            <w:rFonts w:ascii="Times New Roman" w:hAnsi="Times New Roman" w:cs="Times New Roman"/>
            <w:b/>
            <w:bCs/>
            <w:sz w:val="29"/>
            <w:szCs w:val="29"/>
            <w:u w:val="single"/>
          </w:rPr>
          <w:t>Community advisory on social media and immigration</w:t>
        </w:r>
      </w:hyperlink>
      <w:r>
        <w:rPr>
          <w:rFonts w:ascii="Times New Roman" w:hAnsi="Times New Roman" w:cs="Times New Roman"/>
          <w:b/>
          <w:bCs/>
          <w:sz w:val="29"/>
          <w:szCs w:val="29"/>
        </w:rPr>
        <w:t xml:space="preserve">: </w:t>
      </w:r>
      <w:r>
        <w:rPr>
          <w:rFonts w:ascii="Times New Roman" w:hAnsi="Times New Roman" w:cs="Times New Roman"/>
          <w:sz w:val="29"/>
          <w:szCs w:val="29"/>
        </w:rPr>
        <w:t>The Department of Homeland Security (DHS) uses social media accounts, such as Facebook and Twitter, in immigration enforcement. Information shared on social media could be used against a person to arrest you, detain you, put you in fast-track deportation or regular deportation proceedings, or to stop you from getting immigration benefits.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AIC Fact sheets</w:t>
      </w:r>
    </w:p>
    <w:p w:rsidR="006707D0" w:rsidRDefault="006707D0" w:rsidP="006707D0">
      <w:pPr>
        <w:widowControl w:val="0"/>
        <w:autoSpaceDE w:val="0"/>
        <w:autoSpaceDN w:val="0"/>
        <w:adjustRightInd w:val="0"/>
        <w:rPr>
          <w:rFonts w:ascii="Calibri" w:hAnsi="Calibri" w:cs="Calibri"/>
          <w:sz w:val="29"/>
          <w:szCs w:val="29"/>
        </w:rPr>
      </w:pPr>
      <w:r>
        <w:rPr>
          <w:rFonts w:ascii="Courier New" w:hAnsi="Courier New" w:cs="Courier New"/>
          <w:sz w:val="29"/>
          <w:szCs w:val="29"/>
        </w:rPr>
        <w:t>o</w:t>
      </w:r>
      <w:r>
        <w:rPr>
          <w:rFonts w:ascii="Times New Roman" w:hAnsi="Times New Roman" w:cs="Times New Roman"/>
          <w:sz w:val="18"/>
          <w:szCs w:val="18"/>
        </w:rPr>
        <w:t xml:space="preserve">   </w:t>
      </w:r>
      <w:hyperlink r:id="rId1251" w:history="1">
        <w:r>
          <w:rPr>
            <w:rFonts w:ascii="Times New Roman" w:hAnsi="Times New Roman" w:cs="Times New Roman"/>
            <w:sz w:val="29"/>
            <w:szCs w:val="29"/>
            <w:u w:val="single"/>
          </w:rPr>
          <w:t>U.S. Citizen Children Impacted by Immigration Enforcement</w:t>
        </w:r>
      </w:hyperlink>
    </w:p>
    <w:p w:rsidR="006707D0" w:rsidRDefault="006707D0" w:rsidP="006707D0">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1252" w:history="1">
        <w:r>
          <w:rPr>
            <w:rFonts w:ascii="Times New Roman" w:hAnsi="Times New Roman" w:cs="Times New Roman"/>
            <w:sz w:val="29"/>
            <w:szCs w:val="29"/>
            <w:u w:val="single"/>
          </w:rPr>
          <w:t>A Primer on Expedited Removal</w:t>
        </w:r>
      </w:hyperlink>
    </w:p>
    <w:p w:rsidR="006707D0" w:rsidRDefault="006707D0" w:rsidP="006707D0">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1253" w:history="1">
        <w:r>
          <w:rPr>
            <w:rFonts w:ascii="Times New Roman" w:hAnsi="Times New Roman" w:cs="Times New Roman"/>
            <w:sz w:val="29"/>
            <w:szCs w:val="29"/>
            <w:u w:val="single"/>
          </w:rPr>
          <w:t>Immigration Detainers: An Overview</w:t>
        </w:r>
      </w:hyperlink>
    </w:p>
    <w:p w:rsidR="006707D0" w:rsidRDefault="006707D0" w:rsidP="006707D0">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hyperlink r:id="rId1254" w:history="1">
        <w:r>
          <w:rPr>
            <w:rFonts w:ascii="Times New Roman" w:hAnsi="Times New Roman" w:cs="Times New Roman"/>
            <w:sz w:val="29"/>
            <w:szCs w:val="29"/>
            <w:u w:val="single"/>
          </w:rPr>
          <w:t>The High Costs and Diminishing Returns of a Border Wall</w:t>
        </w:r>
      </w:hyperlink>
    </w:p>
    <w:p w:rsidR="006707D0" w:rsidRDefault="006707D0" w:rsidP="006707D0">
      <w:pPr>
        <w:widowControl w:val="0"/>
        <w:numPr>
          <w:ilvl w:val="1"/>
          <w:numId w:val="2"/>
        </w:numPr>
        <w:tabs>
          <w:tab w:val="left" w:pos="940"/>
          <w:tab w:val="left" w:pos="1440"/>
        </w:tabs>
        <w:autoSpaceDE w:val="0"/>
        <w:autoSpaceDN w:val="0"/>
        <w:adjustRightInd w:val="0"/>
        <w:ind w:hanging="1440"/>
        <w:rPr>
          <w:rFonts w:ascii="Calibri" w:hAnsi="Calibri" w:cs="Calibri"/>
          <w:sz w:val="29"/>
          <w:szCs w:val="29"/>
        </w:rPr>
      </w:pPr>
      <w:r>
        <w:rPr>
          <w:rFonts w:ascii="Times New Roman" w:hAnsi="Times New Roman" w:cs="Times New Roman"/>
          <w:sz w:val="29"/>
          <w:szCs w:val="29"/>
        </w:rPr>
        <w:t>The Cost of Immigration Enforcement and Border Security</w:t>
      </w:r>
    </w:p>
    <w:p w:rsidR="006707D0" w:rsidRDefault="006707D0" w:rsidP="006707D0">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AILA: </w:t>
      </w:r>
      <w:hyperlink r:id="rId1255" w:history="1">
        <w:r>
          <w:rPr>
            <w:rFonts w:ascii="Times New Roman" w:hAnsi="Times New Roman" w:cs="Times New Roman"/>
            <w:b/>
            <w:bCs/>
            <w:sz w:val="29"/>
            <w:szCs w:val="29"/>
            <w:u w:val="single"/>
          </w:rPr>
          <w:t>Dissecting an Ethics Dilemma: A Practical Checklist for Immigration Lawyers</w:t>
        </w:r>
      </w:hyperlink>
    </w:p>
    <w:p w:rsidR="006707D0" w:rsidRDefault="006707D0" w:rsidP="006707D0">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AILA: </w:t>
      </w:r>
      <w:hyperlink r:id="rId1256" w:history="1">
        <w:r>
          <w:rPr>
            <w:rFonts w:ascii="Times New Roman" w:hAnsi="Times New Roman" w:cs="Times New Roman"/>
            <w:b/>
            <w:bCs/>
            <w:sz w:val="29"/>
            <w:szCs w:val="29"/>
            <w:u w:val="single"/>
          </w:rPr>
          <w:t>Learn to Utilize the Provisional Waiver to its Fullest</w:t>
        </w:r>
      </w:hyperlink>
    </w:p>
    <w:p w:rsidR="006707D0" w:rsidRDefault="006707D0" w:rsidP="006707D0">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hyperlink r:id="rId1257" w:history="1">
        <w:r>
          <w:rPr>
            <w:rFonts w:ascii="Times New Roman" w:hAnsi="Times New Roman" w:cs="Times New Roman"/>
            <w:b/>
            <w:bCs/>
            <w:sz w:val="29"/>
            <w:szCs w:val="29"/>
            <w:u w:val="single"/>
          </w:rPr>
          <w:t>GMS International Lawyers List</w:t>
        </w:r>
      </w:hyperlink>
      <w:r>
        <w:rPr>
          <w:rFonts w:ascii="Times New Roman" w:hAnsi="Times New Roman" w:cs="Times New Roman"/>
          <w:b/>
          <w:bCs/>
          <w:sz w:val="29"/>
          <w:szCs w:val="29"/>
        </w:rPr>
        <w:t xml:space="preserve"> </w:t>
      </w:r>
      <w:r>
        <w:rPr>
          <w:rFonts w:ascii="Times New Roman" w:hAnsi="Times New Roman" w:cs="Times New Roman"/>
          <w:sz w:val="29"/>
          <w:szCs w:val="29"/>
        </w:rPr>
        <w:t>(immigration practitioners in other countries)</w:t>
      </w:r>
    </w:p>
    <w:p w:rsidR="006707D0" w:rsidRDefault="006707D0" w:rsidP="006707D0">
      <w:pPr>
        <w:widowControl w:val="0"/>
        <w:numPr>
          <w:ilvl w:val="0"/>
          <w:numId w:val="2"/>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b/>
          <w:bCs/>
          <w:sz w:val="29"/>
          <w:szCs w:val="29"/>
        </w:rPr>
        <w:t xml:space="preserve">Two good unpublished BIA decisions on pending asylum for UAC's - </w:t>
      </w:r>
      <w:hyperlink r:id="rId1258" w:history="1">
        <w:r>
          <w:rPr>
            <w:rFonts w:ascii="Calibri" w:hAnsi="Calibri" w:cs="Calibri"/>
            <w:sz w:val="29"/>
            <w:szCs w:val="29"/>
            <w:u w:val="single"/>
          </w:rPr>
          <w:t>Matter of B-A-P-J</w:t>
        </w:r>
      </w:hyperlink>
      <w:r>
        <w:rPr>
          <w:rFonts w:ascii="Calibri" w:hAnsi="Calibri" w:cs="Calibri"/>
          <w:i/>
          <w:iCs/>
          <w:sz w:val="29"/>
          <w:szCs w:val="29"/>
        </w:rPr>
        <w:t>-</w:t>
      </w:r>
      <w:r>
        <w:rPr>
          <w:rFonts w:ascii="Times New Roman" w:hAnsi="Times New Roman" w:cs="Times New Roman"/>
          <w:sz w:val="29"/>
          <w:szCs w:val="29"/>
        </w:rPr>
        <w:t xml:space="preserve">,and </w:t>
      </w:r>
      <w:hyperlink r:id="rId1259" w:history="1">
        <w:r>
          <w:rPr>
            <w:rFonts w:ascii="Times New Roman" w:hAnsi="Times New Roman" w:cs="Times New Roman"/>
            <w:sz w:val="29"/>
            <w:szCs w:val="29"/>
            <w:u w:val="single"/>
          </w:rPr>
          <w:t>Matter of Rodas-Mazariegos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260" w:history="1">
        <w:r>
          <w:rPr>
            <w:rFonts w:ascii="Times New Roman" w:hAnsi="Times New Roman" w:cs="Times New Roman"/>
            <w:b/>
            <w:bCs/>
            <w:sz w:val="29"/>
            <w:szCs w:val="29"/>
            <w:u w:val="single"/>
          </w:rPr>
          <w:t>General AILA Post-Election Resource Page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rPr>
      </w:pPr>
      <w:hyperlink r:id="rId1261" w:history="1">
        <w:r>
          <w:rPr>
            <w:rFonts w:ascii="Times New Roman" w:hAnsi="Times New Roman" w:cs="Times New Roman"/>
            <w:b/>
            <w:bCs/>
            <w:color w:val="3F6CAF"/>
            <w:sz w:val="29"/>
            <w:szCs w:val="29"/>
            <w:u w:val="single" w:color="3F6CAF"/>
          </w:rPr>
          <w:t>BIA Grants Asylum to Bangladeshi Persecuted By Awami League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Posted 4/7/2017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holds that asylum applicant suffered past persecution and that the government of Bangladesh would be unable to protect him from members of the Awami League. Special thanks to IRAC. (</w:t>
      </w:r>
      <w:r>
        <w:rPr>
          <w:rFonts w:ascii="Times New Roman" w:hAnsi="Times New Roman" w:cs="Times New Roman"/>
          <w:i/>
          <w:iCs/>
          <w:sz w:val="29"/>
          <w:szCs w:val="29"/>
        </w:rPr>
        <w:t>Matter of H-B-</w:t>
      </w:r>
      <w:r>
        <w:rPr>
          <w:rFonts w:ascii="Times New Roman" w:hAnsi="Times New Roman" w:cs="Times New Roman"/>
          <w:sz w:val="29"/>
          <w:szCs w:val="29"/>
        </w:rPr>
        <w:t>, 7/26/16)</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17040733</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rPr>
      </w:pPr>
      <w:hyperlink r:id="rId1262" w:history="1">
        <w:r>
          <w:rPr>
            <w:rFonts w:ascii="Times New Roman" w:hAnsi="Times New Roman" w:cs="Times New Roman"/>
            <w:b/>
            <w:bCs/>
            <w:color w:val="3F6CAF"/>
            <w:sz w:val="29"/>
            <w:szCs w:val="29"/>
            <w:u w:val="single" w:color="3F6CAF"/>
          </w:rPr>
          <w:t>BIA Says Sexual Offense in Violation of Statute Enacted to Protect Minors Is a CIMT in Certain Circumstances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Posted 4/6/2017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BIA held that a sexual offense in violation of a statute enacted to protect children is a crime involving moral turpitude where the victim is under 14 or a significant age difference exists between the perpetrator and a victim under 16. </w:t>
      </w:r>
      <w:r>
        <w:rPr>
          <w:rFonts w:ascii="Times New Roman" w:hAnsi="Times New Roman" w:cs="Times New Roman"/>
          <w:i/>
          <w:iCs/>
          <w:sz w:val="29"/>
          <w:szCs w:val="29"/>
        </w:rPr>
        <w:t>Matter of Jimenez-Cedillo</w:t>
      </w:r>
      <w:r>
        <w:rPr>
          <w:rFonts w:ascii="Times New Roman" w:hAnsi="Times New Roman" w:cs="Times New Roman"/>
          <w:sz w:val="29"/>
          <w:szCs w:val="29"/>
        </w:rPr>
        <w:t>, 27 I&amp;N Dec. 1 (BIA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17040630</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263" w:history="1">
        <w:r>
          <w:rPr>
            <w:rFonts w:ascii="Times New Roman" w:hAnsi="Times New Roman" w:cs="Times New Roman"/>
            <w:b/>
            <w:bCs/>
            <w:sz w:val="29"/>
            <w:szCs w:val="29"/>
            <w:u w:val="single"/>
          </w:rPr>
          <w:t>USCIS Provides PowerPoint Presentation on Immigrant Fee Payment Process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Posted 4/7/2017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provided the PowerPoint presentation from its March 2017 webinars on the USCIS immigrant fee payment process, including an overview of the process, as well as demonstrations of the online payment process and the electronic identity verification process.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AILA Doc. No. 17030701</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4/12/17 </w:t>
      </w:r>
      <w:hyperlink r:id="rId1264"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sz w:val="29"/>
          <w:szCs w:val="29"/>
        </w:rPr>
        <w:t xml:space="preserve"> - April 12, 2017, from 3:00 to 5:00 p.m., at the Bar Center in Albany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4/13/17 </w:t>
      </w:r>
      <w:hyperlink r:id="rId1265" w:history="1">
        <w:r>
          <w:rPr>
            <w:rFonts w:ascii="Times New Roman" w:hAnsi="Times New Roman" w:cs="Times New Roman"/>
            <w:b/>
            <w:bCs/>
            <w:sz w:val="29"/>
            <w:szCs w:val="29"/>
            <w:u w:val="single"/>
          </w:rPr>
          <w:t>Refugees and Asylees: Issues with Adjustment and Naturalization</w:t>
        </w:r>
      </w:hyperlink>
      <w:r>
        <w:rPr>
          <w:rFonts w:ascii="Times New Roman" w:hAnsi="Times New Roman" w:cs="Times New Roman"/>
          <w:sz w:val="29"/>
          <w:szCs w:val="29"/>
        </w:rPr>
        <w:t xml:space="preserve"> audio seminar</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4/14/17-4/15/17 </w:t>
      </w:r>
      <w:r>
        <w:rPr>
          <w:rFonts w:ascii="Times New Roman" w:hAnsi="Times New Roman" w:cs="Times New Roman"/>
          <w:b/>
          <w:bCs/>
          <w:sz w:val="29"/>
          <w:szCs w:val="29"/>
        </w:rPr>
        <w:t xml:space="preserve">- </w:t>
      </w:r>
      <w:r>
        <w:rPr>
          <w:rFonts w:ascii="Times New Roman" w:hAnsi="Times New Roman" w:cs="Times New Roman"/>
          <w:b/>
          <w:bCs/>
          <w:sz w:val="29"/>
          <w:szCs w:val="29"/>
          <w:u w:val="single"/>
        </w:rPr>
        <w:t>Begin Again: Clean Slate Program for clients by DA</w:t>
      </w:r>
      <w:r>
        <w:rPr>
          <w:rFonts w:ascii="Times New Roman" w:hAnsi="Times New Roman" w:cs="Times New Roman"/>
          <w:sz w:val="29"/>
          <w:szCs w:val="29"/>
        </w:rPr>
        <w:t xml:space="preserve"> - Mount Pisgah Baptist Church (212 Tompkins Ave, Brooklyn NY) 9-3pm on April 14th and 15th</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4/19/17 </w:t>
      </w:r>
      <w:r>
        <w:rPr>
          <w:rFonts w:ascii="Times New Roman" w:hAnsi="Times New Roman" w:cs="Times New Roman"/>
          <w:b/>
          <w:bCs/>
          <w:sz w:val="29"/>
          <w:szCs w:val="29"/>
          <w:u w:val="single"/>
        </w:rPr>
        <w:t>VAWA Advocates Meeting w/ Bond Hearing CLE</w:t>
      </w:r>
      <w:r>
        <w:rPr>
          <w:rFonts w:ascii="Times New Roman" w:hAnsi="Times New Roman" w:cs="Times New Roman"/>
          <w:sz w:val="29"/>
          <w:szCs w:val="29"/>
        </w:rPr>
        <w:t xml:space="preserve"> - April 19, 2017 will take place at Davis, Polk and Wardell from 3-5pm.  Andrea Saenz, Supervising Attorney from Brooklyn Defenders, will be conducting a 75 minute attorney CLE starting promptly at 3pm on bond/bond hearings and post removal order options.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1266"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4/25/17 </w:t>
      </w:r>
      <w:hyperlink r:id="rId1267" w:history="1">
        <w:r>
          <w:rPr>
            <w:rFonts w:ascii="Times New Roman" w:hAnsi="Times New Roman" w:cs="Times New Roman"/>
            <w:b/>
            <w:bCs/>
            <w:sz w:val="29"/>
            <w:szCs w:val="29"/>
            <w:u w:val="single"/>
          </w:rPr>
          <w:t>Professional Responsibility for Legal Services Lawyers</w:t>
        </w:r>
      </w:hyperlink>
      <w:r>
        <w:rPr>
          <w:rFonts w:ascii="Times New Roman" w:hAnsi="Times New Roman" w:cs="Times New Roman"/>
          <w:sz w:val="29"/>
          <w:szCs w:val="29"/>
        </w:rPr>
        <w:t xml:space="preserve"> – City Bar Tuesday, April 25, 2:00 - 5:00 pm</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5/1/17 </w:t>
      </w:r>
      <w:hyperlink r:id="rId1268" w:history="1">
        <w:r>
          <w:rPr>
            <w:rFonts w:ascii="Times New Roman" w:hAnsi="Times New Roman" w:cs="Times New Roman"/>
            <w:b/>
            <w:bCs/>
            <w:sz w:val="29"/>
            <w:szCs w:val="29"/>
            <w:u w:val="single"/>
          </w:rPr>
          <w:t>National Day of Action</w:t>
        </w:r>
      </w:hyperlink>
      <w:r>
        <w:rPr>
          <w:rFonts w:ascii="Times New Roman" w:hAnsi="Times New Roman" w:cs="Times New Roman"/>
          <w:sz w:val="29"/>
          <w:szCs w:val="29"/>
        </w:rPr>
        <w:t xml:space="preserve"> on International Workers Day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10,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69" w:history="1">
        <w:r>
          <w:rPr>
            <w:rFonts w:ascii="Times New Roman" w:hAnsi="Times New Roman" w:cs="Times New Roman"/>
            <w:sz w:val="29"/>
            <w:szCs w:val="29"/>
            <w:u w:val="single"/>
          </w:rPr>
          <w:t>Thousands rally in Dallas for overhaul of immigration system</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April 9,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0" w:history="1">
        <w:r>
          <w:rPr>
            <w:rFonts w:ascii="Times New Roman" w:hAnsi="Times New Roman" w:cs="Times New Roman"/>
            <w:sz w:val="29"/>
            <w:szCs w:val="29"/>
            <w:u w:val="single"/>
          </w:rPr>
          <w:t>Deportation as a Crime Against Humanity</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1" w:history="1">
        <w:r>
          <w:rPr>
            <w:rFonts w:ascii="Times New Roman" w:hAnsi="Times New Roman" w:cs="Times New Roman"/>
            <w:sz w:val="29"/>
            <w:szCs w:val="29"/>
            <w:u w:val="single"/>
          </w:rPr>
          <w:t>Fulbright-Schuman 70th Anniversary Migration Research Award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2" w:history="1">
        <w:r>
          <w:rPr>
            <w:rFonts w:ascii="Times New Roman" w:hAnsi="Times New Roman" w:cs="Times New Roman"/>
            <w:sz w:val="29"/>
            <w:szCs w:val="29"/>
            <w:u w:val="single"/>
          </w:rPr>
          <w:t>Famed NYC bakery's immigrant workers defy Trump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3" w:history="1">
        <w:r>
          <w:rPr>
            <w:rFonts w:ascii="Times New Roman" w:hAnsi="Times New Roman" w:cs="Times New Roman"/>
            <w:sz w:val="29"/>
            <w:szCs w:val="29"/>
            <w:u w:val="single"/>
          </w:rPr>
          <w:t>Twitter Sues Homeland Security To Protect Anonymity Of 'Alt Immigration' Account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April 8,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4" w:history="1">
        <w:r>
          <w:rPr>
            <w:rFonts w:ascii="Times New Roman" w:hAnsi="Times New Roman" w:cs="Times New Roman"/>
            <w:sz w:val="29"/>
            <w:szCs w:val="29"/>
            <w:u w:val="single"/>
          </w:rPr>
          <w:t>Hiroshi Motomura -- Immigration Professor, 2017 Guggenheim Fellow</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5" w:history="1">
        <w:r>
          <w:rPr>
            <w:rFonts w:ascii="Times New Roman" w:hAnsi="Times New Roman" w:cs="Times New Roman"/>
            <w:sz w:val="29"/>
            <w:szCs w:val="29"/>
            <w:u w:val="single"/>
          </w:rPr>
          <w:t>Some see risks rising for undocumented who pay their taxes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6" w:history="1">
        <w:r>
          <w:rPr>
            <w:rFonts w:ascii="Times New Roman" w:hAnsi="Times New Roman" w:cs="Times New Roman"/>
            <w:sz w:val="29"/>
            <w:szCs w:val="29"/>
            <w:u w:val="single"/>
          </w:rPr>
          <w:t>To Help Syrians, Trump Should Let Refugees Into US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7" w:history="1">
        <w:r>
          <w:rPr>
            <w:rFonts w:ascii="Times New Roman" w:hAnsi="Times New Roman" w:cs="Times New Roman"/>
            <w:sz w:val="29"/>
            <w:szCs w:val="29"/>
            <w:u w:val="single"/>
          </w:rPr>
          <w:t>Faces of Trump’s Mass Deportations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8" w:history="1">
        <w:r>
          <w:rPr>
            <w:rFonts w:ascii="Times New Roman" w:hAnsi="Times New Roman" w:cs="Times New Roman"/>
            <w:sz w:val="29"/>
            <w:szCs w:val="29"/>
            <w:u w:val="single"/>
          </w:rPr>
          <w:t>New York State Becomes First in the Nation to Provide Lawyers for All Immigrants Detained and Facing Deportation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April 7,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79" w:history="1">
        <w:r>
          <w:rPr>
            <w:rFonts w:ascii="Times New Roman" w:hAnsi="Times New Roman" w:cs="Times New Roman"/>
            <w:sz w:val="29"/>
            <w:szCs w:val="29"/>
            <w:u w:val="single"/>
          </w:rPr>
          <w:t>Rev. Mousin Talks Refugees &amp; More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0" w:history="1">
        <w:r>
          <w:rPr>
            <w:rFonts w:ascii="Times New Roman" w:hAnsi="Times New Roman" w:cs="Times New Roman"/>
            <w:sz w:val="29"/>
            <w:szCs w:val="29"/>
            <w:u w:val="single"/>
          </w:rPr>
          <w:t>DHS No Longer Looking to Detain Women/Children Separately</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1" w:history="1">
        <w:r>
          <w:rPr>
            <w:rFonts w:ascii="Times New Roman" w:hAnsi="Times New Roman" w:cs="Times New Roman"/>
            <w:sz w:val="29"/>
            <w:szCs w:val="29"/>
            <w:u w:val="single"/>
          </w:rPr>
          <w:t>A Perspective on the Vietnamese Community and the Cognitive Dissonance of Refugees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2" w:history="1">
        <w:r>
          <w:rPr>
            <w:rFonts w:ascii="Times New Roman" w:hAnsi="Times New Roman" w:cs="Times New Roman"/>
            <w:sz w:val="29"/>
            <w:szCs w:val="29"/>
            <w:u w:val="single"/>
          </w:rPr>
          <w:t>Making American Great Again ...But for Whom? Consider the Wall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April 6,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3" w:history="1">
        <w:r>
          <w:rPr>
            <w:rFonts w:ascii="Times New Roman" w:hAnsi="Times New Roman" w:cs="Times New Roman"/>
            <w:sz w:val="29"/>
            <w:szCs w:val="29"/>
            <w:u w:val="single"/>
          </w:rPr>
          <w:t>Food &amp; The Immigrant Experience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4" w:history="1">
        <w:r>
          <w:rPr>
            <w:rFonts w:ascii="Times New Roman" w:hAnsi="Times New Roman" w:cs="Times New Roman"/>
            <w:sz w:val="29"/>
            <w:szCs w:val="29"/>
            <w:u w:val="single"/>
          </w:rPr>
          <w:t>Malibu officials denounce prank 'sanctuary city' placard bolted to roadside sign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5" w:history="1">
        <w:r>
          <w:rPr>
            <w:rFonts w:ascii="Times New Roman" w:hAnsi="Times New Roman" w:cs="Times New Roman"/>
            <w:sz w:val="29"/>
            <w:szCs w:val="29"/>
            <w:u w:val="single"/>
          </w:rPr>
          <w:t>Europe’s refugee crisis is making headlines, but Latin America’s is just as alarming</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April 5,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6" w:history="1">
        <w:r>
          <w:rPr>
            <w:rFonts w:ascii="Times New Roman" w:hAnsi="Times New Roman" w:cs="Times New Roman"/>
            <w:sz w:val="29"/>
            <w:szCs w:val="29"/>
            <w:u w:val="single"/>
          </w:rPr>
          <w:t>Refugee as a "Cringeworthy Racial Term"</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7" w:history="1">
        <w:r>
          <w:rPr>
            <w:rFonts w:ascii="Times New Roman" w:hAnsi="Times New Roman" w:cs="Times New Roman"/>
            <w:sz w:val="29"/>
            <w:szCs w:val="29"/>
            <w:u w:val="single"/>
          </w:rPr>
          <w:t>At the Movies: Crossing Arizona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8" w:history="1">
        <w:r>
          <w:rPr>
            <w:rFonts w:ascii="Times New Roman" w:hAnsi="Times New Roman" w:cs="Times New Roman"/>
            <w:sz w:val="29"/>
            <w:szCs w:val="29"/>
            <w:u w:val="single"/>
          </w:rPr>
          <w:t>What history reveals about surges in anti-Semitism and anti-immigrant sentiments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89" w:history="1">
        <w:r>
          <w:rPr>
            <w:rFonts w:ascii="Times New Roman" w:hAnsi="Times New Roman" w:cs="Times New Roman"/>
            <w:sz w:val="29"/>
            <w:szCs w:val="29"/>
            <w:u w:val="single"/>
          </w:rPr>
          <w:t>Immigration Article of the Day: Refugee Reception and Perception: U.S. Detention Camps and German Welcome Centers by Valeria E. Gomez and Karla Mari McKanders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April 4,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0" w:history="1">
        <w:r>
          <w:rPr>
            <w:rFonts w:ascii="Times New Roman" w:hAnsi="Times New Roman" w:cs="Times New Roman"/>
            <w:sz w:val="29"/>
            <w:szCs w:val="29"/>
            <w:u w:val="single"/>
          </w:rPr>
          <w:t>This American Life: Line in the Sand -- A Border Patrol Agent Story</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1" w:history="1">
        <w:r>
          <w:rPr>
            <w:rFonts w:ascii="Times New Roman" w:hAnsi="Times New Roman" w:cs="Times New Roman"/>
            <w:sz w:val="29"/>
            <w:szCs w:val="29"/>
            <w:u w:val="single"/>
          </w:rPr>
          <w:t>At The Movies: Casa en Tierra Ajena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2" w:history="1">
        <w:r>
          <w:rPr>
            <w:rFonts w:ascii="Times New Roman" w:hAnsi="Times New Roman" w:cs="Times New Roman"/>
            <w:sz w:val="29"/>
            <w:szCs w:val="29"/>
            <w:u w:val="single"/>
          </w:rPr>
          <w:t>California’s Growing, Changing Population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3" w:history="1">
        <w:r>
          <w:rPr>
            <w:rFonts w:ascii="Times New Roman" w:hAnsi="Times New Roman" w:cs="Times New Roman"/>
            <w:sz w:val="29"/>
            <w:szCs w:val="29"/>
            <w:u w:val="single"/>
          </w:rPr>
          <w:t>Immigration Article of the Day: Redefining American Families: The Disparate Effects of IIRIRA Automatic Bars to Reentry and Sponsorship Requirements on Mixed-Citizenship Couples by Jane Lilly López</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4" w:history="1">
        <w:r>
          <w:rPr>
            <w:rFonts w:ascii="Times New Roman" w:hAnsi="Times New Roman" w:cs="Times New Roman"/>
            <w:sz w:val="29"/>
            <w:szCs w:val="29"/>
            <w:u w:val="single"/>
          </w:rPr>
          <w:t>Will the PR Spotlight on Migrant Crimes Drum Up Support For Trump's Immigration Dragnet?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5" w:history="1">
        <w:r>
          <w:rPr>
            <w:rFonts w:ascii="Times New Roman" w:hAnsi="Times New Roman" w:cs="Times New Roman"/>
            <w:sz w:val="29"/>
            <w:szCs w:val="29"/>
            <w:u w:val="single"/>
          </w:rPr>
          <w:t>The First Sanctuary State? ‘Sanctuary state’ bill passes California Senate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April 3, 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6" w:history="1">
        <w:r>
          <w:rPr>
            <w:rFonts w:ascii="Times New Roman" w:hAnsi="Times New Roman" w:cs="Times New Roman"/>
            <w:sz w:val="29"/>
            <w:szCs w:val="29"/>
            <w:u w:val="single"/>
          </w:rPr>
          <w:t>Judge Gorsuch on Immigration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7" w:history="1">
        <w:r>
          <w:rPr>
            <w:rFonts w:ascii="Times New Roman" w:hAnsi="Times New Roman" w:cs="Times New Roman"/>
            <w:sz w:val="29"/>
            <w:szCs w:val="29"/>
            <w:u w:val="single"/>
          </w:rPr>
          <w:t>From the Bookshelves: Ali Noorani, There Goes the Neighborhood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8" w:history="1">
        <w:r>
          <w:rPr>
            <w:rFonts w:ascii="Times New Roman" w:hAnsi="Times New Roman" w:cs="Times New Roman"/>
            <w:sz w:val="29"/>
            <w:szCs w:val="29"/>
            <w:u w:val="single"/>
          </w:rPr>
          <w:t>Hit-and-run accidents fell after California made undocumented immigrants eligible for driver's licenses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299" w:history="1">
        <w:r>
          <w:rPr>
            <w:rFonts w:ascii="Times New Roman" w:hAnsi="Times New Roman" w:cs="Times New Roman"/>
            <w:sz w:val="29"/>
            <w:szCs w:val="29"/>
            <w:u w:val="single"/>
          </w:rPr>
          <w:t>Boston College Law School Conference -- State/Federal Tensions in Immigration Enforcement: Looking Back and Looking Forward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300" w:history="1">
        <w:r>
          <w:rPr>
            <w:rFonts w:ascii="Times New Roman" w:hAnsi="Times New Roman" w:cs="Times New Roman"/>
            <w:sz w:val="29"/>
            <w:szCs w:val="29"/>
            <w:u w:val="single"/>
          </w:rPr>
          <w:t>Road Trip: Canadian Museum of Human Rights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301" w:history="1">
        <w:r>
          <w:rPr>
            <w:rFonts w:ascii="Times New Roman" w:hAnsi="Times New Roman" w:cs="Times New Roman"/>
            <w:sz w:val="29"/>
            <w:szCs w:val="29"/>
            <w:u w:val="single"/>
          </w:rPr>
          <w:t>SF Public Defender's Office Practice on Immigrant Victims Seeking U Visas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302" w:history="1">
        <w:r>
          <w:rPr>
            <w:rFonts w:ascii="Times New Roman" w:hAnsi="Times New Roman" w:cs="Times New Roman"/>
            <w:sz w:val="29"/>
            <w:szCs w:val="29"/>
            <w:u w:val="single"/>
          </w:rPr>
          <w:t>"A System Designed to Make People Disappear": One Pro Bono Lawyer's Efforts to Represent an Immigrant Detainee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303" w:history="1">
        <w:r>
          <w:rPr>
            <w:rFonts w:ascii="Times New Roman" w:hAnsi="Times New Roman" w:cs="Times New Roman"/>
            <w:sz w:val="29"/>
            <w:szCs w:val="29"/>
            <w:u w:val="single"/>
          </w:rPr>
          <w:t>Oregon farmers scrambling as labor shortage collides with Trump immigration crackdown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304" w:history="1">
        <w:r>
          <w:rPr>
            <w:rFonts w:ascii="Times New Roman" w:hAnsi="Times New Roman" w:cs="Times New Roman"/>
            <w:sz w:val="29"/>
            <w:szCs w:val="29"/>
            <w:u w:val="single"/>
          </w:rPr>
          <w:t>Cornell Law School Colloquiom: The Hidden Migrant Workforce: Comparing the Canadian and U.S. Temporary Foreign Worker Visa Programs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Symbol" w:hAnsi="Symbol" w:cs="Symbol"/>
          <w:sz w:val="29"/>
          <w:szCs w:val="29"/>
        </w:rPr>
        <w:t></w:t>
      </w:r>
      <w:r>
        <w:rPr>
          <w:rFonts w:ascii="Times New Roman" w:hAnsi="Times New Roman" w:cs="Times New Roman"/>
          <w:sz w:val="18"/>
          <w:szCs w:val="18"/>
        </w:rPr>
        <w:t xml:space="preserve">         </w:t>
      </w:r>
      <w:hyperlink r:id="rId1305" w:history="1">
        <w:r>
          <w:rPr>
            <w:rFonts w:ascii="Times New Roman" w:hAnsi="Times New Roman" w:cs="Times New Roman"/>
            <w:sz w:val="29"/>
            <w:szCs w:val="29"/>
            <w:u w:val="single"/>
          </w:rPr>
          <w:t>In U.S. Restaurants, Bars And Food Trucks, 'Modern Slavery' Persists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306" w:history="1">
        <w:r>
          <w:rPr>
            <w:rFonts w:ascii="Times New Roman" w:hAnsi="Times New Roman" w:cs="Times New Roman"/>
            <w:b/>
            <w:bCs/>
            <w:sz w:val="29"/>
            <w:szCs w:val="29"/>
            <w:u w:val="single"/>
          </w:rPr>
          <w:t xml:space="preserve">New York to set aside $10M of state budget for immigration legal services in light of Trump’s policies </w:t>
        </w:r>
      </w:hyperlink>
      <w:r>
        <w:rPr>
          <w:rFonts w:ascii="Times New Roman" w:hAnsi="Times New Roman" w:cs="Times New Roman"/>
          <w:b/>
          <w:bCs/>
          <w:sz w:val="29"/>
          <w:szCs w:val="29"/>
        </w:rPr>
        <w:t>NY Daily News</w:t>
      </w:r>
      <w:r>
        <w:rPr>
          <w:rFonts w:ascii="Times New Roman" w:hAnsi="Times New Roman" w:cs="Times New Roman"/>
          <w:sz w:val="29"/>
          <w:szCs w:val="29"/>
        </w:rPr>
        <w:t xml:space="preserve"> 03.05.17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Governor Cuomo and the Independent Democratic Conference of the Senate have promised $10 million of the New York budget to be spread among six organizations that provide legal, language, education, and healthcare assistance to immigrants.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307" w:history="1">
        <w:r>
          <w:rPr>
            <w:rFonts w:ascii="Times New Roman" w:hAnsi="Times New Roman" w:cs="Times New Roman"/>
            <w:b/>
            <w:bCs/>
            <w:sz w:val="29"/>
            <w:szCs w:val="29"/>
            <w:u w:val="single"/>
          </w:rPr>
          <w:t>Trump Era Ushers in New Unofficial Policy on Asylum-Seekers</w:t>
        </w:r>
      </w:hyperlink>
      <w:r>
        <w:rPr>
          <w:rFonts w:ascii="Times New Roman" w:hAnsi="Times New Roman" w:cs="Times New Roman"/>
          <w:sz w:val="29"/>
          <w:szCs w:val="29"/>
        </w:rPr>
        <w:t xml:space="preserve"> </w:t>
      </w:r>
      <w:r>
        <w:rPr>
          <w:rFonts w:ascii="Times New Roman" w:hAnsi="Times New Roman" w:cs="Times New Roman"/>
          <w:b/>
          <w:bCs/>
          <w:sz w:val="29"/>
          <w:szCs w:val="29"/>
        </w:rPr>
        <w:t xml:space="preserve">Rolling Stone </w:t>
      </w:r>
      <w:r>
        <w:rPr>
          <w:rFonts w:ascii="Times New Roman" w:hAnsi="Times New Roman" w:cs="Times New Roman"/>
          <w:sz w:val="29"/>
          <w:szCs w:val="29"/>
        </w:rPr>
        <w:t>04.04.17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Although there has been no official mandate, ICE has virtually stopped granting parole or bond to detained immigrants seeking asylum, instead detaining them indefinitely, until they can appeal to an immigration judge or they are deported.</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308" w:history="1">
        <w:r>
          <w:rPr>
            <w:rFonts w:ascii="Times New Roman" w:hAnsi="Times New Roman" w:cs="Times New Roman"/>
            <w:b/>
            <w:bCs/>
            <w:sz w:val="29"/>
            <w:szCs w:val="29"/>
            <w:u w:val="single"/>
          </w:rPr>
          <w:t>Law would bar immigration agents from having ‘police’ on uniforms</w:t>
        </w:r>
      </w:hyperlink>
      <w:r>
        <w:rPr>
          <w:rFonts w:ascii="Times New Roman" w:hAnsi="Times New Roman" w:cs="Times New Roman"/>
          <w:b/>
          <w:bCs/>
          <w:sz w:val="29"/>
          <w:szCs w:val="29"/>
        </w:rPr>
        <w:t xml:space="preserve"> NY Post </w:t>
      </w:r>
      <w:r>
        <w:rPr>
          <w:rFonts w:ascii="Times New Roman" w:hAnsi="Times New Roman" w:cs="Times New Roman"/>
          <w:sz w:val="29"/>
          <w:szCs w:val="29"/>
        </w:rPr>
        <w:t>04.05.17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 new bill, being introduced by House Democrats today, wants to prohibit ICE agents from also have the word “Police” on their uniforms, as to not confuse people, especially those in immigrant communities, of their rights.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309" w:history="1">
        <w:r>
          <w:rPr>
            <w:rFonts w:ascii="Times New Roman" w:hAnsi="Times New Roman" w:cs="Times New Roman"/>
            <w:b/>
            <w:bCs/>
            <w:sz w:val="29"/>
            <w:szCs w:val="29"/>
            <w:u w:val="single"/>
          </w:rPr>
          <w:t>NYC Council Looks to Crack Down on Phony Immigration Attorneys Amid Trump-Induced Panic</w:t>
        </w:r>
      </w:hyperlink>
      <w:r>
        <w:rPr>
          <w:rFonts w:ascii="Times New Roman" w:hAnsi="Times New Roman" w:cs="Times New Roman"/>
          <w:b/>
          <w:bCs/>
          <w:sz w:val="29"/>
          <w:szCs w:val="29"/>
        </w:rPr>
        <w:t xml:space="preserve"> The Observer</w:t>
      </w:r>
      <w:r>
        <w:rPr>
          <w:rFonts w:ascii="Times New Roman" w:hAnsi="Times New Roman" w:cs="Times New Roman"/>
          <w:sz w:val="29"/>
          <w:szCs w:val="29"/>
        </w:rPr>
        <w:t xml:space="preserve"> 04.05.17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New York City Council has passed legislation that attempts to address the issue of unauthorized law practices that have been scamming immigrants.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310" w:history="1">
        <w:r>
          <w:rPr>
            <w:rFonts w:ascii="Times New Roman" w:hAnsi="Times New Roman" w:cs="Times New Roman"/>
            <w:b/>
            <w:bCs/>
            <w:sz w:val="29"/>
            <w:szCs w:val="29"/>
            <w:u w:val="single"/>
          </w:rPr>
          <w:t>ICE arrests 82 in five-day sweep in Virginia, Maryland and D.C.</w:t>
        </w:r>
      </w:hyperlink>
      <w:r>
        <w:rPr>
          <w:rFonts w:ascii="Times New Roman" w:hAnsi="Times New Roman" w:cs="Times New Roman"/>
          <w:sz w:val="29"/>
          <w:szCs w:val="29"/>
        </w:rPr>
        <w:t xml:space="preserve"> </w:t>
      </w:r>
      <w:r>
        <w:rPr>
          <w:rFonts w:ascii="Times New Roman" w:hAnsi="Times New Roman" w:cs="Times New Roman"/>
          <w:b/>
          <w:bCs/>
          <w:sz w:val="29"/>
          <w:szCs w:val="29"/>
        </w:rPr>
        <w:t>Washington Post</w:t>
      </w:r>
      <w:r>
        <w:rPr>
          <w:rFonts w:ascii="Times New Roman" w:hAnsi="Times New Roman" w:cs="Times New Roman"/>
          <w:sz w:val="29"/>
          <w:szCs w:val="29"/>
        </w:rPr>
        <w:t xml:space="preserve"> 04.05.17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a five-day “targeted immigration enforcement” operation of the Virginia, Maryland, and D.C. area, ICE arrested 82 immigrants from 26 different countries, on 60 of whom had any criminal record.</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4.03.17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311" w:history="1">
        <w:r>
          <w:rPr>
            <w:rFonts w:ascii="Times New Roman" w:hAnsi="Times New Roman" w:cs="Times New Roman"/>
            <w:b/>
            <w:bCs/>
            <w:sz w:val="29"/>
            <w:szCs w:val="29"/>
            <w:u w:val="single"/>
          </w:rPr>
          <w:t>NYPD alerts feds to Criminal Court appearances of immigrants facing deportation despite 'sanctuary' vow</w:t>
        </w:r>
      </w:hyperlink>
      <w:r>
        <w:rPr>
          <w:rFonts w:ascii="Times New Roman" w:hAnsi="Times New Roman" w:cs="Times New Roman"/>
          <w:b/>
          <w:bCs/>
          <w:sz w:val="29"/>
          <w:szCs w:val="29"/>
        </w:rPr>
        <w:t> NY Daily News 04.03.17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Mayor DeBlasio’s effort to keep New York a sanctuary city, the New York Police Department has been informing Immigration and Customs Enforcement about court hearings involving undocumented immigrants.</w:t>
      </w: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washingtonpost.com/news/education/wp/2017/04/03/house-democrats-ask-trump-administration-to-remind-schools-that-they-must-educate-undocumented-children/?utm_campaign=buffer&amp;utm_content=buffer6cbc4&amp;utm_medium=social&amp;utm_source=twitter.com&amp;utm_term=.6d2c8ef9206e"</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washingtonpost.com/news/education/wp/2017/04/03/house-democrats-ask-trump-administration-to-remind-schools-that-they-must-educate-undocumented-children/?utm_campaign=buffer&amp;utm_content=buffer6cbc4&amp;utm_medium=social&amp;utm_source=twitter.com&amp;utm_term=.6d2c8ef9206e"</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The Washington Post 04.03.17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Amid the chaos following the recent changes to immigration policies, House democrats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are reminding the Trump administration that public schools are legally obligated to educate every child, regardless of his or her immigration status.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"http://%20http/www.chicagotribune.com/bluesky/technology/ct-new-immigration-guidelines-crack-down-on-computer-programmer-jobs-20170403-story.html"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The Chicago Tribune 04.03.17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H-1B work visa will be more difficult to obtain for foreign technology workers as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U.S Citizenship and Immigration Services issued a new memorandum complicating visa allocations for computer related jobs.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"http://%20http/www.foxnews.com/us/2017/04/03/trump-will-allow-immigrants-to-obtain-citizenship-through-military-service.html"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Fox News 04.03.17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cracking down on immigration and visa allocations, the Trump administration will enable immigrants to obtain U.S. citizenship by completing military service in an effort to entice more people to join the army.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"http://%20https/www.ice.gov/news/releases/153-arrested-south-texas-during-12-day-ice-operation-targeting-criminal-aliens-illegal"</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b/>
          <w:bCs/>
          <w:sz w:val="29"/>
          <w:szCs w:val="29"/>
        </w:rPr>
        <w:t> ICE 04.03.17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ICE officers have arrested 138 undocumented men and 15 undocumented women in Southern Texas during a twelve day operation.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Marketplace</w:t>
      </w:r>
      <w:r>
        <w:rPr>
          <w:rFonts w:ascii="Times New Roman" w:hAnsi="Times New Roman" w:cs="Times New Roman"/>
          <w:sz w:val="29"/>
          <w:szCs w:val="29"/>
        </w:rPr>
        <w:t>: </w:t>
      </w:r>
      <w:hyperlink r:id="rId1312" w:history="1">
        <w:r>
          <w:rPr>
            <w:rFonts w:ascii="Times New Roman" w:hAnsi="Times New Roman" w:cs="Times New Roman"/>
            <w:sz w:val="29"/>
            <w:szCs w:val="29"/>
            <w:u w:val="single"/>
          </w:rPr>
          <w:t>Blog: Here's what we know about 'extreme vetting'</w:t>
        </w:r>
      </w:hyperlink>
      <w:r>
        <w:rPr>
          <w:rFonts w:ascii="Times New Roman" w:hAnsi="Times New Roman" w:cs="Times New Roman"/>
          <w:sz w:val="29"/>
          <w:szCs w:val="29"/>
        </w:rPr>
        <w:t> By Jana Kasperkevic</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w:t>
      </w:r>
      <w:r>
        <w:rPr>
          <w:rFonts w:ascii="Times New Roman" w:hAnsi="Times New Roman" w:cs="Times New Roman"/>
          <w:sz w:val="29"/>
          <w:szCs w:val="29"/>
        </w:rPr>
        <w:t>: </w:t>
      </w:r>
      <w:hyperlink r:id="rId1313" w:history="1">
        <w:r>
          <w:rPr>
            <w:rFonts w:ascii="Times New Roman" w:hAnsi="Times New Roman" w:cs="Times New Roman"/>
            <w:sz w:val="29"/>
            <w:szCs w:val="29"/>
            <w:u w:val="single"/>
          </w:rPr>
          <w:t>U.S. Immigration Agency Will Lose Millions Because It Can't Process Visas Fast Enough</w:t>
        </w:r>
      </w:hyperlink>
      <w:r>
        <w:rPr>
          <w:rFonts w:ascii="Times New Roman" w:hAnsi="Times New Roman" w:cs="Times New Roman"/>
          <w:sz w:val="29"/>
          <w:szCs w:val="29"/>
        </w:rPr>
        <w:t> By Marcelo Rochabrun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314" w:history="1">
        <w:r>
          <w:rPr>
            <w:rFonts w:ascii="Times New Roman" w:hAnsi="Times New Roman" w:cs="Times New Roman"/>
            <w:sz w:val="29"/>
            <w:szCs w:val="29"/>
            <w:u w:val="single"/>
          </w:rPr>
          <w:t>Morning Shift</w:t>
        </w:r>
      </w:hyperlink>
      <w:r>
        <w:rPr>
          <w:rFonts w:ascii="Times New Roman" w:hAnsi="Times New Roman" w:cs="Times New Roman"/>
          <w:sz w:val="29"/>
          <w:szCs w:val="29"/>
        </w:rPr>
        <w:t> By Ted Hesson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15" w:history="1">
        <w:r>
          <w:rPr>
            <w:rFonts w:ascii="Times New Roman" w:hAnsi="Times New Roman" w:cs="Times New Roman"/>
            <w:sz w:val="29"/>
            <w:szCs w:val="29"/>
            <w:u w:val="single"/>
          </w:rPr>
          <w:t>Tensions Rise Between U.S. and EU Officials Over Visa-Free Travel</w:t>
        </w:r>
      </w:hyperlink>
      <w:r>
        <w:rPr>
          <w:rFonts w:ascii="Times New Roman" w:hAnsi="Times New Roman" w:cs="Times New Roman"/>
          <w:sz w:val="29"/>
          <w:szCs w:val="29"/>
        </w:rPr>
        <w:t> By Valentina Pop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16" w:history="1">
        <w:r>
          <w:rPr>
            <w:rFonts w:ascii="Times New Roman" w:hAnsi="Times New Roman" w:cs="Times New Roman"/>
            <w:sz w:val="29"/>
            <w:szCs w:val="29"/>
            <w:u w:val="single"/>
          </w:rPr>
          <w:t>Under Trump, more than 200,000 foreign spouses could lose their right to work</w:t>
        </w:r>
      </w:hyperlink>
      <w:r>
        <w:rPr>
          <w:rFonts w:ascii="Times New Roman" w:hAnsi="Times New Roman" w:cs="Times New Roman"/>
          <w:sz w:val="29"/>
          <w:szCs w:val="29"/>
        </w:rPr>
        <w:t> By Tracy Jan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317" w:history="1">
        <w:r>
          <w:rPr>
            <w:rFonts w:ascii="Times New Roman" w:hAnsi="Times New Roman" w:cs="Times New Roman"/>
            <w:sz w:val="29"/>
            <w:szCs w:val="29"/>
            <w:u w:val="single"/>
          </w:rPr>
          <w:t>Family Immigrant Detention Centers Struggle To Get Child Care Licenses</w:t>
        </w:r>
      </w:hyperlink>
      <w:r>
        <w:rPr>
          <w:rFonts w:ascii="Times New Roman" w:hAnsi="Times New Roman" w:cs="Times New Roman"/>
          <w:sz w:val="29"/>
          <w:szCs w:val="29"/>
        </w:rPr>
        <w:t> By Roque Planas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318" w:history="1">
        <w:r>
          <w:rPr>
            <w:rFonts w:ascii="Times New Roman" w:hAnsi="Times New Roman" w:cs="Times New Roman"/>
            <w:sz w:val="29"/>
            <w:szCs w:val="29"/>
            <w:u w:val="single"/>
          </w:rPr>
          <w:t>Hispanic Dems frustrated with DHS chief Kelly</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19" w:history="1">
        <w:r>
          <w:rPr>
            <w:rFonts w:ascii="Times New Roman" w:hAnsi="Times New Roman" w:cs="Times New Roman"/>
            <w:sz w:val="29"/>
            <w:szCs w:val="29"/>
            <w:u w:val="single"/>
          </w:rPr>
          <w:t>Trump supporter regrets vote after undocumented husband is deported</w:t>
        </w:r>
      </w:hyperlink>
      <w:r>
        <w:rPr>
          <w:rFonts w:ascii="Times New Roman" w:hAnsi="Times New Roman" w:cs="Times New Roman"/>
          <w:sz w:val="29"/>
          <w:szCs w:val="29"/>
        </w:rPr>
        <w:t> By Peter Holley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320" w:history="1">
        <w:r>
          <w:rPr>
            <w:rFonts w:ascii="Times New Roman" w:hAnsi="Times New Roman" w:cs="Times New Roman"/>
            <w:sz w:val="29"/>
            <w:szCs w:val="29"/>
            <w:u w:val="single"/>
          </w:rPr>
          <w:t>Undocumented Man Whose Wife Voted For Trump Has Been Deported</w:t>
        </w:r>
      </w:hyperlink>
      <w:r>
        <w:rPr>
          <w:rFonts w:ascii="Times New Roman" w:hAnsi="Times New Roman" w:cs="Times New Roman"/>
          <w:sz w:val="29"/>
          <w:szCs w:val="29"/>
        </w:rPr>
        <w:t> By Hilary Hanson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21" w:history="1">
        <w:r>
          <w:rPr>
            <w:rFonts w:ascii="Times New Roman" w:hAnsi="Times New Roman" w:cs="Times New Roman"/>
            <w:sz w:val="29"/>
            <w:szCs w:val="29"/>
            <w:u w:val="single"/>
          </w:rPr>
          <w:t>Immigration Agents Arrest 82 People in DC-Area Sweep</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22" w:history="1">
        <w:r>
          <w:rPr>
            <w:rFonts w:ascii="Times New Roman" w:hAnsi="Times New Roman" w:cs="Times New Roman"/>
            <w:sz w:val="29"/>
            <w:szCs w:val="29"/>
            <w:u w:val="single"/>
          </w:rPr>
          <w:t>'Don't Open the Door': How Fear of an Immigration Raid Gripped a City</w:t>
        </w:r>
      </w:hyperlink>
      <w:r>
        <w:rPr>
          <w:rFonts w:ascii="Times New Roman" w:hAnsi="Times New Roman" w:cs="Times New Roman"/>
          <w:sz w:val="29"/>
          <w:szCs w:val="29"/>
        </w:rPr>
        <w:t> By Katharine Seelye and Jess Bidgood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23" w:history="1">
        <w:r>
          <w:rPr>
            <w:rFonts w:ascii="Times New Roman" w:hAnsi="Times New Roman" w:cs="Times New Roman"/>
            <w:sz w:val="29"/>
            <w:szCs w:val="29"/>
            <w:u w:val="single"/>
          </w:rPr>
          <w:t>Like Obama before him, Trump struggles to deport some foreign-born criminals</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1324" w:history="1">
        <w:r>
          <w:rPr>
            <w:rFonts w:ascii="Times New Roman" w:hAnsi="Times New Roman" w:cs="Times New Roman"/>
            <w:sz w:val="29"/>
            <w:szCs w:val="29"/>
            <w:u w:val="single"/>
          </w:rPr>
          <w:t>ICE Agents Go From Friend to Foe</w:t>
        </w:r>
      </w:hyperlink>
      <w:r>
        <w:rPr>
          <w:rFonts w:ascii="Times New Roman" w:hAnsi="Times New Roman" w:cs="Times New Roman"/>
          <w:sz w:val="29"/>
          <w:szCs w:val="29"/>
        </w:rPr>
        <w:t> By Lauren Etter and Darius Rafieyan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325" w:history="1">
        <w:r>
          <w:rPr>
            <w:rFonts w:ascii="Times New Roman" w:hAnsi="Times New Roman" w:cs="Times New Roman"/>
            <w:sz w:val="29"/>
            <w:szCs w:val="29"/>
            <w:u w:val="single"/>
          </w:rPr>
          <w:t>Mother of four to be deported to Mexico in sign of Trump policy shift</w:t>
        </w:r>
      </w:hyperlink>
      <w:r>
        <w:rPr>
          <w:rFonts w:ascii="Times New Roman" w:hAnsi="Times New Roman" w:cs="Times New Roman"/>
          <w:sz w:val="29"/>
          <w:szCs w:val="29"/>
        </w:rPr>
        <w:t> By Ed Pilkington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Atlanta Journal-Constitution:</w:t>
      </w:r>
      <w:r>
        <w:rPr>
          <w:rFonts w:ascii="Times New Roman" w:hAnsi="Times New Roman" w:cs="Times New Roman"/>
          <w:sz w:val="29"/>
          <w:szCs w:val="29"/>
        </w:rPr>
        <w:t> </w:t>
      </w:r>
      <w:hyperlink r:id="rId1326" w:history="1">
        <w:r>
          <w:rPr>
            <w:rFonts w:ascii="Times New Roman" w:hAnsi="Times New Roman" w:cs="Times New Roman"/>
            <w:sz w:val="29"/>
            <w:szCs w:val="29"/>
            <w:u w:val="single"/>
          </w:rPr>
          <w:t>Check-ins with ICE can now lead to deportation for immigrants</w:t>
        </w:r>
      </w:hyperlink>
      <w:r>
        <w:rPr>
          <w:rFonts w:ascii="Times New Roman" w:hAnsi="Times New Roman" w:cs="Times New Roman"/>
          <w:sz w:val="29"/>
          <w:szCs w:val="29"/>
        </w:rPr>
        <w:t> By Jeremy Redmon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Salon</w:t>
      </w:r>
      <w:r>
        <w:rPr>
          <w:rFonts w:ascii="Times New Roman" w:hAnsi="Times New Roman" w:cs="Times New Roman"/>
          <w:sz w:val="29"/>
          <w:szCs w:val="29"/>
        </w:rPr>
        <w:t> </w:t>
      </w:r>
      <w:hyperlink r:id="rId1327" w:history="1">
        <w:r>
          <w:rPr>
            <w:rFonts w:ascii="Times New Roman" w:hAnsi="Times New Roman" w:cs="Times New Roman"/>
            <w:sz w:val="29"/>
            <w:szCs w:val="29"/>
            <w:u w:val="single"/>
          </w:rPr>
          <w:t>Trump's immigration roundups are having a terrible side effect for sexual abuse victims</w:t>
        </w:r>
      </w:hyperlink>
      <w:r>
        <w:rPr>
          <w:rFonts w:ascii="Times New Roman" w:hAnsi="Times New Roman" w:cs="Times New Roman"/>
          <w:sz w:val="29"/>
          <w:szCs w:val="29"/>
        </w:rPr>
        <w:t> By Matthew Rozsa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w:t>
      </w:r>
      <w:hyperlink r:id="rId1328" w:history="1">
        <w:r>
          <w:rPr>
            <w:rFonts w:ascii="Times New Roman" w:hAnsi="Times New Roman" w:cs="Times New Roman"/>
            <w:sz w:val="29"/>
            <w:szCs w:val="29"/>
            <w:u w:val="single"/>
          </w:rPr>
          <w:t>Trump Raises Tech Industry Jitters With Last Minute H-1B Visa Shifts</w:t>
        </w:r>
      </w:hyperlink>
      <w:r>
        <w:rPr>
          <w:rFonts w:ascii="Times New Roman" w:hAnsi="Times New Roman" w:cs="Times New Roman"/>
          <w:sz w:val="29"/>
          <w:szCs w:val="29"/>
        </w:rPr>
        <w:t> By Michaela Ross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329" w:history="1">
        <w:r>
          <w:rPr>
            <w:rFonts w:ascii="Times New Roman" w:hAnsi="Times New Roman" w:cs="Times New Roman"/>
            <w:sz w:val="29"/>
            <w:szCs w:val="29"/>
            <w:u w:val="single"/>
          </w:rPr>
          <w:t>Twitter Refuses U.S. Order to Reveal User Behind Anti-Trump Account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30" w:history="1">
        <w:r>
          <w:rPr>
            <w:rFonts w:ascii="Times New Roman" w:hAnsi="Times New Roman" w:cs="Times New Roman"/>
            <w:sz w:val="29"/>
            <w:szCs w:val="29"/>
            <w:u w:val="single"/>
          </w:rPr>
          <w:t>Twitter Sues the Government to Block the Unmasking of an Account Critical of Trump</w:t>
        </w:r>
      </w:hyperlink>
      <w:r>
        <w:rPr>
          <w:rFonts w:ascii="Times New Roman" w:hAnsi="Times New Roman" w:cs="Times New Roman"/>
          <w:sz w:val="29"/>
          <w:szCs w:val="29"/>
        </w:rPr>
        <w:t> By Mike Isaac</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31" w:history="1">
        <w:r>
          <w:rPr>
            <w:rFonts w:ascii="Times New Roman" w:hAnsi="Times New Roman" w:cs="Times New Roman"/>
            <w:sz w:val="29"/>
            <w:szCs w:val="29"/>
            <w:u w:val="single"/>
          </w:rPr>
          <w:t>Twitter Sues U.S. Homeland Security Department</w:t>
        </w:r>
      </w:hyperlink>
      <w:r>
        <w:rPr>
          <w:rFonts w:ascii="Times New Roman" w:hAnsi="Times New Roman" w:cs="Times New Roman"/>
          <w:sz w:val="29"/>
          <w:szCs w:val="29"/>
        </w:rPr>
        <w:t> By Joe Palazzolo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32" w:history="1">
        <w:r>
          <w:rPr>
            <w:rFonts w:ascii="Times New Roman" w:hAnsi="Times New Roman" w:cs="Times New Roman"/>
            <w:sz w:val="29"/>
            <w:szCs w:val="29"/>
            <w:u w:val="single"/>
          </w:rPr>
          <w:t>The government is demanding to know who this Trump critic is. Twitter is suing to keep it a secret.</w:t>
        </w:r>
      </w:hyperlink>
      <w:r>
        <w:rPr>
          <w:rFonts w:ascii="Times New Roman" w:hAnsi="Times New Roman" w:cs="Times New Roman"/>
          <w:sz w:val="29"/>
          <w:szCs w:val="29"/>
        </w:rPr>
        <w:t> By Hayley Tsukayama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333" w:history="1">
        <w:r>
          <w:rPr>
            <w:rFonts w:ascii="Times New Roman" w:hAnsi="Times New Roman" w:cs="Times New Roman"/>
            <w:sz w:val="29"/>
            <w:szCs w:val="29"/>
            <w:u w:val="single"/>
          </w:rPr>
          <w:t>Twitter sues over feds' request to unmask owner of @ALT_USCIS account</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334" w:history="1">
        <w:r>
          <w:rPr>
            <w:rFonts w:ascii="Times New Roman" w:hAnsi="Times New Roman" w:cs="Times New Roman"/>
            <w:sz w:val="29"/>
            <w:szCs w:val="29"/>
            <w:u w:val="single"/>
          </w:rPr>
          <w:t>Twitter Sues Homeland Security To Protect Anonymity Of 'Alt Immigration' Account</w:t>
        </w:r>
      </w:hyperlink>
      <w:r>
        <w:rPr>
          <w:rFonts w:ascii="Times New Roman" w:hAnsi="Times New Roman" w:cs="Times New Roman"/>
          <w:sz w:val="29"/>
          <w:szCs w:val="29"/>
        </w:rPr>
        <w:t> By Camila Domonske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35" w:history="1">
        <w:r>
          <w:rPr>
            <w:rFonts w:ascii="Times New Roman" w:hAnsi="Times New Roman" w:cs="Times New Roman"/>
            <w:sz w:val="29"/>
            <w:szCs w:val="29"/>
            <w:u w:val="single"/>
          </w:rPr>
          <w:t>Texas Spending Big on Border Security Despite Trump Promises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36" w:history="1">
        <w:r>
          <w:rPr>
            <w:rFonts w:ascii="Times New Roman" w:hAnsi="Times New Roman" w:cs="Times New Roman"/>
            <w:sz w:val="29"/>
            <w:szCs w:val="29"/>
            <w:u w:val="single"/>
          </w:rPr>
          <w:t>ACLU Documents Show Vermont Officials Passed Info to ICE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37" w:history="1">
        <w:r>
          <w:rPr>
            <w:rFonts w:ascii="Times New Roman" w:hAnsi="Times New Roman" w:cs="Times New Roman"/>
            <w:sz w:val="29"/>
            <w:szCs w:val="29"/>
            <w:u w:val="single"/>
          </w:rPr>
          <w:t>Congressman Seeks to Stop Deportation of Outspoken Immigrant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38" w:history="1">
        <w:r>
          <w:rPr>
            <w:rFonts w:ascii="Times New Roman" w:hAnsi="Times New Roman" w:cs="Times New Roman"/>
            <w:sz w:val="29"/>
            <w:szCs w:val="29"/>
            <w:u w:val="single"/>
          </w:rPr>
          <w:t>Mother of Slain Detroit Man Files Lawsuit Against ICE Agent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(Editorial): </w:t>
      </w:r>
      <w:hyperlink r:id="rId1339" w:history="1">
        <w:r>
          <w:rPr>
            <w:rFonts w:ascii="Times New Roman" w:hAnsi="Times New Roman" w:cs="Times New Roman"/>
            <w:sz w:val="29"/>
            <w:szCs w:val="29"/>
            <w:u w:val="single"/>
          </w:rPr>
          <w:t>Downsizing Mr. Bannon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1340" w:history="1">
        <w:r>
          <w:rPr>
            <w:rFonts w:ascii="Times New Roman" w:hAnsi="Times New Roman" w:cs="Times New Roman"/>
            <w:sz w:val="29"/>
            <w:szCs w:val="29"/>
            <w:u w:val="single"/>
          </w:rPr>
          <w:t>Steve Bannon Isn't a Genius</w:t>
        </w:r>
      </w:hyperlink>
      <w:r>
        <w:rPr>
          <w:rFonts w:ascii="Times New Roman" w:hAnsi="Times New Roman" w:cs="Times New Roman"/>
          <w:sz w:val="29"/>
          <w:szCs w:val="29"/>
        </w:rPr>
        <w:t> By Ezekiel Kweku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341" w:history="1">
        <w:r>
          <w:rPr>
            <w:rFonts w:ascii="Times New Roman" w:hAnsi="Times New Roman" w:cs="Times New Roman"/>
            <w:sz w:val="29"/>
            <w:szCs w:val="29"/>
            <w:u w:val="single"/>
          </w:rPr>
          <w:t>Trump gets a taste of reality</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1342" w:history="1">
        <w:r>
          <w:rPr>
            <w:rFonts w:ascii="Times New Roman" w:hAnsi="Times New Roman" w:cs="Times New Roman"/>
            <w:sz w:val="29"/>
            <w:szCs w:val="29"/>
            <w:u w:val="single"/>
          </w:rPr>
          <w:t>Can we overcome public ignorance about immigration?</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Morning Consult </w:t>
      </w:r>
      <w:r>
        <w:rPr>
          <w:rFonts w:ascii="Times New Roman" w:hAnsi="Times New Roman" w:cs="Times New Roman"/>
          <w:sz w:val="29"/>
          <w:szCs w:val="29"/>
        </w:rPr>
        <w:t>(Op-ed): </w:t>
      </w:r>
      <w:hyperlink r:id="rId1343" w:history="1">
        <w:r>
          <w:rPr>
            <w:rFonts w:ascii="Times New Roman" w:hAnsi="Times New Roman" w:cs="Times New Roman"/>
            <w:sz w:val="29"/>
            <w:szCs w:val="29"/>
            <w:u w:val="single"/>
          </w:rPr>
          <w:t>A Vote for Trump's Budget Is a Vote Against 58 Million Latinos</w:t>
        </w:r>
      </w:hyperlink>
      <w:r>
        <w:rPr>
          <w:rFonts w:ascii="Times New Roman" w:hAnsi="Times New Roman" w:cs="Times New Roman"/>
          <w:sz w:val="29"/>
          <w:szCs w:val="29"/>
        </w:rPr>
        <w:t> By Hector Sanchez Barba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 </w:t>
      </w:r>
      <w:r>
        <w:rPr>
          <w:rFonts w:ascii="Times New Roman" w:hAnsi="Times New Roman" w:cs="Times New Roman"/>
          <w:sz w:val="29"/>
          <w:szCs w:val="29"/>
        </w:rPr>
        <w:t>(Op-ed): </w:t>
      </w:r>
      <w:hyperlink r:id="rId1344" w:history="1">
        <w:r>
          <w:rPr>
            <w:rFonts w:ascii="Times New Roman" w:hAnsi="Times New Roman" w:cs="Times New Roman"/>
            <w:sz w:val="29"/>
            <w:szCs w:val="29"/>
            <w:u w:val="single"/>
          </w:rPr>
          <w:t>Within The Law, But On The Wrong Side Of History</w:t>
        </w:r>
      </w:hyperlink>
      <w:r>
        <w:rPr>
          <w:rFonts w:ascii="Times New Roman" w:hAnsi="Times New Roman" w:cs="Times New Roman"/>
          <w:sz w:val="29"/>
          <w:szCs w:val="29"/>
        </w:rPr>
        <w:t> By Larry Strauss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Portland Press Herald:</w:t>
      </w:r>
      <w:r>
        <w:rPr>
          <w:rFonts w:ascii="Times New Roman" w:hAnsi="Times New Roman" w:cs="Times New Roman"/>
          <w:sz w:val="29"/>
          <w:szCs w:val="29"/>
        </w:rPr>
        <w:t> </w:t>
      </w:r>
      <w:hyperlink r:id="rId1345" w:history="1">
        <w:r>
          <w:rPr>
            <w:rFonts w:ascii="Times New Roman" w:hAnsi="Times New Roman" w:cs="Times New Roman"/>
            <w:sz w:val="29"/>
            <w:szCs w:val="29"/>
            <w:u w:val="single"/>
          </w:rPr>
          <w:t>Immigration officials arrest asylum seeker in Portland courthouse</w:t>
        </w:r>
      </w:hyperlink>
      <w:r>
        <w:rPr>
          <w:rFonts w:ascii="Times New Roman" w:hAnsi="Times New Roman" w:cs="Times New Roman"/>
          <w:sz w:val="29"/>
          <w:szCs w:val="29"/>
        </w:rPr>
        <w:t> By Edward Murphy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WGME:</w:t>
      </w:r>
      <w:r>
        <w:rPr>
          <w:rFonts w:ascii="Times New Roman" w:hAnsi="Times New Roman" w:cs="Times New Roman"/>
          <w:sz w:val="29"/>
          <w:szCs w:val="29"/>
        </w:rPr>
        <w:t> </w:t>
      </w:r>
      <w:hyperlink r:id="rId1346" w:history="1">
        <w:r>
          <w:rPr>
            <w:rFonts w:ascii="Times New Roman" w:hAnsi="Times New Roman" w:cs="Times New Roman"/>
            <w:sz w:val="29"/>
            <w:szCs w:val="29"/>
            <w:u w:val="single"/>
          </w:rPr>
          <w:t>Immigration agents swoop into Portland courthouse, seize Somali man</w:t>
        </w:r>
      </w:hyperlink>
      <w:r>
        <w:rPr>
          <w:rFonts w:ascii="Times New Roman" w:hAnsi="Times New Roman" w:cs="Times New Roman"/>
          <w:sz w:val="29"/>
          <w:szCs w:val="29"/>
        </w:rPr>
        <w:t> By Beth Brogan and Jake Bleiberg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1347" w:history="1">
        <w:r>
          <w:rPr>
            <w:rFonts w:ascii="Times New Roman" w:hAnsi="Times New Roman" w:cs="Times New Roman"/>
            <w:sz w:val="29"/>
            <w:szCs w:val="29"/>
            <w:u w:val="single"/>
          </w:rPr>
          <w:t>HPD chief announces decrease in Hispanics reporting rape and violent crimes compared to last year</w:t>
        </w:r>
      </w:hyperlink>
      <w:r>
        <w:rPr>
          <w:rFonts w:ascii="Times New Roman" w:hAnsi="Times New Roman" w:cs="Times New Roman"/>
          <w:sz w:val="29"/>
          <w:szCs w:val="29"/>
        </w:rPr>
        <w:t> By Brooke A. Lewis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Plain Dealer (Ohio):</w:t>
      </w:r>
      <w:r>
        <w:rPr>
          <w:rFonts w:ascii="Times New Roman" w:hAnsi="Times New Roman" w:cs="Times New Roman"/>
          <w:sz w:val="29"/>
          <w:szCs w:val="29"/>
        </w:rPr>
        <w:t> </w:t>
      </w:r>
      <w:hyperlink r:id="rId1348" w:history="1">
        <w:r>
          <w:rPr>
            <w:rFonts w:ascii="Times New Roman" w:hAnsi="Times New Roman" w:cs="Times New Roman"/>
            <w:sz w:val="29"/>
            <w:szCs w:val="29"/>
            <w:u w:val="single"/>
          </w:rPr>
          <w:t>Shaker Heights' sanctuary city resolution to be discussed at April 24 meeting</w:t>
        </w:r>
      </w:hyperlink>
      <w:r>
        <w:rPr>
          <w:rFonts w:ascii="Times New Roman" w:hAnsi="Times New Roman" w:cs="Times New Roman"/>
          <w:sz w:val="29"/>
          <w:szCs w:val="29"/>
        </w:rPr>
        <w:t> By Jeff Piorkowski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 (California):</w:t>
      </w:r>
      <w:r>
        <w:rPr>
          <w:rFonts w:ascii="Times New Roman" w:hAnsi="Times New Roman" w:cs="Times New Roman"/>
          <w:sz w:val="29"/>
          <w:szCs w:val="29"/>
        </w:rPr>
        <w:t> </w:t>
      </w:r>
      <w:hyperlink r:id="rId1349" w:history="1">
        <w:r>
          <w:rPr>
            <w:rFonts w:ascii="Times New Roman" w:hAnsi="Times New Roman" w:cs="Times New Roman"/>
            <w:sz w:val="29"/>
            <w:szCs w:val="29"/>
            <w:u w:val="single"/>
          </w:rPr>
          <w:t>Most California dentists are immigrants. Where else do immigrants work?</w:t>
        </w:r>
      </w:hyperlink>
      <w:r>
        <w:rPr>
          <w:rFonts w:ascii="Times New Roman" w:hAnsi="Times New Roman" w:cs="Times New Roman"/>
          <w:sz w:val="29"/>
          <w:szCs w:val="29"/>
        </w:rPr>
        <w:t> By Phillip Reese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DFW (Texas):</w:t>
      </w:r>
      <w:r>
        <w:rPr>
          <w:rFonts w:ascii="Times New Roman" w:hAnsi="Times New Roman" w:cs="Times New Roman"/>
          <w:sz w:val="29"/>
          <w:szCs w:val="29"/>
        </w:rPr>
        <w:t> </w:t>
      </w:r>
      <w:hyperlink r:id="rId1350" w:history="1">
        <w:r>
          <w:rPr>
            <w:rFonts w:ascii="Times New Roman" w:hAnsi="Times New Roman" w:cs="Times New Roman"/>
            <w:sz w:val="29"/>
            <w:szCs w:val="29"/>
            <w:u w:val="single"/>
          </w:rPr>
          <w:t>Dallas Police Ready For Immigration Reform Mega March</w:t>
        </w:r>
      </w:hyperlink>
      <w:r>
        <w:rPr>
          <w:rFonts w:ascii="Times New Roman" w:hAnsi="Times New Roman" w:cs="Times New Roman"/>
          <w:sz w:val="29"/>
          <w:szCs w:val="29"/>
        </w:rPr>
        <w:t> By Vanessa Brown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Denver7 (Colorado):</w:t>
      </w:r>
      <w:r>
        <w:rPr>
          <w:rFonts w:ascii="Times New Roman" w:hAnsi="Times New Roman" w:cs="Times New Roman"/>
          <w:sz w:val="29"/>
          <w:szCs w:val="29"/>
        </w:rPr>
        <w:t> </w:t>
      </w:r>
      <w:hyperlink r:id="rId1351" w:history="1">
        <w:r>
          <w:rPr>
            <w:rFonts w:ascii="Times New Roman" w:hAnsi="Times New Roman" w:cs="Times New Roman"/>
            <w:sz w:val="29"/>
            <w:szCs w:val="29"/>
            <w:u w:val="single"/>
          </w:rPr>
          <w:t>Denver officials ask ICE to 'respect' courts, schools</w:t>
        </w:r>
      </w:hyperlink>
      <w:r>
        <w:rPr>
          <w:rFonts w:ascii="Times New Roman" w:hAnsi="Times New Roman" w:cs="Times New Roman"/>
          <w:sz w:val="29"/>
          <w:szCs w:val="29"/>
        </w:rPr>
        <w:t> By Blair Miller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52" w:history="1">
        <w:r>
          <w:rPr>
            <w:rFonts w:ascii="Times New Roman" w:hAnsi="Times New Roman" w:cs="Times New Roman"/>
            <w:sz w:val="29"/>
            <w:szCs w:val="29"/>
            <w:u w:val="single"/>
          </w:rPr>
          <w:t>They met with immigration officers to apply for legal residency - only to be arrested by ICE</w:t>
        </w:r>
      </w:hyperlink>
      <w:r>
        <w:rPr>
          <w:rFonts w:ascii="Times New Roman" w:hAnsi="Times New Roman" w:cs="Times New Roman"/>
          <w:sz w:val="29"/>
          <w:szCs w:val="29"/>
        </w:rPr>
        <w:t> By Kristine Phillips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53" w:history="1">
        <w:r>
          <w:rPr>
            <w:rFonts w:ascii="Times New Roman" w:hAnsi="Times New Roman" w:cs="Times New Roman"/>
            <w:sz w:val="29"/>
            <w:szCs w:val="29"/>
            <w:u w:val="single"/>
          </w:rPr>
          <w:t>Homeland Security Chief Backtracks on Splitting Families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354" w:history="1">
        <w:r>
          <w:rPr>
            <w:rFonts w:ascii="Times New Roman" w:hAnsi="Times New Roman" w:cs="Times New Roman"/>
            <w:sz w:val="29"/>
            <w:szCs w:val="29"/>
            <w:u w:val="single"/>
          </w:rPr>
          <w:t>Trump Administration Says No Longer Considering Separating Women, Children at Border</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55" w:history="1">
        <w:r>
          <w:rPr>
            <w:rFonts w:ascii="Times New Roman" w:hAnsi="Times New Roman" w:cs="Times New Roman"/>
            <w:sz w:val="29"/>
            <w:szCs w:val="29"/>
            <w:u w:val="single"/>
          </w:rPr>
          <w:t>A Full Border Wall With Mexico? 'Unlikely,' Homeland Security Chief Says</w:t>
        </w:r>
      </w:hyperlink>
      <w:r>
        <w:rPr>
          <w:rFonts w:ascii="Times New Roman" w:hAnsi="Times New Roman" w:cs="Times New Roman"/>
          <w:sz w:val="29"/>
          <w:szCs w:val="29"/>
        </w:rPr>
        <w:t> By Ron Nixon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56" w:history="1">
        <w:r>
          <w:rPr>
            <w:rFonts w:ascii="Times New Roman" w:hAnsi="Times New Roman" w:cs="Times New Roman"/>
            <w:sz w:val="29"/>
            <w:szCs w:val="29"/>
            <w:u w:val="single"/>
          </w:rPr>
          <w:t>Claire McCaskill Denounces 'Un-American' Extreme Vetting Proposals</w:t>
        </w:r>
      </w:hyperlink>
      <w:r>
        <w:rPr>
          <w:rFonts w:ascii="Times New Roman" w:hAnsi="Times New Roman" w:cs="Times New Roman"/>
          <w:sz w:val="29"/>
          <w:szCs w:val="29"/>
        </w:rPr>
        <w:t> By Laura Meckler and Dan Frosh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57" w:history="1">
        <w:r>
          <w:rPr>
            <w:rFonts w:ascii="Times New Roman" w:hAnsi="Times New Roman" w:cs="Times New Roman"/>
            <w:sz w:val="29"/>
            <w:szCs w:val="29"/>
            <w:u w:val="single"/>
          </w:rPr>
          <w:t>Border wall with Mexico won't be built 'from sea to shining sea,' DHS secretary says</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358" w:history="1">
        <w:r>
          <w:rPr>
            <w:rFonts w:ascii="Times New Roman" w:hAnsi="Times New Roman" w:cs="Times New Roman"/>
            <w:sz w:val="29"/>
            <w:szCs w:val="29"/>
            <w:u w:val="single"/>
          </w:rPr>
          <w:t>DHS Chief Acknowledges Border 'Wall' Might Not Be An Actual Wall</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359" w:history="1">
        <w:r>
          <w:rPr>
            <w:rFonts w:ascii="Times New Roman" w:hAnsi="Times New Roman" w:cs="Times New Roman"/>
            <w:sz w:val="29"/>
            <w:szCs w:val="29"/>
            <w:u w:val="single"/>
          </w:rPr>
          <w:t>Trump Administration Won't Routinely Separate Families At The Border After All</w:t>
        </w:r>
      </w:hyperlink>
      <w:r>
        <w:rPr>
          <w:rFonts w:ascii="Times New Roman" w:hAnsi="Times New Roman" w:cs="Times New Roman"/>
          <w:sz w:val="29"/>
          <w:szCs w:val="29"/>
        </w:rPr>
        <w:t> By Elise Foley and Roque Planas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60" w:history="1">
        <w:r>
          <w:rPr>
            <w:rFonts w:ascii="Times New Roman" w:hAnsi="Times New Roman" w:cs="Times New Roman"/>
            <w:sz w:val="29"/>
            <w:szCs w:val="29"/>
            <w:u w:val="single"/>
          </w:rPr>
          <w:t>After 20 Years in U.S., Indiana Restaurant Owner Is Deported</w:t>
        </w:r>
      </w:hyperlink>
      <w:r>
        <w:rPr>
          <w:rFonts w:ascii="Times New Roman" w:hAnsi="Times New Roman" w:cs="Times New Roman"/>
          <w:sz w:val="29"/>
          <w:szCs w:val="29"/>
        </w:rPr>
        <w:t> By Alejandro Lazo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1361" w:history="1">
        <w:r>
          <w:rPr>
            <w:rFonts w:ascii="Times New Roman" w:hAnsi="Times New Roman" w:cs="Times New Roman"/>
            <w:sz w:val="29"/>
            <w:szCs w:val="29"/>
            <w:u w:val="single"/>
          </w:rPr>
          <w:t>The Husband Of A Trump Supporter Has Just Been Deported Back To Mexico</w:t>
        </w:r>
      </w:hyperlink>
      <w:r>
        <w:rPr>
          <w:rFonts w:ascii="Times New Roman" w:hAnsi="Times New Roman" w:cs="Times New Roman"/>
          <w:sz w:val="29"/>
          <w:szCs w:val="29"/>
        </w:rPr>
        <w:t> By David Mack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62" w:history="1">
        <w:r>
          <w:rPr>
            <w:rFonts w:ascii="Times New Roman" w:hAnsi="Times New Roman" w:cs="Times New Roman"/>
            <w:sz w:val="29"/>
            <w:szCs w:val="29"/>
            <w:u w:val="single"/>
          </w:rPr>
          <w:t>Federal Agents Raid California Business in Green Card Probe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63" w:history="1">
        <w:r>
          <w:rPr>
            <w:rFonts w:ascii="Times New Roman" w:hAnsi="Times New Roman" w:cs="Times New Roman"/>
            <w:sz w:val="29"/>
            <w:szCs w:val="29"/>
            <w:u w:val="single"/>
          </w:rPr>
          <w:t>Los Angeles Raids Target Investor Green Card Fraud</w:t>
        </w:r>
      </w:hyperlink>
      <w:r>
        <w:rPr>
          <w:rFonts w:ascii="Times New Roman" w:hAnsi="Times New Roman" w:cs="Times New Roman"/>
          <w:sz w:val="29"/>
          <w:szCs w:val="29"/>
        </w:rPr>
        <w:t> By Miriam Jordan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364" w:history="1">
        <w:r>
          <w:rPr>
            <w:rFonts w:ascii="Times New Roman" w:hAnsi="Times New Roman" w:cs="Times New Roman"/>
            <w:sz w:val="29"/>
            <w:szCs w:val="29"/>
            <w:u w:val="single"/>
          </w:rPr>
          <w:t>California Today: Worries Over Deportation</w:t>
        </w:r>
      </w:hyperlink>
      <w:r>
        <w:rPr>
          <w:rFonts w:ascii="Times New Roman" w:hAnsi="Times New Roman" w:cs="Times New Roman"/>
          <w:sz w:val="29"/>
          <w:szCs w:val="29"/>
        </w:rPr>
        <w:t> By Matt McPhate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1365" w:history="1">
        <w:r>
          <w:rPr>
            <w:rFonts w:ascii="Times New Roman" w:hAnsi="Times New Roman" w:cs="Times New Roman"/>
            <w:sz w:val="29"/>
            <w:szCs w:val="29"/>
            <w:u w:val="single"/>
          </w:rPr>
          <w:t>Among immigrant cases prosecuted under Trump in February, 0.1 percent considered a threat to public safety</w:t>
        </w:r>
      </w:hyperlink>
      <w:r>
        <w:rPr>
          <w:rFonts w:ascii="Times New Roman" w:hAnsi="Times New Roman" w:cs="Times New Roman"/>
          <w:sz w:val="29"/>
          <w:szCs w:val="29"/>
        </w:rPr>
        <w:t> By Patricia Vélez Santiago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66" w:history="1">
        <w:r>
          <w:rPr>
            <w:rFonts w:ascii="Times New Roman" w:hAnsi="Times New Roman" w:cs="Times New Roman"/>
            <w:sz w:val="29"/>
            <w:szCs w:val="29"/>
            <w:u w:val="single"/>
          </w:rPr>
          <w:t>ICE arrests 82 in five-day sweep in Virginia, Maryland and D.C.</w:t>
        </w:r>
      </w:hyperlink>
      <w:r>
        <w:rPr>
          <w:rFonts w:ascii="Times New Roman" w:hAnsi="Times New Roman" w:cs="Times New Roman"/>
          <w:sz w:val="29"/>
          <w:szCs w:val="29"/>
        </w:rPr>
        <w:t> By Patricia Sullivan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367" w:history="1">
        <w:r>
          <w:rPr>
            <w:rFonts w:ascii="Times New Roman" w:hAnsi="Times New Roman" w:cs="Times New Roman"/>
            <w:sz w:val="29"/>
            <w:szCs w:val="29"/>
            <w:u w:val="single"/>
          </w:rPr>
          <w:t>Trump immigration adviser ordered to turn over briefing document</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368" w:history="1">
        <w:r>
          <w:rPr>
            <w:rFonts w:ascii="Times New Roman" w:hAnsi="Times New Roman" w:cs="Times New Roman"/>
            <w:sz w:val="29"/>
            <w:szCs w:val="29"/>
            <w:u w:val="single"/>
          </w:rPr>
          <w:t>Trump's immigration agenda is alive and well in Austin. So is the fear it's struck in immigrants' hearts.</w:t>
        </w:r>
      </w:hyperlink>
      <w:r>
        <w:rPr>
          <w:rFonts w:ascii="Times New Roman" w:hAnsi="Times New Roman" w:cs="Times New Roman"/>
          <w:sz w:val="29"/>
          <w:szCs w:val="29"/>
        </w:rPr>
        <w:t> By Dara Lind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1369" w:history="1">
        <w:r>
          <w:rPr>
            <w:rFonts w:ascii="Times New Roman" w:hAnsi="Times New Roman" w:cs="Times New Roman"/>
            <w:sz w:val="29"/>
            <w:szCs w:val="29"/>
            <w:u w:val="single"/>
          </w:rPr>
          <w:t>Trump's Immigration Policies May Give Rise to More Fraud, Experts and Advocates Warn</w:t>
        </w:r>
      </w:hyperlink>
      <w:r>
        <w:rPr>
          <w:rFonts w:ascii="Times New Roman" w:hAnsi="Times New Roman" w:cs="Times New Roman"/>
          <w:sz w:val="29"/>
          <w:szCs w:val="29"/>
        </w:rPr>
        <w:t> By Erik Ortiz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370" w:history="1">
        <w:r>
          <w:rPr>
            <w:rFonts w:ascii="Times New Roman" w:hAnsi="Times New Roman" w:cs="Times New Roman"/>
            <w:sz w:val="29"/>
            <w:szCs w:val="29"/>
            <w:u w:val="single"/>
          </w:rPr>
          <w:t>Trump officials clamp down on worker visas</w:t>
        </w:r>
      </w:hyperlink>
      <w:r>
        <w:rPr>
          <w:rFonts w:ascii="Times New Roman" w:hAnsi="Times New Roman" w:cs="Times New Roman"/>
          <w:sz w:val="29"/>
          <w:szCs w:val="29"/>
        </w:rPr>
        <w:t> By Ali Breland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371" w:history="1">
        <w:r>
          <w:rPr>
            <w:rFonts w:ascii="Times New Roman" w:hAnsi="Times New Roman" w:cs="Times New Roman"/>
            <w:sz w:val="29"/>
            <w:szCs w:val="29"/>
            <w:u w:val="single"/>
          </w:rPr>
          <w:t>Kelly stares down border skeptics</w:t>
        </w:r>
      </w:hyperlink>
      <w:r>
        <w:rPr>
          <w:rFonts w:ascii="Times New Roman" w:hAnsi="Times New Roman" w:cs="Times New Roman"/>
          <w:sz w:val="29"/>
          <w:szCs w:val="29"/>
        </w:rPr>
        <w:t> By Ted Hesson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372" w:history="1">
        <w:r>
          <w:rPr>
            <w:rFonts w:ascii="Times New Roman" w:hAnsi="Times New Roman" w:cs="Times New Roman"/>
            <w:sz w:val="29"/>
            <w:szCs w:val="29"/>
            <w:u w:val="single"/>
          </w:rPr>
          <w:t>Century-old posters of U.S. WWI entry are timely in Trump's America</w:t>
        </w:r>
      </w:hyperlink>
      <w:r>
        <w:rPr>
          <w:rFonts w:ascii="Times New Roman" w:hAnsi="Times New Roman" w:cs="Times New Roman"/>
          <w:sz w:val="29"/>
          <w:szCs w:val="29"/>
        </w:rPr>
        <w:t> By Barbara Goldberg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373" w:history="1">
        <w:r>
          <w:rPr>
            <w:rFonts w:ascii="Times New Roman" w:hAnsi="Times New Roman" w:cs="Times New Roman"/>
            <w:sz w:val="29"/>
            <w:szCs w:val="29"/>
            <w:u w:val="single"/>
          </w:rPr>
          <w:t>U.S. Companies Hire Most Workers in Over Two Years: ADP</w:t>
        </w:r>
      </w:hyperlink>
      <w:r>
        <w:rPr>
          <w:rFonts w:ascii="Times New Roman" w:hAnsi="Times New Roman" w:cs="Times New Roman"/>
          <w:sz w:val="29"/>
          <w:szCs w:val="29"/>
        </w:rPr>
        <w:t> By Richard Leong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74" w:history="1">
        <w:r>
          <w:rPr>
            <w:rFonts w:ascii="Times New Roman" w:hAnsi="Times New Roman" w:cs="Times New Roman"/>
            <w:sz w:val="29"/>
            <w:szCs w:val="29"/>
            <w:u w:val="single"/>
          </w:rPr>
          <w:t>Father-Daughter Duo Accused of EB-5 Visa Fraud</w:t>
        </w:r>
      </w:hyperlink>
      <w:r>
        <w:rPr>
          <w:rFonts w:ascii="Times New Roman" w:hAnsi="Times New Roman" w:cs="Times New Roman"/>
          <w:sz w:val="29"/>
          <w:szCs w:val="29"/>
        </w:rPr>
        <w:t> By Zusha Elinson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75" w:history="1">
        <w:r>
          <w:rPr>
            <w:rFonts w:ascii="Times New Roman" w:hAnsi="Times New Roman" w:cs="Times New Roman"/>
            <w:sz w:val="29"/>
            <w:szCs w:val="29"/>
            <w:u w:val="single"/>
          </w:rPr>
          <w:t>Jeff Sessions Presses Shift at Justice Department</w:t>
        </w:r>
      </w:hyperlink>
      <w:r>
        <w:rPr>
          <w:rFonts w:ascii="Times New Roman" w:hAnsi="Times New Roman" w:cs="Times New Roman"/>
          <w:sz w:val="29"/>
          <w:szCs w:val="29"/>
        </w:rPr>
        <w:t> By BETH REINHARD, SCOTT CALVERT and SHIBANI MAHTANI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376" w:history="1">
        <w:r>
          <w:rPr>
            <w:rFonts w:ascii="Times New Roman" w:hAnsi="Times New Roman" w:cs="Times New Roman"/>
            <w:sz w:val="29"/>
            <w:szCs w:val="29"/>
            <w:u w:val="single"/>
          </w:rPr>
          <w:t>New Maricopa County Sheriff Shuts Down Tent Jail</w:t>
        </w:r>
      </w:hyperlink>
      <w:r>
        <w:rPr>
          <w:rFonts w:ascii="Times New Roman" w:hAnsi="Times New Roman" w:cs="Times New Roman"/>
          <w:sz w:val="29"/>
          <w:szCs w:val="29"/>
        </w:rPr>
        <w:t> By Zusha Elinson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(Op-ed): </w:t>
      </w:r>
      <w:hyperlink r:id="rId1377" w:history="1">
        <w:r>
          <w:rPr>
            <w:rFonts w:ascii="Times New Roman" w:hAnsi="Times New Roman" w:cs="Times New Roman"/>
            <w:sz w:val="29"/>
            <w:szCs w:val="29"/>
            <w:u w:val="single"/>
          </w:rPr>
          <w:t>Will Mexico Get Half of Its Territory Back?</w:t>
        </w:r>
      </w:hyperlink>
      <w:r>
        <w:rPr>
          <w:rFonts w:ascii="Times New Roman" w:hAnsi="Times New Roman" w:cs="Times New Roman"/>
          <w:sz w:val="29"/>
          <w:szCs w:val="29"/>
        </w:rPr>
        <w:t> By Enrique Krauze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(Op-ed): </w:t>
      </w:r>
      <w:hyperlink r:id="rId1378" w:history="1">
        <w:r>
          <w:rPr>
            <w:rFonts w:ascii="Times New Roman" w:hAnsi="Times New Roman" w:cs="Times New Roman"/>
            <w:sz w:val="29"/>
            <w:szCs w:val="29"/>
            <w:u w:val="single"/>
          </w:rPr>
          <w:t>The issue with empathy and immigration policy-making</w:t>
        </w:r>
      </w:hyperlink>
      <w:r>
        <w:rPr>
          <w:rFonts w:ascii="Times New Roman" w:hAnsi="Times New Roman" w:cs="Times New Roman"/>
          <w:sz w:val="29"/>
          <w:szCs w:val="29"/>
        </w:rPr>
        <w:t> By Ian Smith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1379" w:history="1">
        <w:r>
          <w:rPr>
            <w:rFonts w:ascii="Times New Roman" w:hAnsi="Times New Roman" w:cs="Times New Roman"/>
            <w:sz w:val="29"/>
            <w:szCs w:val="29"/>
            <w:u w:val="single"/>
          </w:rPr>
          <w:t>Documentary shows how we're going backward on immigration</w:t>
        </w:r>
      </w:hyperlink>
      <w:r>
        <w:rPr>
          <w:rFonts w:ascii="Times New Roman" w:hAnsi="Times New Roman" w:cs="Times New Roman"/>
          <w:sz w:val="29"/>
          <w:szCs w:val="29"/>
        </w:rPr>
        <w:t> By Otis R. Taylor Jr.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1380" w:history="1">
        <w:r>
          <w:rPr>
            <w:rFonts w:ascii="Times New Roman" w:hAnsi="Times New Roman" w:cs="Times New Roman"/>
            <w:sz w:val="29"/>
            <w:szCs w:val="29"/>
            <w:u w:val="single"/>
          </w:rPr>
          <w:t>75, including 20 in North Texas, arrested in three-day immigration operation</w:t>
        </w:r>
      </w:hyperlink>
      <w:r>
        <w:rPr>
          <w:rFonts w:ascii="Times New Roman" w:hAnsi="Times New Roman" w:cs="Times New Roman"/>
          <w:sz w:val="29"/>
          <w:szCs w:val="29"/>
        </w:rPr>
        <w:t> By Claire Z. Cardona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28:</w:t>
      </w:r>
      <w:r>
        <w:rPr>
          <w:rFonts w:ascii="Times New Roman" w:hAnsi="Times New Roman" w:cs="Times New Roman"/>
          <w:sz w:val="29"/>
          <w:szCs w:val="29"/>
        </w:rPr>
        <w:t> </w:t>
      </w:r>
      <w:hyperlink r:id="rId1381" w:history="1">
        <w:r>
          <w:rPr>
            <w:rFonts w:ascii="Times New Roman" w:hAnsi="Times New Roman" w:cs="Times New Roman"/>
            <w:sz w:val="29"/>
            <w:szCs w:val="29"/>
            <w:u w:val="single"/>
          </w:rPr>
          <w:t>Coffee shop owner and team help dozens of undocumented immigrants</w:t>
        </w:r>
      </w:hyperlink>
      <w:r>
        <w:rPr>
          <w:rFonts w:ascii="Times New Roman" w:hAnsi="Times New Roman" w:cs="Times New Roman"/>
          <w:sz w:val="29"/>
          <w:szCs w:val="29"/>
        </w:rPr>
        <w:t> By Michele Newell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(California): </w:t>
      </w:r>
      <w:hyperlink r:id="rId1382" w:history="1">
        <w:r>
          <w:rPr>
            <w:rFonts w:ascii="Times New Roman" w:hAnsi="Times New Roman" w:cs="Times New Roman"/>
            <w:sz w:val="29"/>
            <w:szCs w:val="29"/>
            <w:u w:val="single"/>
          </w:rPr>
          <w:t>7 Ways California Is Fighting Back Against President Trump's Administration</w:t>
        </w:r>
      </w:hyperlink>
      <w:r>
        <w:rPr>
          <w:rFonts w:ascii="Times New Roman" w:hAnsi="Times New Roman" w:cs="Times New Roman"/>
          <w:sz w:val="29"/>
          <w:szCs w:val="29"/>
        </w:rPr>
        <w:t> By Katy Steinmetz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(California) </w:t>
      </w:r>
      <w:hyperlink r:id="rId1383" w:history="1">
        <w:r>
          <w:rPr>
            <w:rFonts w:ascii="Times New Roman" w:hAnsi="Times New Roman" w:cs="Times New Roman"/>
            <w:sz w:val="29"/>
            <w:szCs w:val="29"/>
            <w:u w:val="single"/>
          </w:rPr>
          <w:t>This group wants to bar children in the U.S. illegally from attending some schools</w:t>
        </w:r>
      </w:hyperlink>
      <w:r>
        <w:rPr>
          <w:rFonts w:ascii="Times New Roman" w:hAnsi="Times New Roman" w:cs="Times New Roman"/>
          <w:sz w:val="29"/>
          <w:szCs w:val="29"/>
        </w:rPr>
        <w:t> By Jeff Landa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 Review </w:t>
      </w:r>
      <w:r>
        <w:rPr>
          <w:rFonts w:ascii="Times New Roman" w:hAnsi="Times New Roman" w:cs="Times New Roman"/>
          <w:sz w:val="29"/>
          <w:szCs w:val="29"/>
        </w:rPr>
        <w:t>(California): </w:t>
      </w:r>
      <w:hyperlink r:id="rId1384" w:history="1">
        <w:r>
          <w:rPr>
            <w:rFonts w:ascii="Times New Roman" w:hAnsi="Times New Roman" w:cs="Times New Roman"/>
            <w:sz w:val="29"/>
            <w:szCs w:val="29"/>
            <w:u w:val="single"/>
          </w:rPr>
          <w:t>As feds seek more beds to lock up deportable immigrants, California may try to thwart them</w:t>
        </w:r>
      </w:hyperlink>
      <w:r>
        <w:rPr>
          <w:rFonts w:ascii="Times New Roman" w:hAnsi="Times New Roman" w:cs="Times New Roman"/>
          <w:sz w:val="29"/>
          <w:szCs w:val="29"/>
        </w:rPr>
        <w:t> By Ben Christopher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85" w:history="1">
        <w:r>
          <w:rPr>
            <w:rFonts w:ascii="Times New Roman" w:hAnsi="Times New Roman" w:cs="Times New Roman"/>
            <w:sz w:val="29"/>
            <w:szCs w:val="29"/>
            <w:u w:val="single"/>
          </w:rPr>
          <w:t>Baltimore County executive Kevin Kamenetz affirms immigrant protections</w:t>
        </w:r>
      </w:hyperlink>
      <w:r>
        <w:rPr>
          <w:rFonts w:ascii="Times New Roman" w:hAnsi="Times New Roman" w:cs="Times New Roman"/>
          <w:sz w:val="29"/>
          <w:szCs w:val="29"/>
        </w:rPr>
        <w:t> By Arelis R. Hernández and Josh Hicks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 </w:t>
      </w:r>
      <w:r>
        <w:rPr>
          <w:rFonts w:ascii="Times New Roman" w:hAnsi="Times New Roman" w:cs="Times New Roman"/>
          <w:sz w:val="29"/>
          <w:szCs w:val="29"/>
        </w:rPr>
        <w:t>(Editorial): </w:t>
      </w:r>
      <w:hyperlink r:id="rId1386" w:history="1">
        <w:r>
          <w:rPr>
            <w:rFonts w:ascii="Times New Roman" w:hAnsi="Times New Roman" w:cs="Times New Roman"/>
            <w:sz w:val="29"/>
            <w:szCs w:val="29"/>
            <w:u w:val="single"/>
          </w:rPr>
          <w:t>State should stand beside DACA youth</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East Bay Times </w:t>
      </w:r>
      <w:r>
        <w:rPr>
          <w:rFonts w:ascii="Times New Roman" w:hAnsi="Times New Roman" w:cs="Times New Roman"/>
          <w:sz w:val="29"/>
          <w:szCs w:val="29"/>
        </w:rPr>
        <w:t>(Op-ed): </w:t>
      </w:r>
      <w:hyperlink r:id="rId1387" w:history="1">
        <w:r>
          <w:rPr>
            <w:rFonts w:ascii="Times New Roman" w:hAnsi="Times New Roman" w:cs="Times New Roman"/>
            <w:sz w:val="29"/>
            <w:szCs w:val="29"/>
            <w:u w:val="single"/>
          </w:rPr>
          <w:t>Current rhetoric much like that of German in 1930s</w:t>
        </w:r>
      </w:hyperlink>
      <w:r>
        <w:rPr>
          <w:rFonts w:ascii="Times New Roman" w:hAnsi="Times New Roman" w:cs="Times New Roman"/>
          <w:sz w:val="29"/>
          <w:szCs w:val="29"/>
        </w:rPr>
        <w:t> By RABBI DEV NOILY AND DANIELA BLEI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388" w:history="1">
        <w:r>
          <w:rPr>
            <w:rFonts w:ascii="Times New Roman" w:hAnsi="Times New Roman" w:cs="Times New Roman"/>
            <w:sz w:val="29"/>
            <w:szCs w:val="29"/>
            <w:u w:val="single"/>
          </w:rPr>
          <w:t>The conversation about illegal immigrants in Montgomery County</w:t>
        </w:r>
      </w:hyperlink>
      <w:r>
        <w:rPr>
          <w:rFonts w:ascii="Times New Roman" w:hAnsi="Times New Roman" w:cs="Times New Roman"/>
          <w:sz w:val="29"/>
          <w:szCs w:val="29"/>
        </w:rPr>
        <w:t> By Thomas Wheatly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1389" w:history="1">
        <w:r>
          <w:rPr>
            <w:rFonts w:ascii="Times New Roman" w:hAnsi="Times New Roman" w:cs="Times New Roman"/>
            <w:sz w:val="29"/>
            <w:szCs w:val="29"/>
            <w:u w:val="single"/>
          </w:rPr>
          <w:t>H-1B in the crosshairs</w:t>
        </w:r>
      </w:hyperlink>
      <w:r>
        <w:rPr>
          <w:rFonts w:ascii="Times New Roman" w:hAnsi="Times New Roman" w:cs="Times New Roman"/>
          <w:sz w:val="29"/>
          <w:szCs w:val="29"/>
        </w:rPr>
        <w:t> By Ted Hesson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1390" w:history="1">
        <w:r>
          <w:rPr>
            <w:rFonts w:ascii="Times New Roman" w:hAnsi="Times New Roman" w:cs="Times New Roman"/>
            <w:sz w:val="29"/>
            <w:szCs w:val="29"/>
            <w:u w:val="single"/>
          </w:rPr>
          <w:t>Trump Era Ushers in New Unofficial Policy on Asylum-Seekers</w:t>
        </w:r>
      </w:hyperlink>
      <w:r>
        <w:rPr>
          <w:rFonts w:ascii="Times New Roman" w:hAnsi="Times New Roman" w:cs="Times New Roman"/>
          <w:sz w:val="29"/>
          <w:szCs w:val="29"/>
        </w:rPr>
        <w:t> By Meredith Hoffman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91" w:history="1">
        <w:r>
          <w:rPr>
            <w:rFonts w:ascii="Times New Roman" w:hAnsi="Times New Roman" w:cs="Times New Roman"/>
            <w:sz w:val="29"/>
            <w:szCs w:val="29"/>
            <w:u w:val="single"/>
          </w:rPr>
          <w:t>DHS won't rule out arresting crime victims, witnesses</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92" w:history="1">
        <w:r>
          <w:rPr>
            <w:rFonts w:ascii="Times New Roman" w:hAnsi="Times New Roman" w:cs="Times New Roman"/>
            <w:sz w:val="29"/>
            <w:szCs w:val="29"/>
            <w:u w:val="single"/>
          </w:rPr>
          <w:t>DHS: Immigration agents may arrest crime victims, witnesses at courthouses</w:t>
        </w:r>
      </w:hyperlink>
      <w:r>
        <w:rPr>
          <w:rFonts w:ascii="Times New Roman" w:hAnsi="Times New Roman" w:cs="Times New Roman"/>
          <w:sz w:val="29"/>
          <w:szCs w:val="29"/>
        </w:rPr>
        <w:t> By Devlin Barrett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393" w:history="1">
        <w:r>
          <w:rPr>
            <w:rFonts w:ascii="Times New Roman" w:hAnsi="Times New Roman" w:cs="Times New Roman"/>
            <w:sz w:val="29"/>
            <w:szCs w:val="29"/>
            <w:u w:val="single"/>
          </w:rPr>
          <w:t>DHS: Immigration agents can make courthouse arrests</w:t>
        </w:r>
      </w:hyperlink>
      <w:r>
        <w:rPr>
          <w:rFonts w:ascii="Times New Roman" w:hAnsi="Times New Roman" w:cs="Times New Roman"/>
          <w:sz w:val="29"/>
          <w:szCs w:val="29"/>
        </w:rPr>
        <w:t> By Mark Hensch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394" w:history="1">
        <w:r>
          <w:rPr>
            <w:rFonts w:ascii="Times New Roman" w:hAnsi="Times New Roman" w:cs="Times New Roman"/>
            <w:sz w:val="29"/>
            <w:szCs w:val="29"/>
            <w:u w:val="single"/>
          </w:rPr>
          <w:t>Border turns quiet under Trump amid steep drop in arrests</w:t>
        </w:r>
      </w:hyperlink>
      <w:r>
        <w:rPr>
          <w:rFonts w:ascii="Times New Roman" w:hAnsi="Times New Roman" w:cs="Times New Roman"/>
          <w:sz w:val="29"/>
          <w:szCs w:val="29"/>
        </w:rPr>
        <w:t> By Nomaan Merchant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395" w:history="1">
        <w:r>
          <w:rPr>
            <w:rFonts w:ascii="Times New Roman" w:hAnsi="Times New Roman" w:cs="Times New Roman"/>
            <w:sz w:val="29"/>
            <w:szCs w:val="29"/>
            <w:u w:val="single"/>
          </w:rPr>
          <w:t>Immigration arrests at border plunge</w:t>
        </w:r>
      </w:hyperlink>
      <w:r>
        <w:rPr>
          <w:rFonts w:ascii="Times New Roman" w:hAnsi="Times New Roman" w:cs="Times New Roman"/>
          <w:sz w:val="29"/>
          <w:szCs w:val="29"/>
        </w:rPr>
        <w:t> By Max Greenwood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96" w:history="1">
        <w:r>
          <w:rPr>
            <w:rFonts w:ascii="Times New Roman" w:hAnsi="Times New Roman" w:cs="Times New Roman"/>
            <w:sz w:val="29"/>
            <w:szCs w:val="29"/>
            <w:u w:val="single"/>
          </w:rPr>
          <w:t>The last-ditch effort to save a Trump voter's husband from deportation</w:t>
        </w:r>
      </w:hyperlink>
      <w:r>
        <w:rPr>
          <w:rFonts w:ascii="Times New Roman" w:hAnsi="Times New Roman" w:cs="Times New Roman"/>
          <w:sz w:val="29"/>
          <w:szCs w:val="29"/>
        </w:rPr>
        <w:t> By Peter Holley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97" w:history="1">
        <w:r>
          <w:rPr>
            <w:rFonts w:ascii="Times New Roman" w:hAnsi="Times New Roman" w:cs="Times New Roman"/>
            <w:sz w:val="29"/>
            <w:szCs w:val="29"/>
            <w:u w:val="single"/>
          </w:rPr>
          <w:t>'A wonderful day': A veteran's undocumented wife won't be deported by ICE</w:t>
        </w:r>
      </w:hyperlink>
      <w:r>
        <w:rPr>
          <w:rFonts w:ascii="Times New Roman" w:hAnsi="Times New Roman" w:cs="Times New Roman"/>
          <w:sz w:val="29"/>
          <w:szCs w:val="29"/>
        </w:rPr>
        <w:t> By Theresa Vargas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398" w:history="1">
        <w:r>
          <w:rPr>
            <w:rFonts w:ascii="Times New Roman" w:hAnsi="Times New Roman" w:cs="Times New Roman"/>
            <w:sz w:val="29"/>
            <w:szCs w:val="29"/>
            <w:u w:val="single"/>
          </w:rPr>
          <w:t>5 things about immigration that haven't changed under President Trump</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399" w:history="1">
        <w:r>
          <w:rPr>
            <w:rFonts w:ascii="Times New Roman" w:hAnsi="Times New Roman" w:cs="Times New Roman"/>
            <w:sz w:val="29"/>
            <w:szCs w:val="29"/>
            <w:u w:val="single"/>
          </w:rPr>
          <w:t>Kelly denies rogue ICE agents, but tells Hispanic caucus he'll check into it</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400" w:history="1">
        <w:r>
          <w:rPr>
            <w:rFonts w:ascii="Times New Roman" w:hAnsi="Times New Roman" w:cs="Times New Roman"/>
            <w:sz w:val="29"/>
            <w:szCs w:val="29"/>
            <w:u w:val="single"/>
          </w:rPr>
          <w:t>Hispanic Dems push DHS chief on immigration enforcement</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1401" w:history="1">
        <w:r>
          <w:rPr>
            <w:rFonts w:ascii="Times New Roman" w:hAnsi="Times New Roman" w:cs="Times New Roman"/>
            <w:sz w:val="29"/>
            <w:szCs w:val="29"/>
            <w:u w:val="single"/>
          </w:rPr>
          <w:t>Hundreds of unauthorized immigrants are showing up at congressional town halls</w:t>
        </w:r>
      </w:hyperlink>
      <w:r>
        <w:rPr>
          <w:rFonts w:ascii="Times New Roman" w:hAnsi="Times New Roman" w:cs="Times New Roman"/>
          <w:sz w:val="29"/>
          <w:szCs w:val="29"/>
        </w:rPr>
        <w:t> By Jeff 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02" w:history="1">
        <w:r>
          <w:rPr>
            <w:rFonts w:ascii="Times New Roman" w:hAnsi="Times New Roman" w:cs="Times New Roman"/>
            <w:sz w:val="29"/>
            <w:szCs w:val="29"/>
            <w:u w:val="single"/>
          </w:rPr>
          <w:t>California Today: Defying Trump With Sanctuary Bill</w:t>
        </w:r>
      </w:hyperlink>
      <w:r>
        <w:rPr>
          <w:rFonts w:ascii="Times New Roman" w:hAnsi="Times New Roman" w:cs="Times New Roman"/>
          <w:sz w:val="29"/>
          <w:szCs w:val="29"/>
        </w:rPr>
        <w:t> By Mike McPhate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03" w:history="1">
        <w:r>
          <w:rPr>
            <w:rFonts w:ascii="Times New Roman" w:hAnsi="Times New Roman" w:cs="Times New Roman"/>
            <w:sz w:val="29"/>
            <w:szCs w:val="29"/>
            <w:u w:val="single"/>
          </w:rPr>
          <w:t>Border agency fields pitches for Trump's wall with Mexico</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1404" w:history="1">
        <w:r>
          <w:rPr>
            <w:rFonts w:ascii="Times New Roman" w:hAnsi="Times New Roman" w:cs="Times New Roman"/>
            <w:sz w:val="29"/>
            <w:szCs w:val="29"/>
            <w:u w:val="single"/>
          </w:rPr>
          <w:t>Council set to vote on border wall resolution</w:t>
        </w:r>
      </w:hyperlink>
      <w:r>
        <w:rPr>
          <w:rFonts w:ascii="Times New Roman" w:hAnsi="Times New Roman" w:cs="Times New Roman"/>
          <w:sz w:val="29"/>
          <w:szCs w:val="29"/>
        </w:rPr>
        <w:t> By Elida S. Perez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05" w:history="1">
        <w:r>
          <w:rPr>
            <w:rFonts w:ascii="Times New Roman" w:hAnsi="Times New Roman" w:cs="Times New Roman"/>
            <w:sz w:val="29"/>
            <w:szCs w:val="29"/>
            <w:u w:val="single"/>
          </w:rPr>
          <w:t>Debut novel 'Behold the Dreamers' wins PEN/Faulkner award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06" w:history="1">
        <w:r>
          <w:rPr>
            <w:rFonts w:ascii="Times New Roman" w:hAnsi="Times New Roman" w:cs="Times New Roman"/>
            <w:sz w:val="29"/>
            <w:szCs w:val="29"/>
            <w:u w:val="single"/>
          </w:rPr>
          <w:t>U.S. Appetite for Mexico's Drugs Fuels Illegal Immigration</w:t>
        </w:r>
      </w:hyperlink>
      <w:r>
        <w:rPr>
          <w:rFonts w:ascii="Times New Roman" w:hAnsi="Times New Roman" w:cs="Times New Roman"/>
          <w:sz w:val="29"/>
          <w:szCs w:val="29"/>
        </w:rPr>
        <w:t> By Ron Nixon and Fernanda Santos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07" w:history="1">
        <w:r>
          <w:rPr>
            <w:rFonts w:ascii="Times New Roman" w:hAnsi="Times New Roman" w:cs="Times New Roman"/>
            <w:sz w:val="29"/>
            <w:szCs w:val="29"/>
            <w:u w:val="single"/>
          </w:rPr>
          <w:t>Post employee accused of impersonating ICE agent intends to go to trial</w:t>
        </w:r>
      </w:hyperlink>
      <w:r>
        <w:rPr>
          <w:rFonts w:ascii="Times New Roman" w:hAnsi="Times New Roman" w:cs="Times New Roman"/>
          <w:sz w:val="29"/>
          <w:szCs w:val="29"/>
        </w:rPr>
        <w:t> By Rachel Weiner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08" w:history="1">
        <w:r>
          <w:rPr>
            <w:rFonts w:ascii="Times New Roman" w:hAnsi="Times New Roman" w:cs="Times New Roman"/>
            <w:sz w:val="29"/>
            <w:szCs w:val="29"/>
            <w:u w:val="single"/>
          </w:rPr>
          <w:t>Tale of a Refugee: Finding Work on the Bottom Rung</w:t>
        </w:r>
      </w:hyperlink>
      <w:r>
        <w:rPr>
          <w:rFonts w:ascii="Times New Roman" w:hAnsi="Times New Roman" w:cs="Times New Roman"/>
          <w:sz w:val="29"/>
          <w:szCs w:val="29"/>
        </w:rPr>
        <w:t> By Matt McDonald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409" w:history="1">
        <w:r>
          <w:rPr>
            <w:rFonts w:ascii="Times New Roman" w:hAnsi="Times New Roman" w:cs="Times New Roman"/>
            <w:sz w:val="29"/>
            <w:szCs w:val="29"/>
            <w:u w:val="single"/>
          </w:rPr>
          <w:t>Americans Are Now More Worried About Health Care Than Anything Else</w:t>
        </w:r>
      </w:hyperlink>
      <w:r>
        <w:rPr>
          <w:rFonts w:ascii="Times New Roman" w:hAnsi="Times New Roman" w:cs="Times New Roman"/>
          <w:sz w:val="29"/>
          <w:szCs w:val="29"/>
        </w:rPr>
        <w:t> By Ariel Edwards-Levy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1410" w:history="1">
        <w:r>
          <w:rPr>
            <w:rFonts w:ascii="Times New Roman" w:hAnsi="Times New Roman" w:cs="Times New Roman"/>
            <w:sz w:val="29"/>
            <w:szCs w:val="29"/>
            <w:u w:val="single"/>
          </w:rPr>
          <w:t>Want to make America's road safer? Give undocumented immigrants driver's licenses</w:t>
        </w:r>
      </w:hyperlink>
      <w:r>
        <w:rPr>
          <w:rFonts w:ascii="Times New Roman" w:hAnsi="Times New Roman" w:cs="Times New Roman"/>
          <w:sz w:val="29"/>
          <w:szCs w:val="29"/>
        </w:rPr>
        <w:t> By Ana Campoy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411" w:history="1">
        <w:r>
          <w:rPr>
            <w:rFonts w:ascii="Times New Roman" w:hAnsi="Times New Roman" w:cs="Times New Roman"/>
            <w:sz w:val="29"/>
            <w:szCs w:val="29"/>
            <w:u w:val="single"/>
          </w:rPr>
          <w:t>Trump's immigration enforcement plan misses the big picture</w:t>
        </w:r>
      </w:hyperlink>
      <w:r>
        <w:rPr>
          <w:rFonts w:ascii="Times New Roman" w:hAnsi="Times New Roman" w:cs="Times New Roman"/>
          <w:sz w:val="29"/>
          <w:szCs w:val="29"/>
        </w:rPr>
        <w:t> By Gregory Chen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12" w:history="1">
        <w:r>
          <w:rPr>
            <w:rFonts w:ascii="Times New Roman" w:hAnsi="Times New Roman" w:cs="Times New Roman"/>
            <w:sz w:val="29"/>
            <w:szCs w:val="29"/>
            <w:u w:val="single"/>
          </w:rPr>
          <w:t>Consent decrees have a mixed record of success, but Sessions's plan to end them is still worrisome</w:t>
        </w:r>
      </w:hyperlink>
      <w:r>
        <w:rPr>
          <w:rFonts w:ascii="Times New Roman" w:hAnsi="Times New Roman" w:cs="Times New Roman"/>
          <w:sz w:val="29"/>
          <w:szCs w:val="29"/>
        </w:rPr>
        <w:t> By Radley Balko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13" w:history="1">
        <w:r>
          <w:rPr>
            <w:rFonts w:ascii="Times New Roman" w:hAnsi="Times New Roman" w:cs="Times New Roman"/>
            <w:sz w:val="29"/>
            <w:szCs w:val="29"/>
            <w:u w:val="single"/>
          </w:rPr>
          <w:t>Every story I have read about Trump supporters in the past week</w:t>
        </w:r>
      </w:hyperlink>
      <w:r>
        <w:rPr>
          <w:rFonts w:ascii="Times New Roman" w:hAnsi="Times New Roman" w:cs="Times New Roman"/>
          <w:sz w:val="29"/>
          <w:szCs w:val="29"/>
        </w:rPr>
        <w:t> By Alexandra Petri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14" w:history="1">
        <w:r>
          <w:rPr>
            <w:rFonts w:ascii="Times New Roman" w:hAnsi="Times New Roman" w:cs="Times New Roman"/>
            <w:sz w:val="29"/>
            <w:szCs w:val="29"/>
            <w:u w:val="single"/>
          </w:rPr>
          <w:t>In Trump's America, who's protesting and why? Here's our February report.</w:t>
        </w:r>
      </w:hyperlink>
      <w:r>
        <w:rPr>
          <w:rFonts w:ascii="Times New Roman" w:hAnsi="Times New Roman" w:cs="Times New Roman"/>
          <w:sz w:val="29"/>
          <w:szCs w:val="29"/>
        </w:rPr>
        <w:t> By Erica Chenoweth, Jonathan Pinckney, Jeremy Pressman and Stephen Zunes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15" w:history="1">
        <w:r>
          <w:rPr>
            <w:rFonts w:ascii="Times New Roman" w:hAnsi="Times New Roman" w:cs="Times New Roman"/>
            <w:sz w:val="29"/>
            <w:szCs w:val="29"/>
            <w:u w:val="single"/>
          </w:rPr>
          <w:t>Here's the real Rust Belt jobs problem - and it's not offshoring or automation</w:t>
        </w:r>
      </w:hyperlink>
      <w:r>
        <w:rPr>
          <w:rFonts w:ascii="Times New Roman" w:hAnsi="Times New Roman" w:cs="Times New Roman"/>
          <w:sz w:val="29"/>
          <w:szCs w:val="29"/>
        </w:rPr>
        <w:t> By Josh Pacewicz and Stephanie Lee Mudge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16" w:history="1">
        <w:r>
          <w:rPr>
            <w:rFonts w:ascii="Times New Roman" w:hAnsi="Times New Roman" w:cs="Times New Roman"/>
            <w:sz w:val="29"/>
            <w:szCs w:val="29"/>
            <w:u w:val="single"/>
          </w:rPr>
          <w:t>Has Trump hit rock bottom yet?</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417" w:history="1">
        <w:r>
          <w:rPr>
            <w:rFonts w:ascii="Times New Roman" w:hAnsi="Times New Roman" w:cs="Times New Roman"/>
            <w:sz w:val="29"/>
            <w:szCs w:val="29"/>
            <w:u w:val="single"/>
          </w:rPr>
          <w:t>How refugee limits could hurt GOP Rust Belt reps</w:t>
        </w:r>
      </w:hyperlink>
      <w:r>
        <w:rPr>
          <w:rFonts w:ascii="Times New Roman" w:hAnsi="Times New Roman" w:cs="Times New Roman"/>
          <w:sz w:val="29"/>
          <w:szCs w:val="29"/>
        </w:rPr>
        <w:t> By Luke Perry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418" w:history="1">
        <w:r>
          <w:rPr>
            <w:rFonts w:ascii="Times New Roman" w:hAnsi="Times New Roman" w:cs="Times New Roman"/>
            <w:sz w:val="29"/>
            <w:szCs w:val="29"/>
            <w:u w:val="single"/>
          </w:rPr>
          <w:t>Where are the Florida Republicans?</w:t>
        </w:r>
      </w:hyperlink>
      <w:r>
        <w:rPr>
          <w:rFonts w:ascii="Times New Roman" w:hAnsi="Times New Roman" w:cs="Times New Roman"/>
          <w:sz w:val="29"/>
          <w:szCs w:val="29"/>
        </w:rPr>
        <w:t> By Frank Mora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WGNTV</w:t>
      </w:r>
      <w:r>
        <w:rPr>
          <w:rFonts w:ascii="Times New Roman" w:hAnsi="Times New Roman" w:cs="Times New Roman"/>
          <w:sz w:val="29"/>
          <w:szCs w:val="29"/>
        </w:rPr>
        <w:t>: </w:t>
      </w:r>
      <w:hyperlink r:id="rId1419" w:history="1">
        <w:r>
          <w:rPr>
            <w:rFonts w:ascii="Times New Roman" w:hAnsi="Times New Roman" w:cs="Times New Roman"/>
            <w:sz w:val="29"/>
            <w:szCs w:val="29"/>
            <w:u w:val="single"/>
          </w:rPr>
          <w:t>How the 'Trump Slump' is impacting businesses in Little Village</w:t>
        </w:r>
      </w:hyperlink>
      <w:r>
        <w:rPr>
          <w:rFonts w:ascii="Times New Roman" w:hAnsi="Times New Roman" w:cs="Times New Roman"/>
          <w:sz w:val="29"/>
          <w:szCs w:val="29"/>
        </w:rPr>
        <w:t> By Tonya Francisco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1420" w:history="1">
        <w:r>
          <w:rPr>
            <w:rFonts w:ascii="Times New Roman" w:hAnsi="Times New Roman" w:cs="Times New Roman"/>
            <w:sz w:val="29"/>
            <w:szCs w:val="29"/>
            <w:u w:val="single"/>
          </w:rPr>
          <w:t>Fairfax County stops short of sanctuary policy in new immigration guidelines</w:t>
        </w:r>
      </w:hyperlink>
      <w:r>
        <w:rPr>
          <w:rFonts w:ascii="Times New Roman" w:hAnsi="Times New Roman" w:cs="Times New Roman"/>
          <w:sz w:val="29"/>
          <w:szCs w:val="29"/>
        </w:rPr>
        <w:t> By Antonio Olivo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1421" w:history="1">
        <w:r>
          <w:rPr>
            <w:rFonts w:ascii="Times New Roman" w:hAnsi="Times New Roman" w:cs="Times New Roman"/>
            <w:sz w:val="29"/>
            <w:szCs w:val="29"/>
            <w:u w:val="single"/>
          </w:rPr>
          <w:t>Eight miles from the White House, Hyattsville embraces 'sanctuary' label</w:t>
        </w:r>
      </w:hyperlink>
      <w:r>
        <w:rPr>
          <w:rFonts w:ascii="Times New Roman" w:hAnsi="Times New Roman" w:cs="Times New Roman"/>
          <w:sz w:val="29"/>
          <w:szCs w:val="29"/>
        </w:rPr>
        <w:t> By Arelis R. Hernández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(Arizona): </w:t>
      </w:r>
      <w:hyperlink r:id="rId1422" w:history="1">
        <w:r>
          <w:rPr>
            <w:rFonts w:ascii="Times New Roman" w:hAnsi="Times New Roman" w:cs="Times New Roman"/>
            <w:sz w:val="29"/>
            <w:szCs w:val="29"/>
            <w:u w:val="single"/>
          </w:rPr>
          <w:t>Arizona sheriff to shut down famed Tent City jails complex</w:t>
        </w:r>
      </w:hyperlink>
      <w:r>
        <w:rPr>
          <w:rFonts w:ascii="Times New Roman" w:hAnsi="Times New Roman" w:cs="Times New Roman"/>
          <w:sz w:val="29"/>
          <w:szCs w:val="29"/>
        </w:rPr>
        <w:t> By Jacques Billeaud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(California): </w:t>
      </w:r>
      <w:hyperlink r:id="rId1423" w:history="1">
        <w:r>
          <w:rPr>
            <w:rFonts w:ascii="Times New Roman" w:hAnsi="Times New Roman" w:cs="Times New Roman"/>
            <w:sz w:val="29"/>
            <w:szCs w:val="29"/>
            <w:u w:val="single"/>
          </w:rPr>
          <w:t>In deep-blue Los Angeles, a fight for the future of Latino politics</w:t>
        </w:r>
      </w:hyperlink>
      <w:r>
        <w:rPr>
          <w:rFonts w:ascii="Times New Roman" w:hAnsi="Times New Roman" w:cs="Times New Roman"/>
          <w:sz w:val="29"/>
          <w:szCs w:val="29"/>
        </w:rPr>
        <w:t> By David Weigel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(Massachusetts): </w:t>
      </w:r>
      <w:hyperlink r:id="rId1424" w:history="1">
        <w:r>
          <w:rPr>
            <w:rFonts w:ascii="Times New Roman" w:hAnsi="Times New Roman" w:cs="Times New Roman"/>
            <w:sz w:val="29"/>
            <w:szCs w:val="29"/>
            <w:u w:val="single"/>
          </w:rPr>
          <w:t>What role should Mass. play in immigration enforcement?</w:t>
        </w:r>
      </w:hyperlink>
      <w:r>
        <w:rPr>
          <w:rFonts w:ascii="Times New Roman" w:hAnsi="Times New Roman" w:cs="Times New Roman"/>
          <w:sz w:val="29"/>
          <w:szCs w:val="29"/>
        </w:rPr>
        <w:t> By Milton J. Valencia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Public News Service</w:t>
      </w:r>
      <w:r>
        <w:rPr>
          <w:rFonts w:ascii="Times New Roman" w:hAnsi="Times New Roman" w:cs="Times New Roman"/>
          <w:sz w:val="29"/>
          <w:szCs w:val="29"/>
        </w:rPr>
        <w:t> (New York): </w:t>
      </w:r>
      <w:hyperlink r:id="rId1425" w:history="1">
        <w:r>
          <w:rPr>
            <w:rFonts w:ascii="Times New Roman" w:hAnsi="Times New Roman" w:cs="Times New Roman"/>
            <w:sz w:val="29"/>
            <w:szCs w:val="29"/>
            <w:u w:val="single"/>
          </w:rPr>
          <w:t>Study Shows Undocumented Immigrants Benefit NY</w:t>
        </w:r>
      </w:hyperlink>
      <w:r>
        <w:rPr>
          <w:rFonts w:ascii="Times New Roman" w:hAnsi="Times New Roman" w:cs="Times New Roman"/>
          <w:sz w:val="29"/>
          <w:szCs w:val="29"/>
        </w:rPr>
        <w:t> By Andrea Sears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1426" w:history="1">
        <w:r>
          <w:rPr>
            <w:rFonts w:ascii="Times New Roman" w:hAnsi="Times New Roman" w:cs="Times New Roman"/>
            <w:sz w:val="29"/>
            <w:szCs w:val="29"/>
            <w:u w:val="single"/>
          </w:rPr>
          <w:t>Federal Authorities Raid Los Angeles-Area Casino</w:t>
        </w:r>
      </w:hyperlink>
      <w:r>
        <w:rPr>
          <w:rFonts w:ascii="Times New Roman" w:hAnsi="Times New Roman" w:cs="Times New Roman"/>
          <w:sz w:val="29"/>
          <w:szCs w:val="29"/>
        </w:rPr>
        <w:t> By Alex Dobuzinskis</w:t>
      </w:r>
    </w:p>
    <w:p w:rsidR="006707D0" w:rsidRDefault="006707D0" w:rsidP="006707D0">
      <w:pPr>
        <w:widowControl w:val="0"/>
        <w:autoSpaceDE w:val="0"/>
        <w:autoSpaceDN w:val="0"/>
        <w:adjustRightInd w:val="0"/>
        <w:rPr>
          <w:rFonts w:ascii="Calibri" w:hAnsi="Calibri" w:cs="Calibri"/>
          <w:sz w:val="29"/>
          <w:szCs w:val="29"/>
        </w:rPr>
      </w:pPr>
      <w:hyperlink r:id="rId1427" w:history="1">
        <w:r>
          <w:rPr>
            <w:rFonts w:ascii="Times New Roman" w:hAnsi="Times New Roman" w:cs="Times New Roman"/>
            <w:i/>
            <w:iCs/>
            <w:sz w:val="29"/>
            <w:szCs w:val="29"/>
            <w:u w:val="single"/>
          </w:rPr>
          <w:t>NJ.com</w:t>
        </w:r>
      </w:hyperlink>
      <w:r>
        <w:rPr>
          <w:rFonts w:ascii="Times New Roman" w:hAnsi="Times New Roman" w:cs="Times New Roman"/>
          <w:sz w:val="29"/>
          <w:szCs w:val="29"/>
        </w:rPr>
        <w:t> (Opinion): </w:t>
      </w:r>
      <w:hyperlink r:id="rId1428" w:history="1">
        <w:r>
          <w:rPr>
            <w:rFonts w:ascii="Times New Roman" w:hAnsi="Times New Roman" w:cs="Times New Roman"/>
            <w:sz w:val="29"/>
            <w:szCs w:val="29"/>
            <w:u w:val="single"/>
          </w:rPr>
          <w:t>N.J. immigration lawyer: Thank you, Mr. Trump! | Opinion</w:t>
        </w:r>
      </w:hyperlink>
      <w:r>
        <w:rPr>
          <w:rFonts w:ascii="Times New Roman" w:hAnsi="Times New Roman" w:cs="Times New Roman"/>
          <w:sz w:val="29"/>
          <w:szCs w:val="29"/>
        </w:rPr>
        <w:t> By Harlan York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 </w:t>
      </w:r>
      <w:hyperlink r:id="rId1429" w:history="1">
        <w:r>
          <w:rPr>
            <w:rFonts w:ascii="Times New Roman" w:hAnsi="Times New Roman" w:cs="Times New Roman"/>
            <w:sz w:val="29"/>
            <w:szCs w:val="29"/>
            <w:u w:val="single"/>
          </w:rPr>
          <w:t>Government to 'Take a More Targeted Approach' to Seek, Eliminate H-1B Visa Fraud</w:t>
        </w:r>
      </w:hyperlink>
      <w:r>
        <w:rPr>
          <w:rFonts w:ascii="Times New Roman" w:hAnsi="Times New Roman" w:cs="Times New Roman"/>
          <w:sz w:val="29"/>
          <w:szCs w:val="29"/>
        </w:rPr>
        <w:t> By Chris Fuchs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30" w:history="1">
        <w:r>
          <w:rPr>
            <w:rFonts w:ascii="Times New Roman" w:hAnsi="Times New Roman" w:cs="Times New Roman"/>
            <w:sz w:val="29"/>
            <w:szCs w:val="29"/>
            <w:u w:val="single"/>
          </w:rPr>
          <w:t>Trump Administration Considers Far-Reaching Steps for 'Extreme Vetting'</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431" w:history="1">
        <w:r>
          <w:rPr>
            <w:rFonts w:ascii="Times New Roman" w:hAnsi="Times New Roman" w:cs="Times New Roman"/>
            <w:sz w:val="29"/>
            <w:szCs w:val="29"/>
            <w:u w:val="single"/>
          </w:rPr>
          <w:t>Homeland Security Announces Steps Against H1B Visa Fraud</w:t>
        </w:r>
      </w:hyperlink>
      <w:r>
        <w:rPr>
          <w:rFonts w:ascii="Times New Roman" w:hAnsi="Times New Roman" w:cs="Times New Roman"/>
          <w:sz w:val="29"/>
          <w:szCs w:val="29"/>
        </w:rPr>
        <w:t> By Matthew Lewis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32" w:history="1">
        <w:r>
          <w:rPr>
            <w:rFonts w:ascii="Times New Roman" w:hAnsi="Times New Roman" w:cs="Times New Roman"/>
            <w:sz w:val="29"/>
            <w:szCs w:val="29"/>
            <w:u w:val="single"/>
          </w:rPr>
          <w:t>Immigration agents round up 153 in South Texas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433" w:history="1">
        <w:r>
          <w:rPr>
            <w:rFonts w:ascii="Times New Roman" w:hAnsi="Times New Roman" w:cs="Times New Roman"/>
            <w:sz w:val="29"/>
            <w:szCs w:val="29"/>
            <w:u w:val="single"/>
          </w:rPr>
          <w:t>State's top court to weigh whether local authorities must detain immigrants for ICE</w:t>
        </w:r>
      </w:hyperlink>
      <w:r>
        <w:rPr>
          <w:rFonts w:ascii="Times New Roman" w:hAnsi="Times New Roman" w:cs="Times New Roman"/>
          <w:sz w:val="29"/>
          <w:szCs w:val="29"/>
        </w:rPr>
        <w:t> By Milton J. Valencia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w:t>
      </w:r>
      <w:hyperlink r:id="rId1434" w:history="1">
        <w:r>
          <w:rPr>
            <w:rFonts w:ascii="Times New Roman" w:hAnsi="Times New Roman" w:cs="Times New Roman"/>
            <w:sz w:val="29"/>
            <w:szCs w:val="29"/>
            <w:u w:val="single"/>
          </w:rPr>
          <w:t>There's No Presumption of Innocence in Trump's Weekly Immigrant Crime Blotter</w:t>
        </w:r>
      </w:hyperlink>
      <w:r>
        <w:rPr>
          <w:rFonts w:ascii="Times New Roman" w:hAnsi="Times New Roman" w:cs="Times New Roman"/>
          <w:sz w:val="29"/>
          <w:szCs w:val="29"/>
        </w:rPr>
        <w:t> By Henry Grabar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1435" w:history="1">
        <w:r>
          <w:rPr>
            <w:rFonts w:ascii="Times New Roman" w:hAnsi="Times New Roman" w:cs="Times New Roman"/>
            <w:sz w:val="29"/>
            <w:szCs w:val="29"/>
            <w:u w:val="single"/>
          </w:rPr>
          <w:t>Immigration Dragnet Gains Support After Migrants Are Arrested For Crimes</w:t>
        </w:r>
      </w:hyperlink>
      <w:r>
        <w:rPr>
          <w:rFonts w:ascii="Times New Roman" w:hAnsi="Times New Roman" w:cs="Times New Roman"/>
          <w:sz w:val="29"/>
          <w:szCs w:val="29"/>
        </w:rPr>
        <w:t> By John Burnett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1436" w:history="1">
        <w:r>
          <w:rPr>
            <w:rFonts w:ascii="Times New Roman" w:hAnsi="Times New Roman" w:cs="Times New Roman"/>
            <w:sz w:val="29"/>
            <w:szCs w:val="29"/>
            <w:u w:val="single"/>
          </w:rPr>
          <w:t>More immigrants afraid to show up for ICE check-ins</w:t>
        </w:r>
      </w:hyperlink>
      <w:r>
        <w:rPr>
          <w:rFonts w:ascii="Times New Roman" w:hAnsi="Times New Roman" w:cs="Times New Roman"/>
          <w:sz w:val="29"/>
          <w:szCs w:val="29"/>
        </w:rPr>
        <w:t> By Marwa Eltagouri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37" w:history="1">
        <w:r>
          <w:rPr>
            <w:rFonts w:ascii="Times New Roman" w:hAnsi="Times New Roman" w:cs="Times New Roman"/>
            <w:sz w:val="29"/>
            <w:szCs w:val="29"/>
            <w:u w:val="single"/>
          </w:rPr>
          <w:t>Changes to Tech Worker Visas Are Cosmetic. For Now.</w:t>
        </w:r>
      </w:hyperlink>
      <w:r>
        <w:rPr>
          <w:rFonts w:ascii="Times New Roman" w:hAnsi="Times New Roman" w:cs="Times New Roman"/>
          <w:sz w:val="29"/>
          <w:szCs w:val="29"/>
        </w:rPr>
        <w:t> By VINDU GOEL and NICK WINGFIELD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38" w:history="1">
        <w:r>
          <w:rPr>
            <w:rFonts w:ascii="Times New Roman" w:hAnsi="Times New Roman" w:cs="Times New Roman"/>
            <w:sz w:val="29"/>
            <w:szCs w:val="29"/>
            <w:u w:val="single"/>
          </w:rPr>
          <w:t>Visa Applications Pour In by Truckload Before Door Slams Shut</w:t>
        </w:r>
      </w:hyperlink>
      <w:r>
        <w:rPr>
          <w:rFonts w:ascii="Times New Roman" w:hAnsi="Times New Roman" w:cs="Times New Roman"/>
          <w:sz w:val="29"/>
          <w:szCs w:val="29"/>
        </w:rPr>
        <w:t> By Miriam Jordan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39" w:history="1">
        <w:r>
          <w:rPr>
            <w:rFonts w:ascii="Times New Roman" w:hAnsi="Times New Roman" w:cs="Times New Roman"/>
            <w:sz w:val="29"/>
            <w:szCs w:val="29"/>
            <w:u w:val="single"/>
          </w:rPr>
          <w:t>Trump Administration Reopens H-1B Program, With a Twist</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440" w:history="1">
        <w:r>
          <w:rPr>
            <w:rFonts w:ascii="Times New Roman" w:hAnsi="Times New Roman" w:cs="Times New Roman"/>
            <w:sz w:val="29"/>
            <w:szCs w:val="29"/>
            <w:u w:val="single"/>
          </w:rPr>
          <w:t>Trump takes aim at visa program for high-skilled workers</w:t>
        </w:r>
      </w:hyperlink>
      <w:r>
        <w:rPr>
          <w:rFonts w:ascii="Times New Roman" w:hAnsi="Times New Roman" w:cs="Times New Roman"/>
          <w:sz w:val="29"/>
          <w:szCs w:val="29"/>
        </w:rPr>
        <w:t> By Ali Breland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441" w:history="1">
        <w:r>
          <w:rPr>
            <w:rFonts w:ascii="Times New Roman" w:hAnsi="Times New Roman" w:cs="Times New Roman"/>
            <w:sz w:val="29"/>
            <w:szCs w:val="29"/>
            <w:u w:val="single"/>
          </w:rPr>
          <w:t>Trump administration cracks down on visas for computer programmers</w:t>
        </w:r>
      </w:hyperlink>
      <w:r>
        <w:rPr>
          <w:rFonts w:ascii="Times New Roman" w:hAnsi="Times New Roman" w:cs="Times New Roman"/>
          <w:sz w:val="29"/>
          <w:szCs w:val="29"/>
        </w:rPr>
        <w:t> By Harper Neidig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42" w:history="1">
        <w:r>
          <w:rPr>
            <w:rFonts w:ascii="Times New Roman" w:hAnsi="Times New Roman" w:cs="Times New Roman"/>
            <w:sz w:val="29"/>
            <w:szCs w:val="29"/>
            <w:u w:val="single"/>
          </w:rPr>
          <w:t>California Senate OKs Statewide Immigrant Sanctuary Bill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w:t>
      </w:r>
      <w:r>
        <w:rPr>
          <w:rFonts w:ascii="Times New Roman" w:hAnsi="Times New Roman" w:cs="Times New Roman"/>
          <w:sz w:val="29"/>
          <w:szCs w:val="29"/>
        </w:rPr>
        <w:t>: </w:t>
      </w:r>
      <w:hyperlink r:id="rId1443" w:history="1">
        <w:r>
          <w:rPr>
            <w:rFonts w:ascii="Times New Roman" w:hAnsi="Times New Roman" w:cs="Times New Roman"/>
            <w:sz w:val="29"/>
            <w:szCs w:val="29"/>
            <w:u w:val="single"/>
          </w:rPr>
          <w:t>Josh Mandel ramps up criticism of 'radical Islamic terrorism,' sanctuary cities</w:t>
        </w:r>
      </w:hyperlink>
      <w:r>
        <w:rPr>
          <w:rFonts w:ascii="Times New Roman" w:hAnsi="Times New Roman" w:cs="Times New Roman"/>
          <w:sz w:val="29"/>
          <w:szCs w:val="29"/>
        </w:rPr>
        <w:t> By Alan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444" w:history="1">
        <w:r>
          <w:rPr>
            <w:rFonts w:ascii="Times New Roman" w:hAnsi="Times New Roman" w:cs="Times New Roman"/>
            <w:sz w:val="29"/>
            <w:szCs w:val="29"/>
            <w:u w:val="single"/>
          </w:rPr>
          <w:t>Why Trump, Against His Instincts, Spared Iraq From the Travel Ban</w:t>
        </w:r>
      </w:hyperlink>
      <w:r>
        <w:rPr>
          <w:rFonts w:ascii="Times New Roman" w:hAnsi="Times New Roman" w:cs="Times New Roman"/>
          <w:sz w:val="29"/>
          <w:szCs w:val="29"/>
        </w:rPr>
        <w:t> By TAMER EL-GHOBASHY, PETER NICHOLAS, FELICIA SCHWARTZ and BEN KESLING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45" w:history="1">
        <w:r>
          <w:rPr>
            <w:rFonts w:ascii="Times New Roman" w:hAnsi="Times New Roman" w:cs="Times New Roman"/>
            <w:sz w:val="29"/>
            <w:szCs w:val="29"/>
            <w:u w:val="single"/>
          </w:rPr>
          <w:t>Border wall contractors brace for hostile site</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46" w:history="1">
        <w:r>
          <w:rPr>
            <w:rFonts w:ascii="Times New Roman" w:hAnsi="Times New Roman" w:cs="Times New Roman"/>
            <w:sz w:val="29"/>
            <w:szCs w:val="29"/>
            <w:u w:val="single"/>
          </w:rPr>
          <w:t>US tells companies not to overlook qualified Americans</w:t>
        </w:r>
      </w:hyperlink>
      <w:r>
        <w:rPr>
          <w:rFonts w:ascii="Times New Roman" w:hAnsi="Times New Roman" w:cs="Times New Roman"/>
          <w:sz w:val="29"/>
          <w:szCs w:val="29"/>
        </w:rPr>
        <w:t> By Sadie Gurman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47" w:history="1">
        <w:r>
          <w:rPr>
            <w:rFonts w:ascii="Times New Roman" w:hAnsi="Times New Roman" w:cs="Times New Roman"/>
            <w:sz w:val="29"/>
            <w:szCs w:val="29"/>
            <w:u w:val="single"/>
          </w:rPr>
          <w:t>Study: Immigrant driver's licenses may ease hit-run crashes</w:t>
        </w:r>
      </w:hyperlink>
      <w:r>
        <w:rPr>
          <w:rFonts w:ascii="Times New Roman" w:hAnsi="Times New Roman" w:cs="Times New Roman"/>
          <w:sz w:val="29"/>
          <w:szCs w:val="29"/>
        </w:rPr>
        <w:t> By Janie Har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48" w:history="1">
        <w:r>
          <w:rPr>
            <w:rFonts w:ascii="Times New Roman" w:hAnsi="Times New Roman" w:cs="Times New Roman"/>
            <w:sz w:val="29"/>
            <w:szCs w:val="29"/>
            <w:u w:val="single"/>
          </w:rPr>
          <w:t>University of California foreign applications drop sharply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49" w:history="1">
        <w:r>
          <w:rPr>
            <w:rFonts w:ascii="Times New Roman" w:hAnsi="Times New Roman" w:cs="Times New Roman"/>
            <w:sz w:val="29"/>
            <w:szCs w:val="29"/>
            <w:u w:val="single"/>
          </w:rPr>
          <w:t>We the pupils: More states teach founding US documents</w:t>
        </w:r>
      </w:hyperlink>
      <w:r>
        <w:rPr>
          <w:rFonts w:ascii="Times New Roman" w:hAnsi="Times New Roman" w:cs="Times New Roman"/>
          <w:sz w:val="29"/>
          <w:szCs w:val="29"/>
        </w:rPr>
        <w:t> By Matt O'Brien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50" w:history="1">
        <w:r>
          <w:rPr>
            <w:rFonts w:ascii="Times New Roman" w:hAnsi="Times New Roman" w:cs="Times New Roman"/>
            <w:sz w:val="29"/>
            <w:szCs w:val="29"/>
            <w:u w:val="single"/>
          </w:rPr>
          <w:t>She voted illegally. But was the punishment too harsh?</w:t>
        </w:r>
      </w:hyperlink>
      <w:r>
        <w:rPr>
          <w:rFonts w:ascii="Times New Roman" w:hAnsi="Times New Roman" w:cs="Times New Roman"/>
          <w:sz w:val="29"/>
          <w:szCs w:val="29"/>
        </w:rPr>
        <w:t> By Robert Samuels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451" w:history="1">
        <w:r>
          <w:rPr>
            <w:rFonts w:ascii="Times New Roman" w:hAnsi="Times New Roman" w:cs="Times New Roman"/>
            <w:sz w:val="29"/>
            <w:szCs w:val="29"/>
            <w:u w:val="single"/>
          </w:rPr>
          <w:t>Protesting Trump's immigration policy? You might be accidentally helping him</w:t>
        </w:r>
      </w:hyperlink>
      <w:r>
        <w:rPr>
          <w:rFonts w:ascii="Times New Roman" w:hAnsi="Times New Roman" w:cs="Times New Roman"/>
          <w:sz w:val="29"/>
          <w:szCs w:val="29"/>
        </w:rPr>
        <w:t> By Rory Carroll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1452" w:history="1">
        <w:r>
          <w:rPr>
            <w:rFonts w:ascii="Times New Roman" w:hAnsi="Times New Roman" w:cs="Times New Roman"/>
            <w:sz w:val="29"/>
            <w:szCs w:val="29"/>
            <w:u w:val="single"/>
          </w:rPr>
          <w:t>Why is Trump flailing? Because Americans hate his agenda, and it's based on lies.</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53" w:history="1">
        <w:r>
          <w:rPr>
            <w:rFonts w:ascii="Times New Roman" w:hAnsi="Times New Roman" w:cs="Times New Roman"/>
            <w:sz w:val="29"/>
            <w:szCs w:val="29"/>
            <w:u w:val="single"/>
          </w:rPr>
          <w:t>Trump wants an immigration system overhaul. Do Americans agree?</w:t>
        </w:r>
      </w:hyperlink>
      <w:r>
        <w:rPr>
          <w:rFonts w:ascii="Times New Roman" w:hAnsi="Times New Roman" w:cs="Times New Roman"/>
          <w:sz w:val="29"/>
          <w:szCs w:val="29"/>
        </w:rPr>
        <w:t> By Jack Citrin, Morris Levy and Matthew Wright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54" w:history="1">
        <w:r>
          <w:rPr>
            <w:rFonts w:ascii="Times New Roman" w:hAnsi="Times New Roman" w:cs="Times New Roman"/>
            <w:sz w:val="29"/>
            <w:szCs w:val="29"/>
            <w:u w:val="single"/>
          </w:rPr>
          <w:t>The attack on our civil liberties by TSA, ICE and other government agencies has got to stop</w:t>
        </w:r>
      </w:hyperlink>
      <w:r>
        <w:rPr>
          <w:rFonts w:ascii="Times New Roman" w:hAnsi="Times New Roman" w:cs="Times New Roman"/>
          <w:sz w:val="29"/>
          <w:szCs w:val="29"/>
        </w:rPr>
        <w:t> By Petula Dvorak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55" w:history="1">
        <w:r>
          <w:rPr>
            <w:rFonts w:ascii="Times New Roman" w:hAnsi="Times New Roman" w:cs="Times New Roman"/>
            <w:sz w:val="29"/>
            <w:szCs w:val="29"/>
            <w:u w:val="single"/>
          </w:rPr>
          <w:t>Trump administration punts on whether it will allow immigrant spouses to continue working</w:t>
        </w:r>
      </w:hyperlink>
      <w:r>
        <w:rPr>
          <w:rFonts w:ascii="Times New Roman" w:hAnsi="Times New Roman" w:cs="Times New Roman"/>
          <w:sz w:val="29"/>
          <w:szCs w:val="29"/>
        </w:rPr>
        <w:t> By Catherine Rampell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56" w:history="1">
        <w:r>
          <w:rPr>
            <w:rFonts w:ascii="Times New Roman" w:hAnsi="Times New Roman" w:cs="Times New Roman"/>
            <w:sz w:val="29"/>
            <w:szCs w:val="29"/>
            <w:u w:val="single"/>
          </w:rPr>
          <w:t>This one group gets 70 percent of high-skilled foreign worker visas</w:t>
        </w:r>
      </w:hyperlink>
      <w:r>
        <w:rPr>
          <w:rFonts w:ascii="Times New Roman" w:hAnsi="Times New Roman" w:cs="Times New Roman"/>
          <w:sz w:val="29"/>
          <w:szCs w:val="29"/>
        </w:rPr>
        <w:t> By Tracy Jan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1457" w:history="1">
        <w:r>
          <w:rPr>
            <w:rFonts w:ascii="Times New Roman" w:hAnsi="Times New Roman" w:cs="Times New Roman"/>
            <w:sz w:val="29"/>
            <w:szCs w:val="29"/>
            <w:u w:val="single"/>
          </w:rPr>
          <w:t>Trump and the Plutocrat's Hubris</w:t>
        </w:r>
      </w:hyperlink>
      <w:r>
        <w:rPr>
          <w:rFonts w:ascii="Times New Roman" w:hAnsi="Times New Roman" w:cs="Times New Roman"/>
          <w:sz w:val="29"/>
          <w:szCs w:val="29"/>
        </w:rPr>
        <w:t> By Joseph Epstein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 </w:t>
      </w:r>
      <w:r>
        <w:rPr>
          <w:rFonts w:ascii="Times New Roman" w:hAnsi="Times New Roman" w:cs="Times New Roman"/>
          <w:sz w:val="29"/>
          <w:szCs w:val="29"/>
        </w:rPr>
        <w:t>(Opinion): </w:t>
      </w:r>
      <w:hyperlink r:id="rId1458" w:history="1">
        <w:r>
          <w:rPr>
            <w:rFonts w:ascii="Times New Roman" w:hAnsi="Times New Roman" w:cs="Times New Roman"/>
            <w:sz w:val="29"/>
            <w:szCs w:val="29"/>
            <w:u w:val="single"/>
          </w:rPr>
          <w:t>The case for immigration</w:t>
        </w:r>
      </w:hyperlink>
      <w:r>
        <w:rPr>
          <w:rFonts w:ascii="Times New Roman" w:hAnsi="Times New Roman" w:cs="Times New Roman"/>
          <w:sz w:val="29"/>
          <w:szCs w:val="29"/>
        </w:rPr>
        <w:t> By Matthew Yglesias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459" w:history="1">
        <w:r>
          <w:rPr>
            <w:rFonts w:ascii="Times New Roman" w:hAnsi="Times New Roman" w:cs="Times New Roman"/>
            <w:sz w:val="29"/>
            <w:szCs w:val="29"/>
            <w:u w:val="single"/>
          </w:rPr>
          <w:t>Protecting our border and our budget</w:t>
        </w:r>
      </w:hyperlink>
      <w:r>
        <w:rPr>
          <w:rFonts w:ascii="Times New Roman" w:hAnsi="Times New Roman" w:cs="Times New Roman"/>
          <w:sz w:val="29"/>
          <w:szCs w:val="29"/>
        </w:rPr>
        <w:t> By Rep. Mike Rogers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hyperlink r:id="rId1460" w:history="1">
        <w:r>
          <w:rPr>
            <w:rFonts w:ascii="Times New Roman" w:hAnsi="Times New Roman" w:cs="Times New Roman"/>
            <w:i/>
            <w:iCs/>
            <w:sz w:val="29"/>
            <w:szCs w:val="29"/>
            <w:u w:val="single"/>
          </w:rPr>
          <w:t>MLive.com</w:t>
        </w:r>
      </w:hyperlink>
      <w:r>
        <w:rPr>
          <w:rFonts w:ascii="Times New Roman" w:hAnsi="Times New Roman" w:cs="Times New Roman"/>
          <w:i/>
          <w:iCs/>
          <w:sz w:val="29"/>
          <w:szCs w:val="29"/>
        </w:rPr>
        <w:t>:</w:t>
      </w:r>
      <w:r>
        <w:rPr>
          <w:rFonts w:ascii="Times New Roman" w:hAnsi="Times New Roman" w:cs="Times New Roman"/>
          <w:sz w:val="29"/>
          <w:szCs w:val="29"/>
        </w:rPr>
        <w:t> </w:t>
      </w:r>
      <w:hyperlink r:id="rId1461" w:history="1">
        <w:r>
          <w:rPr>
            <w:rFonts w:ascii="Times New Roman" w:hAnsi="Times New Roman" w:cs="Times New Roman"/>
            <w:sz w:val="29"/>
            <w:szCs w:val="29"/>
            <w:u w:val="single"/>
          </w:rPr>
          <w:t>Lansing declared a sanctuary city in unanimous council vote</w:t>
        </w:r>
      </w:hyperlink>
      <w:r>
        <w:rPr>
          <w:rFonts w:ascii="Times New Roman" w:hAnsi="Times New Roman" w:cs="Times New Roman"/>
          <w:sz w:val="29"/>
          <w:szCs w:val="29"/>
        </w:rPr>
        <w:t> By Lauren Gibbons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(Tennessee): </w:t>
      </w:r>
      <w:hyperlink r:id="rId1462" w:history="1">
        <w:r>
          <w:rPr>
            <w:rFonts w:ascii="Times New Roman" w:hAnsi="Times New Roman" w:cs="Times New Roman"/>
            <w:sz w:val="29"/>
            <w:szCs w:val="29"/>
            <w:u w:val="single"/>
          </w:rPr>
          <w:t>Immigrant tuition break gaining support in Tennessee</w:t>
        </w:r>
      </w:hyperlink>
      <w:r>
        <w:rPr>
          <w:rFonts w:ascii="Times New Roman" w:hAnsi="Times New Roman" w:cs="Times New Roman"/>
          <w:sz w:val="29"/>
          <w:szCs w:val="29"/>
        </w:rPr>
        <w:t> By Jonathan Mattise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1463" w:history="1">
        <w:r>
          <w:rPr>
            <w:rFonts w:ascii="Times New Roman" w:hAnsi="Times New Roman" w:cs="Times New Roman"/>
            <w:sz w:val="29"/>
            <w:szCs w:val="29"/>
            <w:u w:val="single"/>
          </w:rPr>
          <w:t>Bill on immigrants and policing gets attention in Maryland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(California): </w:t>
      </w:r>
      <w:hyperlink r:id="rId1464" w:history="1">
        <w:r>
          <w:rPr>
            <w:rFonts w:ascii="Times New Roman" w:hAnsi="Times New Roman" w:cs="Times New Roman"/>
            <w:sz w:val="29"/>
            <w:szCs w:val="29"/>
            <w:u w:val="single"/>
          </w:rPr>
          <w:t>Fist or Glove: California Democrats Debate Response to Trump</w:t>
        </w:r>
      </w:hyperlink>
      <w:r>
        <w:rPr>
          <w:rFonts w:ascii="Times New Roman" w:hAnsi="Times New Roman" w:cs="Times New Roman"/>
          <w:sz w:val="29"/>
          <w:szCs w:val="29"/>
        </w:rPr>
        <w:t> By Adam Nagourney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1465" w:history="1">
        <w:r>
          <w:rPr>
            <w:rFonts w:ascii="Times New Roman" w:hAnsi="Times New Roman" w:cs="Times New Roman"/>
            <w:sz w:val="29"/>
            <w:szCs w:val="29"/>
            <w:u w:val="single"/>
          </w:rPr>
          <w:t>Md. minority caucuses urge passage of Trust Act to protect undocumented immigrants</w:t>
        </w:r>
      </w:hyperlink>
      <w:r>
        <w:rPr>
          <w:rFonts w:ascii="Times New Roman" w:hAnsi="Times New Roman" w:cs="Times New Roman"/>
          <w:sz w:val="29"/>
          <w:szCs w:val="29"/>
        </w:rPr>
        <w:t> By Josh Hicks and Ovetta Wiggins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(Massachusetts): </w:t>
      </w:r>
      <w:hyperlink r:id="rId1466" w:history="1">
        <w:r>
          <w:rPr>
            <w:rFonts w:ascii="Times New Roman" w:hAnsi="Times New Roman" w:cs="Times New Roman"/>
            <w:sz w:val="29"/>
            <w:szCs w:val="29"/>
            <w:u w:val="single"/>
          </w:rPr>
          <w:t>Massachusetts Top Court to Hear Case on Illegal Immigrant Detention</w:t>
        </w:r>
      </w:hyperlink>
      <w:r>
        <w:rPr>
          <w:rFonts w:ascii="Times New Roman" w:hAnsi="Times New Roman" w:cs="Times New Roman"/>
          <w:sz w:val="29"/>
          <w:szCs w:val="29"/>
        </w:rPr>
        <w:t> By Scott Malone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April 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April 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BNA</w:t>
      </w:r>
      <w:r>
        <w:rPr>
          <w:rFonts w:ascii="Times New Roman" w:hAnsi="Times New Roman" w:cs="Times New Roman"/>
          <w:sz w:val="29"/>
          <w:szCs w:val="29"/>
        </w:rPr>
        <w:t>: </w:t>
      </w:r>
      <w:hyperlink r:id="rId1467" w:history="1">
        <w:r>
          <w:rPr>
            <w:rFonts w:ascii="Times New Roman" w:hAnsi="Times New Roman" w:cs="Times New Roman"/>
            <w:sz w:val="29"/>
            <w:szCs w:val="29"/>
            <w:u w:val="single"/>
          </w:rPr>
          <w:t>Another Year, Another Lottery Likely for High-Skill Visas</w:t>
        </w:r>
      </w:hyperlink>
      <w:r>
        <w:rPr>
          <w:rFonts w:ascii="Times New Roman" w:hAnsi="Times New Roman" w:cs="Times New Roman"/>
          <w:sz w:val="29"/>
          <w:szCs w:val="29"/>
        </w:rPr>
        <w:t> By Laura Francis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1468" w:history="1">
        <w:r>
          <w:rPr>
            <w:rFonts w:ascii="Times New Roman" w:hAnsi="Times New Roman" w:cs="Times New Roman"/>
            <w:sz w:val="29"/>
            <w:szCs w:val="29"/>
            <w:u w:val="single"/>
          </w:rPr>
          <w:t>Arrested while applying for a green card: US immigration experts fear policy shift</w:t>
        </w:r>
      </w:hyperlink>
      <w:r>
        <w:rPr>
          <w:rFonts w:ascii="Times New Roman" w:hAnsi="Times New Roman" w:cs="Times New Roman"/>
          <w:sz w:val="29"/>
          <w:szCs w:val="29"/>
        </w:rPr>
        <w:t> By Susan Zalkind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69" w:history="1">
        <w:r>
          <w:rPr>
            <w:rFonts w:ascii="Times New Roman" w:hAnsi="Times New Roman" w:cs="Times New Roman"/>
            <w:sz w:val="29"/>
            <w:szCs w:val="29"/>
            <w:u w:val="single"/>
          </w:rPr>
          <w:t>Sessions seeks greater role for Justice in immigration enforcement</w:t>
        </w:r>
      </w:hyperlink>
      <w:r>
        <w:rPr>
          <w:rFonts w:ascii="Times New Roman" w:hAnsi="Times New Roman" w:cs="Times New Roman"/>
          <w:sz w:val="29"/>
          <w:szCs w:val="29"/>
        </w:rPr>
        <w:t> By David Nakamura and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70" w:history="1">
        <w:r>
          <w:rPr>
            <w:rFonts w:ascii="Times New Roman" w:hAnsi="Times New Roman" w:cs="Times New Roman"/>
            <w:sz w:val="29"/>
            <w:szCs w:val="29"/>
            <w:u w:val="single"/>
          </w:rPr>
          <w:t>Federal officials defend immigration arrests in courthouses</w:t>
        </w:r>
      </w:hyperlink>
      <w:r>
        <w:rPr>
          <w:rFonts w:ascii="Times New Roman" w:hAnsi="Times New Roman" w:cs="Times New Roman"/>
          <w:sz w:val="29"/>
          <w:szCs w:val="29"/>
        </w:rPr>
        <w:t> By Sophia Bollag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1471" w:history="1">
        <w:r>
          <w:rPr>
            <w:rFonts w:ascii="Times New Roman" w:hAnsi="Times New Roman" w:cs="Times New Roman"/>
            <w:sz w:val="29"/>
            <w:szCs w:val="29"/>
            <w:u w:val="single"/>
          </w:rPr>
          <w:t>Trump Officials Defend Immigration Arrests at California Courthouses</w:t>
        </w:r>
      </w:hyperlink>
      <w:r>
        <w:rPr>
          <w:rFonts w:ascii="Times New Roman" w:hAnsi="Times New Roman" w:cs="Times New Roman"/>
          <w:sz w:val="29"/>
          <w:szCs w:val="29"/>
        </w:rPr>
        <w:t> By Jonathan Oatis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72" w:history="1">
        <w:r>
          <w:rPr>
            <w:rFonts w:ascii="Times New Roman" w:hAnsi="Times New Roman" w:cs="Times New Roman"/>
            <w:sz w:val="29"/>
            <w:szCs w:val="29"/>
            <w:u w:val="single"/>
          </w:rPr>
          <w:t>Top U.S. officials defend courthouse arrests of undocumented immigrants in escalating feud with California justice</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73" w:history="1">
        <w:r>
          <w:rPr>
            <w:rFonts w:ascii="Times New Roman" w:hAnsi="Times New Roman" w:cs="Times New Roman"/>
            <w:sz w:val="29"/>
            <w:szCs w:val="29"/>
            <w:u w:val="single"/>
          </w:rPr>
          <w:t>Democrats want to limit ICE power by banning agents from courthouses, bus stops</w:t>
        </w:r>
      </w:hyperlink>
      <w:r>
        <w:rPr>
          <w:rFonts w:ascii="Times New Roman" w:hAnsi="Times New Roman" w:cs="Times New Roman"/>
          <w:sz w:val="29"/>
          <w:szCs w:val="29"/>
        </w:rPr>
        <w:t> By Katie Mettler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74" w:history="1">
        <w:r>
          <w:rPr>
            <w:rFonts w:ascii="Times New Roman" w:hAnsi="Times New Roman" w:cs="Times New Roman"/>
            <w:sz w:val="29"/>
            <w:szCs w:val="29"/>
            <w:u w:val="single"/>
          </w:rPr>
          <w:t>For immigrants fighting deportation, a push for government-funded lawyers</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1475" w:history="1">
        <w:r>
          <w:rPr>
            <w:rFonts w:ascii="Times New Roman" w:hAnsi="Times New Roman" w:cs="Times New Roman"/>
            <w:sz w:val="29"/>
            <w:szCs w:val="29"/>
            <w:u w:val="single"/>
          </w:rPr>
          <w:t>American Citizen Trapped in ICE Jail</w:t>
        </w:r>
      </w:hyperlink>
      <w:r>
        <w:rPr>
          <w:rFonts w:ascii="Times New Roman" w:hAnsi="Times New Roman" w:cs="Times New Roman"/>
          <w:sz w:val="29"/>
          <w:szCs w:val="29"/>
        </w:rPr>
        <w:t> By Betsy Woodruff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76" w:history="1">
        <w:r>
          <w:rPr>
            <w:rFonts w:ascii="Times New Roman" w:hAnsi="Times New Roman" w:cs="Times New Roman"/>
            <w:sz w:val="29"/>
            <w:szCs w:val="29"/>
            <w:u w:val="single"/>
          </w:rPr>
          <w:t>Empty jails hope to cash in on illegal immigration crackdown</w:t>
        </w:r>
      </w:hyperlink>
      <w:r>
        <w:rPr>
          <w:rFonts w:ascii="Times New Roman" w:hAnsi="Times New Roman" w:cs="Times New Roman"/>
          <w:sz w:val="29"/>
          <w:szCs w:val="29"/>
        </w:rPr>
        <w:t> By Claudia Lauer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77" w:history="1">
        <w:r>
          <w:rPr>
            <w:rFonts w:ascii="Times New Roman" w:hAnsi="Times New Roman" w:cs="Times New Roman"/>
            <w:sz w:val="29"/>
            <w:szCs w:val="29"/>
            <w:u w:val="single"/>
          </w:rPr>
          <w:t>House Democrats ask Trump administration to remind schools that they must educate undocumented children</w:t>
        </w:r>
      </w:hyperlink>
      <w:r>
        <w:rPr>
          <w:rFonts w:ascii="Times New Roman" w:hAnsi="Times New Roman" w:cs="Times New Roman"/>
          <w:sz w:val="29"/>
          <w:szCs w:val="29"/>
        </w:rPr>
        <w:t> By Emma Brown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478" w:history="1">
        <w:r>
          <w:rPr>
            <w:rFonts w:ascii="Times New Roman" w:hAnsi="Times New Roman" w:cs="Times New Roman"/>
            <w:sz w:val="29"/>
            <w:szCs w:val="29"/>
            <w:u w:val="single"/>
          </w:rPr>
          <w:t>Immigration fears lead to sped-up weddings - and prenups</w:t>
        </w:r>
      </w:hyperlink>
      <w:r>
        <w:rPr>
          <w:rFonts w:ascii="Times New Roman" w:hAnsi="Times New Roman" w:cs="Times New Roman"/>
          <w:sz w:val="29"/>
          <w:szCs w:val="29"/>
        </w:rPr>
        <w:t> By Katie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479" w:history="1">
        <w:r>
          <w:rPr>
            <w:rFonts w:ascii="Times New Roman" w:hAnsi="Times New Roman" w:cs="Times New Roman"/>
            <w:sz w:val="29"/>
            <w:szCs w:val="29"/>
            <w:u w:val="single"/>
          </w:rPr>
          <w:t>Immigration Agents Won't Stop Making Arrests In Courts, Trump Officials Tell Judge</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w:t>
      </w:r>
      <w:r>
        <w:rPr>
          <w:rFonts w:ascii="Times New Roman" w:hAnsi="Times New Roman" w:cs="Times New Roman"/>
          <w:sz w:val="29"/>
          <w:szCs w:val="29"/>
        </w:rPr>
        <w:t>: </w:t>
      </w:r>
      <w:hyperlink r:id="rId1480" w:history="1">
        <w:r>
          <w:rPr>
            <w:rFonts w:ascii="Times New Roman" w:hAnsi="Times New Roman" w:cs="Times New Roman"/>
            <w:sz w:val="29"/>
            <w:szCs w:val="29"/>
            <w:u w:val="single"/>
          </w:rPr>
          <w:t>Sanctuary city debate: Denver spends federal dollars on safety net, transportation plans, violence prevention</w:t>
        </w:r>
      </w:hyperlink>
      <w:r>
        <w:rPr>
          <w:rFonts w:ascii="Times New Roman" w:hAnsi="Times New Roman" w:cs="Times New Roman"/>
          <w:sz w:val="29"/>
          <w:szCs w:val="29"/>
        </w:rPr>
        <w:t> By Jon Murray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81" w:history="1">
        <w:r>
          <w:rPr>
            <w:rFonts w:ascii="Times New Roman" w:hAnsi="Times New Roman" w:cs="Times New Roman"/>
            <w:sz w:val="29"/>
            <w:szCs w:val="29"/>
            <w:u w:val="single"/>
          </w:rPr>
          <w:t>Son of Mexican mariachi singer arrested at border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482" w:history="1">
        <w:r>
          <w:rPr>
            <w:rFonts w:ascii="Times New Roman" w:hAnsi="Times New Roman" w:cs="Times New Roman"/>
            <w:sz w:val="29"/>
            <w:szCs w:val="29"/>
            <w:u w:val="single"/>
          </w:rPr>
          <w:t>Newark mayor: Trump trying to force sanctuary cities into becoming 'fugitive slave catchers'</w:t>
        </w:r>
      </w:hyperlink>
      <w:r>
        <w:rPr>
          <w:rFonts w:ascii="Times New Roman" w:hAnsi="Times New Roman" w:cs="Times New Roman"/>
          <w:sz w:val="29"/>
          <w:szCs w:val="29"/>
        </w:rPr>
        <w:t> By Kyle Balluck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83" w:history="1">
        <w:r>
          <w:rPr>
            <w:rFonts w:ascii="Times New Roman" w:hAnsi="Times New Roman" w:cs="Times New Roman"/>
            <w:sz w:val="29"/>
            <w:szCs w:val="29"/>
            <w:u w:val="single"/>
          </w:rPr>
          <w:t>Students to stay home, farmworkers to march for Cesar Chavez</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84" w:history="1">
        <w:r>
          <w:rPr>
            <w:rFonts w:ascii="Times New Roman" w:hAnsi="Times New Roman" w:cs="Times New Roman"/>
            <w:sz w:val="29"/>
            <w:szCs w:val="29"/>
            <w:u w:val="single"/>
          </w:rPr>
          <w:t>US House race offers insight into shifting Democratic Party</w:t>
        </w:r>
      </w:hyperlink>
      <w:r>
        <w:rPr>
          <w:rFonts w:ascii="Times New Roman" w:hAnsi="Times New Roman" w:cs="Times New Roman"/>
          <w:sz w:val="29"/>
          <w:szCs w:val="29"/>
        </w:rPr>
        <w:t> By Michael R. Blood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485" w:history="1">
        <w:r>
          <w:rPr>
            <w:rFonts w:ascii="Times New Roman" w:hAnsi="Times New Roman" w:cs="Times New Roman"/>
            <w:sz w:val="29"/>
            <w:szCs w:val="29"/>
            <w:u w:val="single"/>
          </w:rPr>
          <w:t>Egypt's el-Sissi and America's Trump: A common language?</w:t>
        </w:r>
      </w:hyperlink>
      <w:r>
        <w:rPr>
          <w:rFonts w:ascii="Times New Roman" w:hAnsi="Times New Roman" w:cs="Times New Roman"/>
          <w:sz w:val="29"/>
          <w:szCs w:val="29"/>
        </w:rPr>
        <w:t> By Brian Rohan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486" w:history="1">
        <w:r>
          <w:rPr>
            <w:rFonts w:ascii="Times New Roman" w:hAnsi="Times New Roman" w:cs="Times New Roman"/>
            <w:sz w:val="29"/>
            <w:szCs w:val="29"/>
            <w:u w:val="single"/>
          </w:rPr>
          <w:t>Mexico Welcomes Possible U.S. Shift on Nafta, but Mistrust of Trump Persists</w:t>
        </w:r>
      </w:hyperlink>
      <w:r>
        <w:rPr>
          <w:rFonts w:ascii="Times New Roman" w:hAnsi="Times New Roman" w:cs="Times New Roman"/>
          <w:sz w:val="29"/>
          <w:szCs w:val="29"/>
        </w:rPr>
        <w:t> By Kirk Semple and Paulina Villegas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87" w:history="1">
        <w:r>
          <w:rPr>
            <w:rFonts w:ascii="Times New Roman" w:hAnsi="Times New Roman" w:cs="Times New Roman"/>
            <w:sz w:val="29"/>
            <w:szCs w:val="29"/>
            <w:u w:val="single"/>
          </w:rPr>
          <w:t>Smuggled to the U.S. to be a surrogate, one woman claims she was abused and used for her womb</w:t>
        </w:r>
      </w:hyperlink>
      <w:r>
        <w:rPr>
          <w:rFonts w:ascii="Times New Roman" w:hAnsi="Times New Roman" w:cs="Times New Roman"/>
          <w:sz w:val="29"/>
          <w:szCs w:val="29"/>
        </w:rPr>
        <w:t> By Lindsey Bever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88" w:history="1">
        <w:r>
          <w:rPr>
            <w:rFonts w:ascii="Times New Roman" w:hAnsi="Times New Roman" w:cs="Times New Roman"/>
            <w:sz w:val="29"/>
            <w:szCs w:val="29"/>
            <w:u w:val="single"/>
          </w:rPr>
          <w:t>Trump's budget would hit rural towns especially hard - but they're willing to trust him</w:t>
        </w:r>
      </w:hyperlink>
      <w:r>
        <w:rPr>
          <w:rFonts w:ascii="Times New Roman" w:hAnsi="Times New Roman" w:cs="Times New Roman"/>
          <w:sz w:val="29"/>
          <w:szCs w:val="29"/>
        </w:rPr>
        <w:t> By Jenna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489" w:history="1">
        <w:r>
          <w:rPr>
            <w:rFonts w:ascii="Times New Roman" w:hAnsi="Times New Roman" w:cs="Times New Roman"/>
            <w:sz w:val="29"/>
            <w:szCs w:val="29"/>
            <w:u w:val="single"/>
          </w:rPr>
          <w:t>Stephen K. Bannon, architect of anti-globalist policies, got rich as a global capitalist</w:t>
        </w:r>
      </w:hyperlink>
      <w:r>
        <w:rPr>
          <w:rFonts w:ascii="Times New Roman" w:hAnsi="Times New Roman" w:cs="Times New Roman"/>
          <w:sz w:val="29"/>
          <w:szCs w:val="29"/>
        </w:rPr>
        <w:t> By Michael Kranish and Renae Merle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490" w:history="1">
        <w:r>
          <w:rPr>
            <w:rFonts w:ascii="Times New Roman" w:hAnsi="Times New Roman" w:cs="Times New Roman"/>
            <w:sz w:val="29"/>
            <w:szCs w:val="29"/>
            <w:u w:val="single"/>
          </w:rPr>
          <w:t>White nationalists are now recruiting at college campuses</w:t>
        </w:r>
      </w:hyperlink>
      <w:r>
        <w:rPr>
          <w:rFonts w:ascii="Times New Roman" w:hAnsi="Times New Roman" w:cs="Times New Roman"/>
          <w:sz w:val="29"/>
          <w:szCs w:val="29"/>
        </w:rPr>
        <w:t> By Dugan Arnett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Philadelphia Inquirer</w:t>
      </w:r>
      <w:r>
        <w:rPr>
          <w:rFonts w:ascii="Times New Roman" w:hAnsi="Times New Roman" w:cs="Times New Roman"/>
          <w:sz w:val="29"/>
          <w:szCs w:val="29"/>
        </w:rPr>
        <w:t> (Editorial): </w:t>
      </w:r>
      <w:hyperlink r:id="rId1491" w:history="1">
        <w:r>
          <w:rPr>
            <w:rFonts w:ascii="Times New Roman" w:hAnsi="Times New Roman" w:cs="Times New Roman"/>
            <w:sz w:val="29"/>
            <w:szCs w:val="29"/>
            <w:u w:val="single"/>
          </w:rPr>
          <w:t>Inquirer Editorial: Trump keeps blowing smoke on immigration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(Letters to the Editor): </w:t>
      </w:r>
      <w:hyperlink r:id="rId1492" w:history="1">
        <w:r>
          <w:rPr>
            <w:rFonts w:ascii="Times New Roman" w:hAnsi="Times New Roman" w:cs="Times New Roman"/>
            <w:sz w:val="29"/>
            <w:szCs w:val="29"/>
            <w:u w:val="single"/>
          </w:rPr>
          <w:t>Immigration and the E Pluribus Unum Issue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1493" w:history="1">
        <w:r>
          <w:rPr>
            <w:rFonts w:ascii="Times New Roman" w:hAnsi="Times New Roman" w:cs="Times New Roman"/>
            <w:sz w:val="29"/>
            <w:szCs w:val="29"/>
            <w:u w:val="single"/>
          </w:rPr>
          <w:t>Why Is This Hate Different From All Other Hate?</w:t>
        </w:r>
      </w:hyperlink>
      <w:r>
        <w:rPr>
          <w:rFonts w:ascii="Times New Roman" w:hAnsi="Times New Roman" w:cs="Times New Roman"/>
          <w:sz w:val="29"/>
          <w:szCs w:val="29"/>
        </w:rPr>
        <w:t> By Michelle Goldberg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94" w:history="1">
        <w:r>
          <w:rPr>
            <w:rFonts w:ascii="Times New Roman" w:hAnsi="Times New Roman" w:cs="Times New Roman"/>
            <w:sz w:val="29"/>
            <w:szCs w:val="29"/>
            <w:u w:val="single"/>
          </w:rPr>
          <w:t>A judge rules Trump may have incited violence … and Trump again has his own mouth to blame</w:t>
        </w:r>
      </w:hyperlink>
      <w:r>
        <w:rPr>
          <w:rFonts w:ascii="Times New Roman" w:hAnsi="Times New Roman" w:cs="Times New Roman"/>
          <w:sz w:val="29"/>
          <w:szCs w:val="29"/>
        </w:rPr>
        <w:t> By Aaron Blake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95" w:history="1">
        <w:r>
          <w:rPr>
            <w:rFonts w:ascii="Times New Roman" w:hAnsi="Times New Roman" w:cs="Times New Roman"/>
            <w:sz w:val="29"/>
            <w:szCs w:val="29"/>
            <w:u w:val="single"/>
          </w:rPr>
          <w:t>Trump's failing presidency has the GOP in a free fall</w:t>
        </w:r>
      </w:hyperlink>
      <w:r>
        <w:rPr>
          <w:rFonts w:ascii="Times New Roman" w:hAnsi="Times New Roman" w:cs="Times New Roman"/>
          <w:sz w:val="29"/>
          <w:szCs w:val="29"/>
        </w:rPr>
        <w:t> By Michael Gerson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496" w:history="1">
        <w:r>
          <w:rPr>
            <w:rFonts w:ascii="Times New Roman" w:hAnsi="Times New Roman" w:cs="Times New Roman"/>
            <w:sz w:val="29"/>
            <w:szCs w:val="29"/>
            <w:u w:val="single"/>
          </w:rPr>
          <w:t>Fake News: Giuliani admitted that Trump's executive order on immigration is a "Muslim ban"</w:t>
        </w:r>
      </w:hyperlink>
      <w:r>
        <w:rPr>
          <w:rFonts w:ascii="Times New Roman" w:hAnsi="Times New Roman" w:cs="Times New Roman"/>
          <w:sz w:val="29"/>
          <w:szCs w:val="29"/>
        </w:rPr>
        <w:t> By David Bernstein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1497" w:history="1">
        <w:r>
          <w:rPr>
            <w:rFonts w:ascii="Times New Roman" w:hAnsi="Times New Roman" w:cs="Times New Roman"/>
            <w:sz w:val="29"/>
            <w:szCs w:val="29"/>
            <w:u w:val="single"/>
          </w:rPr>
          <w:t>THE FACTS ABOUT IMMIGRATION</w:t>
        </w:r>
      </w:hyperlink>
      <w:r>
        <w:rPr>
          <w:rFonts w:ascii="Times New Roman" w:hAnsi="Times New Roman" w:cs="Times New Roman"/>
          <w:sz w:val="29"/>
          <w:szCs w:val="29"/>
        </w:rPr>
        <w:t> By John Cassidy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498" w:history="1">
        <w:r>
          <w:rPr>
            <w:rFonts w:ascii="Times New Roman" w:hAnsi="Times New Roman" w:cs="Times New Roman"/>
            <w:sz w:val="29"/>
            <w:szCs w:val="29"/>
            <w:u w:val="single"/>
          </w:rPr>
          <w:t>Trump Can Wear Down Sanctuary Cities</w:t>
        </w:r>
      </w:hyperlink>
      <w:r>
        <w:rPr>
          <w:rFonts w:ascii="Times New Roman" w:hAnsi="Times New Roman" w:cs="Times New Roman"/>
          <w:sz w:val="29"/>
          <w:szCs w:val="29"/>
        </w:rPr>
        <w:t> By Francis Wilkinson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(Opinion): </w:t>
      </w:r>
      <w:hyperlink r:id="rId1499" w:history="1">
        <w:r>
          <w:rPr>
            <w:rFonts w:ascii="Times New Roman" w:hAnsi="Times New Roman" w:cs="Times New Roman"/>
            <w:sz w:val="29"/>
            <w:szCs w:val="29"/>
            <w:u w:val="single"/>
          </w:rPr>
          <w:t>Trump's wall is already collapsing</w:t>
        </w:r>
      </w:hyperlink>
      <w:r>
        <w:rPr>
          <w:rFonts w:ascii="Times New Roman" w:hAnsi="Times New Roman" w:cs="Times New Roman"/>
          <w:sz w:val="29"/>
          <w:szCs w:val="29"/>
        </w:rPr>
        <w:t> By Steve Chapman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1500" w:history="1">
        <w:r>
          <w:rPr>
            <w:rFonts w:ascii="Times New Roman" w:hAnsi="Times New Roman" w:cs="Times New Roman"/>
            <w:sz w:val="29"/>
            <w:szCs w:val="29"/>
            <w:u w:val="single"/>
          </w:rPr>
          <w:t>A System Designed to Make People Disappear</w:t>
        </w:r>
      </w:hyperlink>
      <w:r>
        <w:rPr>
          <w:rFonts w:ascii="Times New Roman" w:hAnsi="Times New Roman" w:cs="Times New Roman"/>
          <w:sz w:val="29"/>
          <w:szCs w:val="29"/>
        </w:rPr>
        <w:t> By Dan Canon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1501" w:history="1">
        <w:r>
          <w:rPr>
            <w:rFonts w:ascii="Times New Roman" w:hAnsi="Times New Roman" w:cs="Times New Roman"/>
            <w:sz w:val="29"/>
            <w:szCs w:val="29"/>
            <w:u w:val="single"/>
          </w:rPr>
          <w:t>Where Donald Trump Is Winning</w:t>
        </w:r>
      </w:hyperlink>
      <w:r>
        <w:rPr>
          <w:rFonts w:ascii="Times New Roman" w:hAnsi="Times New Roman" w:cs="Times New Roman"/>
          <w:sz w:val="29"/>
          <w:szCs w:val="29"/>
        </w:rPr>
        <w:t> By Jamelle Bouie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1502" w:history="1">
        <w:r>
          <w:rPr>
            <w:rFonts w:ascii="Times New Roman" w:hAnsi="Times New Roman" w:cs="Times New Roman"/>
            <w:sz w:val="29"/>
            <w:szCs w:val="29"/>
            <w:u w:val="single"/>
          </w:rPr>
          <w:t>Immigrants go to war for America, they should be valued, not feared</w:t>
        </w:r>
      </w:hyperlink>
      <w:r>
        <w:rPr>
          <w:rFonts w:ascii="Times New Roman" w:hAnsi="Times New Roman" w:cs="Times New Roman"/>
          <w:sz w:val="29"/>
          <w:szCs w:val="29"/>
        </w:rPr>
        <w:t> By Anthony J. Principi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Providence Journal</w:t>
      </w:r>
      <w:r>
        <w:rPr>
          <w:rFonts w:ascii="Times New Roman" w:hAnsi="Times New Roman" w:cs="Times New Roman"/>
          <w:sz w:val="29"/>
          <w:szCs w:val="29"/>
        </w:rPr>
        <w:t>: </w:t>
      </w:r>
      <w:hyperlink r:id="rId1503" w:history="1">
        <w:r>
          <w:rPr>
            <w:rFonts w:ascii="Times New Roman" w:hAnsi="Times New Roman" w:cs="Times New Roman"/>
            <w:sz w:val="29"/>
            <w:szCs w:val="29"/>
            <w:u w:val="single"/>
          </w:rPr>
          <w:t>The mechanics of deportation make for quick exits, long uncertainty</w:t>
        </w:r>
      </w:hyperlink>
      <w:r>
        <w:rPr>
          <w:rFonts w:ascii="Times New Roman" w:hAnsi="Times New Roman" w:cs="Times New Roman"/>
          <w:sz w:val="29"/>
          <w:szCs w:val="29"/>
        </w:rPr>
        <w:t> By Karen Lee Ziner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Topeka Capital Journal</w:t>
      </w:r>
      <w:r>
        <w:rPr>
          <w:rFonts w:ascii="Times New Roman" w:hAnsi="Times New Roman" w:cs="Times New Roman"/>
          <w:sz w:val="29"/>
          <w:szCs w:val="29"/>
        </w:rPr>
        <w:t>: </w:t>
      </w:r>
      <w:hyperlink r:id="rId1504" w:history="1">
        <w:r>
          <w:rPr>
            <w:rFonts w:ascii="Times New Roman" w:hAnsi="Times New Roman" w:cs="Times New Roman"/>
            <w:sz w:val="29"/>
            <w:szCs w:val="29"/>
            <w:u w:val="single"/>
          </w:rPr>
          <w:t>Executive order on undocumented immigration prompts uncertainty, fear</w:t>
        </w:r>
      </w:hyperlink>
      <w:r>
        <w:rPr>
          <w:rFonts w:ascii="Times New Roman" w:hAnsi="Times New Roman" w:cs="Times New Roman"/>
          <w:sz w:val="29"/>
          <w:szCs w:val="29"/>
        </w:rPr>
        <w:t> By Katie Moore</w:t>
      </w:r>
    </w:p>
    <w:p w:rsidR="006707D0" w:rsidRDefault="006707D0" w:rsidP="006707D0">
      <w:pPr>
        <w:widowControl w:val="0"/>
        <w:autoSpaceDE w:val="0"/>
        <w:autoSpaceDN w:val="0"/>
        <w:adjustRightInd w:val="0"/>
        <w:rPr>
          <w:rFonts w:ascii="Calibri" w:hAnsi="Calibri" w:cs="Calibri"/>
          <w:sz w:val="29"/>
          <w:szCs w:val="29"/>
        </w:rPr>
      </w:pPr>
      <w:hyperlink r:id="rId1505" w:history="1">
        <w:r>
          <w:rPr>
            <w:rFonts w:ascii="Times New Roman" w:hAnsi="Times New Roman" w:cs="Times New Roman"/>
            <w:i/>
            <w:iCs/>
            <w:sz w:val="29"/>
            <w:szCs w:val="29"/>
            <w:u w:val="single"/>
          </w:rPr>
          <w:t>NOLA.com</w:t>
        </w:r>
      </w:hyperlink>
      <w:r>
        <w:rPr>
          <w:rFonts w:ascii="Times New Roman" w:hAnsi="Times New Roman" w:cs="Times New Roman"/>
          <w:sz w:val="29"/>
          <w:szCs w:val="29"/>
        </w:rPr>
        <w:t>: </w:t>
      </w:r>
      <w:hyperlink r:id="rId1506" w:history="1">
        <w:r>
          <w:rPr>
            <w:rFonts w:ascii="Times New Roman" w:hAnsi="Times New Roman" w:cs="Times New Roman"/>
            <w:sz w:val="29"/>
            <w:szCs w:val="29"/>
            <w:u w:val="single"/>
          </w:rPr>
          <w:t>'A matter of time': Local immigrants see first impacts of Trump's policies</w:t>
        </w:r>
      </w:hyperlink>
      <w:r>
        <w:rPr>
          <w:rFonts w:ascii="Times New Roman" w:hAnsi="Times New Roman" w:cs="Times New Roman"/>
          <w:sz w:val="29"/>
          <w:szCs w:val="29"/>
        </w:rPr>
        <w:t> By Beau Evans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NECN</w:t>
      </w:r>
      <w:r>
        <w:rPr>
          <w:rFonts w:ascii="Times New Roman" w:hAnsi="Times New Roman" w:cs="Times New Roman"/>
          <w:sz w:val="29"/>
          <w:szCs w:val="29"/>
        </w:rPr>
        <w:t>: </w:t>
      </w:r>
      <w:hyperlink r:id="rId1507" w:history="1">
        <w:r>
          <w:rPr>
            <w:rFonts w:ascii="Times New Roman" w:hAnsi="Times New Roman" w:cs="Times New Roman"/>
            <w:sz w:val="29"/>
            <w:szCs w:val="29"/>
            <w:u w:val="single"/>
          </w:rPr>
          <w:t>Colombian Sisters Sent Home After Detainment at Boston Airport</w:t>
        </w:r>
      </w:hyperlink>
      <w:r>
        <w:rPr>
          <w:rFonts w:ascii="Times New Roman" w:hAnsi="Times New Roman" w:cs="Times New Roman"/>
          <w:sz w:val="29"/>
          <w:szCs w:val="29"/>
        </w:rPr>
        <w:t> By Jeff Saperstone and Michael Rosenfield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KATU </w:t>
      </w:r>
      <w:r>
        <w:rPr>
          <w:rFonts w:ascii="Times New Roman" w:hAnsi="Times New Roman" w:cs="Times New Roman"/>
          <w:sz w:val="29"/>
          <w:szCs w:val="29"/>
        </w:rPr>
        <w:t>(Oregon): </w:t>
      </w:r>
      <w:hyperlink r:id="rId1508" w:history="1">
        <w:r>
          <w:rPr>
            <w:rFonts w:ascii="Times New Roman" w:hAnsi="Times New Roman" w:cs="Times New Roman"/>
            <w:sz w:val="29"/>
            <w:szCs w:val="29"/>
            <w:u w:val="single"/>
          </w:rPr>
          <w:t>Immigration lawyer shortage nearing crisis</w:t>
        </w:r>
      </w:hyperlink>
      <w:r>
        <w:rPr>
          <w:rFonts w:ascii="Times New Roman" w:hAnsi="Times New Roman" w:cs="Times New Roman"/>
          <w:sz w:val="29"/>
          <w:szCs w:val="29"/>
        </w:rPr>
        <w:t> By Chris Liedle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Salt Lake City Tribune</w:t>
      </w:r>
      <w:r>
        <w:rPr>
          <w:rFonts w:ascii="Times New Roman" w:hAnsi="Times New Roman" w:cs="Times New Roman"/>
          <w:sz w:val="29"/>
          <w:szCs w:val="29"/>
        </w:rPr>
        <w:t>: </w:t>
      </w:r>
      <w:hyperlink r:id="rId1509" w:history="1">
        <w:r>
          <w:rPr>
            <w:rFonts w:ascii="Times New Roman" w:hAnsi="Times New Roman" w:cs="Times New Roman"/>
            <w:sz w:val="29"/>
            <w:szCs w:val="29"/>
            <w:u w:val="single"/>
          </w:rPr>
          <w:t>BYU law students help fleeing immigrants caught between countries</w:t>
        </w:r>
      </w:hyperlink>
      <w:r>
        <w:rPr>
          <w:rFonts w:ascii="Times New Roman" w:hAnsi="Times New Roman" w:cs="Times New Roman"/>
          <w:sz w:val="29"/>
          <w:szCs w:val="29"/>
        </w:rPr>
        <w:t> By Mariah Noble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1510" w:history="1">
        <w:r>
          <w:rPr>
            <w:rFonts w:ascii="Times New Roman" w:hAnsi="Times New Roman" w:cs="Times New Roman"/>
            <w:sz w:val="29"/>
            <w:szCs w:val="29"/>
            <w:u w:val="single"/>
          </w:rPr>
          <w:t>Corey Stewart declares victory for free speech after two venues back out of immigration rally</w:t>
        </w:r>
      </w:hyperlink>
      <w:r>
        <w:rPr>
          <w:rFonts w:ascii="Times New Roman" w:hAnsi="Times New Roman" w:cs="Times New Roman"/>
          <w:sz w:val="29"/>
          <w:szCs w:val="29"/>
        </w:rPr>
        <w:t> By Laura Vozzella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Roanoke Times</w:t>
      </w:r>
      <w:r>
        <w:rPr>
          <w:rFonts w:ascii="Times New Roman" w:hAnsi="Times New Roman" w:cs="Times New Roman"/>
          <w:sz w:val="29"/>
          <w:szCs w:val="29"/>
        </w:rPr>
        <w:t> (Virginia): </w:t>
      </w:r>
      <w:hyperlink r:id="rId1511" w:history="1">
        <w:r>
          <w:rPr>
            <w:rFonts w:ascii="Times New Roman" w:hAnsi="Times New Roman" w:cs="Times New Roman"/>
            <w:sz w:val="29"/>
            <w:szCs w:val="29"/>
            <w:u w:val="single"/>
          </w:rPr>
          <w:t>Suspects in death of teen are gang members, Bedford County sheriff says</w:t>
        </w:r>
      </w:hyperlink>
      <w:r>
        <w:rPr>
          <w:rFonts w:ascii="Times New Roman" w:hAnsi="Times New Roman" w:cs="Times New Roman"/>
          <w:sz w:val="29"/>
          <w:szCs w:val="29"/>
        </w:rPr>
        <w:t> By Rachel Mahoney and Alissa Smith</w:t>
      </w:r>
    </w:p>
    <w:p w:rsidR="006707D0" w:rsidRDefault="006707D0" w:rsidP="006707D0">
      <w:pPr>
        <w:widowControl w:val="0"/>
        <w:autoSpaceDE w:val="0"/>
        <w:autoSpaceDN w:val="0"/>
        <w:adjustRightInd w:val="0"/>
        <w:rPr>
          <w:rFonts w:ascii="Calibri" w:hAnsi="Calibri" w:cs="Calibri"/>
          <w:sz w:val="29"/>
          <w:szCs w:val="29"/>
        </w:rPr>
      </w:pPr>
      <w:hyperlink r:id="rId1512" w:history="1">
        <w:r>
          <w:rPr>
            <w:rFonts w:ascii="Times New Roman" w:hAnsi="Times New Roman" w:cs="Times New Roman"/>
            <w:i/>
            <w:iCs/>
            <w:sz w:val="29"/>
            <w:szCs w:val="29"/>
            <w:u w:val="single"/>
          </w:rPr>
          <w:t>HJNews.com</w:t>
        </w:r>
      </w:hyperlink>
      <w:r>
        <w:rPr>
          <w:rFonts w:ascii="Times New Roman" w:hAnsi="Times New Roman" w:cs="Times New Roman"/>
          <w:sz w:val="29"/>
          <w:szCs w:val="29"/>
        </w:rPr>
        <w:t> (Utah): </w:t>
      </w:r>
      <w:hyperlink r:id="rId1513" w:history="1">
        <w:r>
          <w:rPr>
            <w:rFonts w:ascii="Times New Roman" w:hAnsi="Times New Roman" w:cs="Times New Roman"/>
            <w:sz w:val="29"/>
            <w:szCs w:val="29"/>
            <w:u w:val="single"/>
          </w:rPr>
          <w:t>Sheriff wrong about ICE's local presence</w:t>
        </w:r>
      </w:hyperlink>
      <w:r>
        <w:rPr>
          <w:rFonts w:ascii="Times New Roman" w:hAnsi="Times New Roman" w:cs="Times New Roman"/>
          <w:sz w:val="29"/>
          <w:szCs w:val="29"/>
        </w:rPr>
        <w:t> By Marty Moore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Sacramento Bee</w:t>
      </w:r>
      <w:r>
        <w:rPr>
          <w:rFonts w:ascii="Times New Roman" w:hAnsi="Times New Roman" w:cs="Times New Roman"/>
          <w:sz w:val="29"/>
          <w:szCs w:val="29"/>
        </w:rPr>
        <w:t> (Opinion): </w:t>
      </w:r>
      <w:hyperlink r:id="rId1514" w:history="1">
        <w:r>
          <w:rPr>
            <w:rFonts w:ascii="Times New Roman" w:hAnsi="Times New Roman" w:cs="Times New Roman"/>
            <w:sz w:val="29"/>
            <w:szCs w:val="29"/>
            <w:u w:val="single"/>
          </w:rPr>
          <w:t>How one town hall meeting in Sacramento explains America's immigration chaos</w:t>
        </w:r>
      </w:hyperlink>
      <w:r>
        <w:rPr>
          <w:rFonts w:ascii="Times New Roman" w:hAnsi="Times New Roman" w:cs="Times New Roman"/>
          <w:sz w:val="29"/>
          <w:szCs w:val="29"/>
        </w:rPr>
        <w:t> By Marcos Breton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Fort Worth Star Telegram</w:t>
      </w:r>
      <w:r>
        <w:rPr>
          <w:rFonts w:ascii="Times New Roman" w:hAnsi="Times New Roman" w:cs="Times New Roman"/>
          <w:sz w:val="29"/>
          <w:szCs w:val="29"/>
        </w:rPr>
        <w:t> (Column): </w:t>
      </w:r>
      <w:hyperlink r:id="rId1515" w:history="1">
        <w:r>
          <w:rPr>
            <w:rFonts w:ascii="Times New Roman" w:hAnsi="Times New Roman" w:cs="Times New Roman"/>
            <w:sz w:val="29"/>
            <w:szCs w:val="29"/>
            <w:u w:val="single"/>
          </w:rPr>
          <w:t>Texas ranchers, landowners join against Trump's border wall</w:t>
        </w:r>
      </w:hyperlink>
      <w:r>
        <w:rPr>
          <w:rFonts w:ascii="Times New Roman" w:hAnsi="Times New Roman" w:cs="Times New Roman"/>
          <w:sz w:val="29"/>
          <w:szCs w:val="29"/>
        </w:rPr>
        <w:t> By Bud Kennedy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April 03, 2017 10:17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April 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ICE (Not Intentionally) at Legal Aid Offices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Rumors circulated that ICE was at a Legal Aid office, but Legal Aid has said that it appears ICE had not intended to target Legal Aid and was attempting to get into a building that shared the same address. Nonetheless, it’s a good time to consider what to do if ICE </w:t>
      </w:r>
      <w:r>
        <w:rPr>
          <w:rFonts w:ascii="Times New Roman" w:hAnsi="Times New Roman" w:cs="Times New Roman"/>
          <w:i/>
          <w:iCs/>
          <w:sz w:val="29"/>
          <w:szCs w:val="29"/>
        </w:rPr>
        <w:t>does</w:t>
      </w:r>
      <w:r>
        <w:rPr>
          <w:rFonts w:ascii="Times New Roman" w:hAnsi="Times New Roman" w:cs="Times New Roman"/>
          <w:sz w:val="29"/>
          <w:szCs w:val="29"/>
        </w:rPr>
        <w:t xml:space="preserve"> show up at the office. PEWG is looking into working with other parts of NYLAG to put together a policy.</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1516" w:history="1">
        <w:r>
          <w:rPr>
            <w:rFonts w:ascii="Times New Roman" w:hAnsi="Times New Roman" w:cs="Times New Roman"/>
            <w:b/>
            <w:bCs/>
            <w:sz w:val="29"/>
            <w:szCs w:val="29"/>
            <w:u w:val="single"/>
          </w:rPr>
          <w:t>Hawaii judge extends order blocking Trump’s travel ban</w:t>
        </w:r>
      </w:hyperlink>
      <w:r>
        <w:rPr>
          <w:rFonts w:ascii="Times New Roman" w:hAnsi="Times New Roman" w:cs="Times New Roman"/>
          <w:sz w:val="29"/>
          <w:szCs w:val="29"/>
        </w:rPr>
        <w:t xml:space="preserve"> turning TRO into preliminary injunction.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at Courthouses</w:t>
      </w:r>
      <w:r>
        <w:rPr>
          <w:rFonts w:ascii="Times New Roman" w:hAnsi="Times New Roman" w:cs="Times New Roman"/>
          <w:b/>
          <w:bCs/>
          <w:sz w:val="29"/>
          <w:szCs w:val="29"/>
        </w:rPr>
        <w:t xml:space="preserve"> - </w:t>
      </w:r>
      <w:hyperlink r:id="rId1517" w:history="1">
        <w:r>
          <w:rPr>
            <w:rFonts w:ascii="Times New Roman" w:hAnsi="Times New Roman" w:cs="Times New Roman"/>
            <w:sz w:val="29"/>
            <w:szCs w:val="29"/>
            <w:u w:val="single"/>
          </w:rPr>
          <w:t>Jeff Sessions and John Kelly wrote a letter to Hon. Tani G. Cantil-Sakauye:</w:t>
        </w:r>
      </w:hyperlink>
      <w:r>
        <w:rPr>
          <w:rFonts w:ascii="Times New Roman" w:hAnsi="Times New Roman" w:cs="Times New Roman"/>
          <w:sz w:val="29"/>
          <w:szCs w:val="29"/>
        </w:rPr>
        <w:t xml:space="preserve"> Chief Justice Cantil-Sakauye wrote a letter to Sessions and Kelly on March 16, expressing concerns about ICE showing up at courthouses to make arrests. </w:t>
      </w:r>
      <w:hyperlink r:id="rId1518" w:history="1">
        <w:r>
          <w:rPr>
            <w:rFonts w:ascii="Times New Roman" w:hAnsi="Times New Roman" w:cs="Times New Roman"/>
            <w:sz w:val="29"/>
            <w:szCs w:val="29"/>
            <w:u w:val="single"/>
          </w:rPr>
          <w:t>Sessions and Kelly defend the practice,</w:t>
        </w:r>
      </w:hyperlink>
      <w:r>
        <w:rPr>
          <w:rFonts w:ascii="Times New Roman" w:hAnsi="Times New Roman" w:cs="Times New Roman"/>
          <w:sz w:val="29"/>
          <w:szCs w:val="29"/>
        </w:rPr>
        <w:t xml:space="preserve"> stating that because of statutes enacted by sanctuary jurisdictions, it is safer for ICE officers and agents to make arrests at courthouses in case the “alien… access a weapon, resist arrest, or flee.”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1519" w:history="1">
        <w:r>
          <w:rPr>
            <w:rFonts w:ascii="Times New Roman" w:hAnsi="Times New Roman" w:cs="Times New Roman"/>
            <w:b/>
            <w:bCs/>
            <w:sz w:val="29"/>
            <w:szCs w:val="29"/>
            <w:u w:val="single"/>
          </w:rPr>
          <w:t>ICE arrests five people in Lawrence who showed up for green card interviews</w:t>
        </w:r>
      </w:hyperlink>
      <w:r>
        <w:rPr>
          <w:rFonts w:ascii="Times New Roman" w:hAnsi="Times New Roman" w:cs="Times New Roman"/>
          <w:sz w:val="29"/>
          <w:szCs w:val="29"/>
        </w:rPr>
        <w:t>: at least three of the individuals being arrested were beginning the process of becoming legal permanent residents.</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val="single" w:color="3F6CAF"/>
        </w:rPr>
        <w:t>USCIS Not Referring to ICE at 26 Fed</w:t>
      </w:r>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Anecdotally, Phyllis Coven (26 Fed USCIS Director) said USCIS at 26 Fed is not referring applicants at USCIS to ICE.  (though, of course, ICE is in the same building.)</w:t>
      </w:r>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6707D0" w:rsidRDefault="006707D0" w:rsidP="006707D0">
      <w:pPr>
        <w:widowControl w:val="0"/>
        <w:autoSpaceDE w:val="0"/>
        <w:autoSpaceDN w:val="0"/>
        <w:adjustRightInd w:val="0"/>
        <w:rPr>
          <w:rFonts w:ascii="Cambria" w:hAnsi="Cambria" w:cs="Cambria"/>
          <w:b/>
          <w:bCs/>
          <w:color w:val="3F6CAF"/>
          <w:sz w:val="29"/>
          <w:szCs w:val="29"/>
          <w:u w:color="3F6CAF"/>
        </w:rPr>
      </w:pPr>
      <w:hyperlink r:id="rId1520" w:history="1">
        <w:r>
          <w:rPr>
            <w:rFonts w:ascii="Times New Roman" w:hAnsi="Times New Roman" w:cs="Times New Roman"/>
            <w:b/>
            <w:bCs/>
            <w:color w:val="3F6CAF"/>
            <w:sz w:val="29"/>
            <w:szCs w:val="29"/>
            <w:u w:val="single" w:color="3F6CAF"/>
          </w:rPr>
          <w:t>Rikers Island jail facility will be closed, mayor says</w:t>
        </w:r>
      </w:hyperlink>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The mayor said he and Council Speaker Melissa Mark-Viverito, an outspoken proponent of closing the jail, have agreed on a 10-year timeline to shut down the facility.</w:t>
      </w:r>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6707D0" w:rsidRDefault="006707D0" w:rsidP="006707D0">
      <w:pPr>
        <w:widowControl w:val="0"/>
        <w:autoSpaceDE w:val="0"/>
        <w:autoSpaceDN w:val="0"/>
        <w:adjustRightInd w:val="0"/>
        <w:rPr>
          <w:rFonts w:ascii="Cambria" w:hAnsi="Cambria" w:cs="Cambria"/>
          <w:b/>
          <w:bCs/>
          <w:color w:val="3F6CAF"/>
          <w:sz w:val="29"/>
          <w:szCs w:val="29"/>
          <w:u w:color="3F6CAF"/>
        </w:rPr>
      </w:pPr>
      <w:hyperlink r:id="rId1521" w:history="1">
        <w:r>
          <w:rPr>
            <w:rFonts w:ascii="Times New Roman" w:hAnsi="Times New Roman" w:cs="Times New Roman"/>
            <w:b/>
            <w:bCs/>
            <w:color w:val="3F6CAF"/>
            <w:sz w:val="29"/>
            <w:szCs w:val="29"/>
            <w:u w:val="single" w:color="3F6CAF"/>
          </w:rPr>
          <w:t>ICE Refuses To Release Amos Yee Despite Grant Of Asylum By The Immigration Judge</w:t>
        </w:r>
      </w:hyperlink>
    </w:p>
    <w:p w:rsidR="006707D0" w:rsidRDefault="006707D0" w:rsidP="006707D0">
      <w:pPr>
        <w:widowControl w:val="0"/>
        <w:autoSpaceDE w:val="0"/>
        <w:autoSpaceDN w:val="0"/>
        <w:adjustRightInd w:val="0"/>
        <w:ind w:left="960" w:hanging="960"/>
        <w:rPr>
          <w:rFonts w:ascii="Calibri" w:hAnsi="Calibri" w:cs="Calibri"/>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CALLS TO ACTION</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22" w:history="1">
        <w:r>
          <w:rPr>
            <w:rFonts w:ascii="Times New Roman" w:hAnsi="Times New Roman" w:cs="Times New Roman"/>
            <w:b/>
            <w:bCs/>
            <w:sz w:val="29"/>
            <w:szCs w:val="29"/>
            <w:u w:val="single" w:color="3F6CAF"/>
          </w:rPr>
          <w:t>AILA Stands with Immigrants Campaign</w:t>
        </w:r>
      </w:hyperlink>
      <w:r>
        <w:rPr>
          <w:rFonts w:ascii="Times New Roman" w:hAnsi="Times New Roman" w:cs="Times New Roman"/>
          <w:sz w:val="29"/>
          <w:szCs w:val="29"/>
          <w:u w:color="3F6CAF"/>
        </w:rPr>
        <w:t xml:space="preserve"> - AILA members are encouraged to participate in this social media campaign to show you and AILA stand with immigrants. Use #AILAStandsWithImmigrants when posting on Twitter and Facebook.</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23" w:history="1">
        <w:r>
          <w:rPr>
            <w:rFonts w:ascii="Times New Roman" w:hAnsi="Times New Roman" w:cs="Times New Roman"/>
            <w:b/>
            <w:bCs/>
            <w:sz w:val="29"/>
            <w:szCs w:val="29"/>
            <w:u w:val="single" w:color="3F6CAF"/>
          </w:rPr>
          <w:t>Sign-On Letter Urging Congress to Not Fund President Trump’s Mass Deportation Plan and Border Wall</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b/>
          <w:bCs/>
          <w:sz w:val="29"/>
          <w:szCs w:val="29"/>
          <w:u w:val="single" w:color="3F6CAF"/>
        </w:rPr>
        <w:t>WNYC on Immigration scams</w:t>
      </w:r>
      <w:r>
        <w:rPr>
          <w:rFonts w:ascii="Times New Roman" w:hAnsi="Times New Roman" w:cs="Times New Roman"/>
          <w:sz w:val="29"/>
          <w:szCs w:val="29"/>
          <w:u w:color="3F6CAF"/>
        </w:rPr>
        <w:t xml:space="preserve"> - Beth Fertig, a reporter at WNYC, is interested in doing a story on immigration scams and how they may have increased since the change in administration. She is particularly interested in talking to victims of fraud and/or their attorneys, and would of course be willing to protect their identity by changing their voice/name. If anyone would be willing to speak with her, let Hallam Tuck at NYIC know.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24" w:history="1">
        <w:r>
          <w:rPr>
            <w:rFonts w:ascii="Times New Roman" w:hAnsi="Times New Roman" w:cs="Times New Roman"/>
            <w:b/>
            <w:bCs/>
            <w:sz w:val="29"/>
            <w:szCs w:val="29"/>
            <w:u w:val="single" w:color="3F6CAF"/>
          </w:rPr>
          <w:t>Immigration Courtside</w:t>
        </w:r>
      </w:hyperlink>
      <w:r>
        <w:rPr>
          <w:rFonts w:ascii="Times New Roman" w:hAnsi="Times New Roman" w:cs="Times New Roman"/>
          <w:sz w:val="29"/>
          <w:szCs w:val="29"/>
          <w:u w:color="3F6CAF"/>
        </w:rPr>
        <w:t xml:space="preserve"> (Blog of retired IJ Schmidt, formerly of the BIA)</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25" w:history="1">
        <w:r>
          <w:rPr>
            <w:rFonts w:ascii="Times New Roman" w:hAnsi="Times New Roman" w:cs="Times New Roman"/>
            <w:b/>
            <w:bCs/>
            <w:sz w:val="29"/>
            <w:szCs w:val="29"/>
            <w:u w:val="single" w:color="3F6CAF"/>
          </w:rPr>
          <w:t>ICYMI: Cyber Security and the Ethics of Protecting Client Data</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26" w:history="1">
        <w:r>
          <w:rPr>
            <w:rFonts w:ascii="Times New Roman" w:hAnsi="Times New Roman" w:cs="Times New Roman"/>
            <w:b/>
            <w:bCs/>
            <w:sz w:val="29"/>
            <w:szCs w:val="29"/>
            <w:u w:val="single" w:color="3F6CAF"/>
          </w:rPr>
          <w:t>Appleseed's "Deportation Manual": Child Custody &amp; Children's Issues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27" w:history="1">
        <w:r>
          <w:rPr>
            <w:rFonts w:ascii="Times New Roman" w:hAnsi="Times New Roman" w:cs="Times New Roman"/>
            <w:b/>
            <w:bCs/>
            <w:sz w:val="29"/>
            <w:szCs w:val="29"/>
            <w:u w:val="single" w:color="3F6CAF"/>
          </w:rPr>
          <w:t>Gang PSG Case Chart</w:t>
        </w:r>
      </w:hyperlink>
      <w:r>
        <w:rPr>
          <w:rFonts w:ascii="Times New Roman" w:hAnsi="Times New Roman" w:cs="Times New Roman"/>
          <w:sz w:val="29"/>
          <w:szCs w:val="29"/>
          <w:u w:color="3F6CAF"/>
        </w:rPr>
        <w:t xml:space="preserve"> (on shared drive)</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28" w:history="1">
        <w:r>
          <w:rPr>
            <w:rFonts w:ascii="Times New Roman" w:hAnsi="Times New Roman" w:cs="Times New Roman"/>
            <w:b/>
            <w:bCs/>
            <w:sz w:val="29"/>
            <w:szCs w:val="29"/>
            <w:u w:val="single" w:color="3F6CAF"/>
          </w:rPr>
          <w:t>Credible Fear Lesson Plans Comparison Chart</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29" w:history="1">
        <w:r>
          <w:rPr>
            <w:rFonts w:ascii="Times New Roman" w:hAnsi="Times New Roman" w:cs="Times New Roman"/>
            <w:b/>
            <w:bCs/>
            <w:sz w:val="29"/>
            <w:szCs w:val="29"/>
            <w:u w:val="single" w:color="3F6CAF"/>
          </w:rPr>
          <w:t>Ethical Considerations Related to Affirmatively Filing an Application for Asylum for the Purpose of Applying for Cancellation of Removal and Adjustment of Status for a Nonpermanent Resident</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30" w:history="1">
        <w:r>
          <w:rPr>
            <w:rFonts w:ascii="Times New Roman" w:hAnsi="Times New Roman" w:cs="Times New Roman"/>
            <w:b/>
            <w:bCs/>
            <w:sz w:val="29"/>
            <w:szCs w:val="29"/>
            <w:u w:val="single" w:color="3F6CAF"/>
          </w:rPr>
          <w:t>Resources on Lawsuit Challenging DHS’s One-Year Filing Deadline for Asylum Applications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31" w:history="1">
        <w:r>
          <w:rPr>
            <w:rFonts w:ascii="Times New Roman" w:hAnsi="Times New Roman" w:cs="Times New Roman"/>
            <w:b/>
            <w:bCs/>
            <w:sz w:val="29"/>
            <w:szCs w:val="29"/>
            <w:u w:val="single" w:color="3F6CAF"/>
          </w:rPr>
          <w:t>Deaths at Adult Detention Centers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32" w:history="1">
        <w:r>
          <w:rPr>
            <w:rFonts w:ascii="Times New Roman" w:hAnsi="Times New Roman" w:cs="Times New Roman"/>
            <w:b/>
            <w:bCs/>
            <w:sz w:val="29"/>
            <w:szCs w:val="29"/>
            <w:u w:val="single" w:color="3F6CAF"/>
          </w:rPr>
          <w:t>General AILA Post-Election Resource Page</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GOVERNMENT</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33" w:history="1">
        <w:r>
          <w:rPr>
            <w:rFonts w:ascii="Times New Roman" w:hAnsi="Times New Roman" w:cs="Times New Roman"/>
            <w:b/>
            <w:bCs/>
            <w:sz w:val="29"/>
            <w:szCs w:val="29"/>
            <w:u w:val="single"/>
          </w:rPr>
          <w:t>CBP Launches Border Enforcement Statistics Webpage</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As outlined by DHS Secretary Kelly’s implementation memo, CBP unveiled a webpage with a summary of CBP enforcement actions related to inadmissibles, apprehensions, arrests of individuals with criminal convictions and individuals who have been apprehended multiple times crossing the border illegally.</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34" w:history="1">
        <w:r>
          <w:rPr>
            <w:rFonts w:ascii="Times New Roman" w:hAnsi="Times New Roman" w:cs="Times New Roman"/>
            <w:b/>
            <w:bCs/>
            <w:sz w:val="29"/>
            <w:szCs w:val="29"/>
            <w:u w:val="single"/>
          </w:rPr>
          <w:t>Attorney General Sessions Announces Expansion and Modernization of Program to Deport Criminal Aliens Housed in Federal Correctional Facilities</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DOJ expanded the Institutional Hearing Program (IHP) to 14 Bureau of Prisons (BOP) and 6 BOP contract facilities. The IHP identifies removable criminal aliens at federal correctional facilities, provides in-person and VTC removal proceedings, and removes the individual at end of the sentence.</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35" w:history="1">
        <w:r>
          <w:rPr>
            <w:rFonts w:ascii="Times New Roman" w:hAnsi="Times New Roman" w:cs="Times New Roman"/>
            <w:b/>
            <w:bCs/>
            <w:sz w:val="29"/>
            <w:szCs w:val="29"/>
            <w:u w:val="single"/>
          </w:rPr>
          <w:t>USCIS Overview for Law Enforcement on U Visa Immigration Relief</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USCIS provides a flyer for law enforcement on U visa immigration relief for victims of certain crimes and the certification process, include the role of law enforcement, what constitutes a crime, and how the process works.</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36" w:history="1">
        <w:r>
          <w:rPr>
            <w:rFonts w:ascii="Times New Roman" w:hAnsi="Times New Roman" w:cs="Times New Roman"/>
            <w:b/>
            <w:bCs/>
            <w:sz w:val="29"/>
            <w:szCs w:val="29"/>
            <w:u w:val="single"/>
          </w:rPr>
          <w:t>DHS Final Rule Exempting U.S. Coast Guard Law Enforcement System of Records from Privacy Act</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DHS final rule amending its regulations to exempt portions of the newly established Department of Homeland Security/United States Coast Guard–031 USCG Law Enforcement (ULE) System of Records from certain provisions of the Privacy Act. </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37" w:history="1">
        <w:r>
          <w:rPr>
            <w:rFonts w:ascii="Times New Roman" w:hAnsi="Times New Roman" w:cs="Times New Roman"/>
            <w:b/>
            <w:bCs/>
            <w:sz w:val="29"/>
            <w:szCs w:val="29"/>
            <w:u w:val="single"/>
          </w:rPr>
          <w:t>CRS Insight on Sanctuary Jurisdictions</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Congressional Research Service provided a report on congressional action in the 114th Congress and President Trump’s interior enforcement Executive Order, which seeks among other things, to penalize sanctuary jurisdictions. Report discusses questions that might arise over the EO’s penalties.</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38" w:history="1">
        <w:r>
          <w:rPr>
            <w:rFonts w:ascii="Times New Roman" w:hAnsi="Times New Roman" w:cs="Times New Roman"/>
            <w:b/>
            <w:bCs/>
            <w:sz w:val="29"/>
            <w:szCs w:val="29"/>
            <w:u w:val="single"/>
          </w:rPr>
          <w:t>Attorney General Jeff Sessions Delivers Remarks on Sanctuary Jurisdictions</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Attorney General Sessions released a statement indicating that DOJ will require jurisdictions seeking or applying for its grants to certify compliance with Section 1373 and will “take all lawful steps to clawback any funds awarded to a jurisdiction that willfully violates Section 1373.”</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39" w:history="1">
        <w:r>
          <w:rPr>
            <w:rFonts w:ascii="Times New Roman" w:hAnsi="Times New Roman" w:cs="Times New Roman"/>
            <w:b/>
            <w:bCs/>
            <w:sz w:val="29"/>
            <w:szCs w:val="29"/>
            <w:u w:val="single"/>
          </w:rPr>
          <w:t>CA2 Finds There Is No Constitutional Requirement to Weigh the Proportionality of Removal Against the Grounds for Removability</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holding that there was no merit to the petitioner’s claim that the BIA was constitutionally required to consider whether his removal was proportionate to the noncriminal grounds for removability. (</w:t>
      </w:r>
      <w:r>
        <w:rPr>
          <w:rFonts w:ascii="Times New Roman" w:hAnsi="Times New Roman" w:cs="Times New Roman"/>
          <w:i/>
          <w:iCs/>
          <w:sz w:val="29"/>
          <w:szCs w:val="29"/>
          <w:u w:color="3F6CAF"/>
        </w:rPr>
        <w:t>Marin-Marin v. Sessions</w:t>
      </w:r>
      <w:r>
        <w:rPr>
          <w:rFonts w:ascii="Times New Roman" w:hAnsi="Times New Roman" w:cs="Times New Roman"/>
          <w:sz w:val="29"/>
          <w:szCs w:val="29"/>
          <w:u w:color="3F6CAF"/>
        </w:rPr>
        <w:t>, 3/27/17)</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0" w:history="1">
        <w:r>
          <w:rPr>
            <w:rFonts w:ascii="Times New Roman" w:hAnsi="Times New Roman" w:cs="Times New Roman"/>
            <w:b/>
            <w:bCs/>
            <w:sz w:val="29"/>
            <w:szCs w:val="29"/>
            <w:u w:val="single"/>
          </w:rPr>
          <w:t>CA5 Remands for Reconsideration of CAT Claim of Petitioner Whose Family Members Were Murdered by the Zetas Drug Cartel</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held that the BIA erred in failing to consider whether petitioner’s evidence of active participation by public officials under color of law established he was more likely than not to be tortured “by” or with the “consent of” government officials. (</w:t>
      </w:r>
      <w:r>
        <w:rPr>
          <w:rFonts w:ascii="Times New Roman" w:hAnsi="Times New Roman" w:cs="Times New Roman"/>
          <w:i/>
          <w:iCs/>
          <w:sz w:val="29"/>
          <w:szCs w:val="29"/>
          <w:u w:color="3F6CAF"/>
        </w:rPr>
        <w:t>Iruegas-Valdez v. Yates</w:t>
      </w:r>
      <w:r>
        <w:rPr>
          <w:rFonts w:ascii="Times New Roman" w:hAnsi="Times New Roman" w:cs="Times New Roman"/>
          <w:sz w:val="29"/>
          <w:szCs w:val="29"/>
          <w:u w:color="3F6CAF"/>
        </w:rPr>
        <w:t>, 3/24/17)</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1" w:history="1">
        <w:r>
          <w:rPr>
            <w:rFonts w:ascii="Times New Roman" w:hAnsi="Times New Roman" w:cs="Times New Roman"/>
            <w:b/>
            <w:bCs/>
            <w:sz w:val="29"/>
            <w:szCs w:val="29"/>
            <w:u w:val="single"/>
          </w:rPr>
          <w:t>CA7 Finds BIA Erred in Ignoring Petitioner’s Evidence of Materially Changed Conditions in Sudan and South Sudan</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Posted 3/30/2017</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vacated the BIA’s decision and remanded, finding that in denying petitioner’s motion to reopen, the BIA ignored the petitioner’s evidence of growing violence in South Sudan, and evidence that he would be in danger if he were to be removed. (</w:t>
      </w:r>
      <w:r>
        <w:rPr>
          <w:rFonts w:ascii="Times New Roman" w:hAnsi="Times New Roman" w:cs="Times New Roman"/>
          <w:i/>
          <w:iCs/>
          <w:sz w:val="29"/>
          <w:szCs w:val="29"/>
          <w:u w:color="3F6CAF"/>
        </w:rPr>
        <w:t>Arej v. Sessions</w:t>
      </w:r>
      <w:r>
        <w:rPr>
          <w:rFonts w:ascii="Times New Roman" w:hAnsi="Times New Roman" w:cs="Times New Roman"/>
          <w:sz w:val="29"/>
          <w:szCs w:val="29"/>
          <w:u w:color="3F6CAF"/>
        </w:rPr>
        <w:t>, 3/28/17)</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2" w:history="1">
        <w:r>
          <w:rPr>
            <w:rFonts w:ascii="Times New Roman" w:hAnsi="Times New Roman" w:cs="Times New Roman"/>
            <w:b/>
            <w:bCs/>
            <w:sz w:val="29"/>
            <w:szCs w:val="29"/>
            <w:u w:val="single"/>
          </w:rPr>
          <w:t>CA7 Upholds BIA’s Denial of Motion to Reopen Proceedings Based on Ineffective Assistance of Counsel Claim</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of the Bulgarian petitioners, holding they failed to show that they exercised due diligence in seeking relief and that they suffered prejudice as a result of their lawyer’s deficient performance. (</w:t>
      </w:r>
      <w:r>
        <w:rPr>
          <w:rFonts w:ascii="Times New Roman" w:hAnsi="Times New Roman" w:cs="Times New Roman"/>
          <w:i/>
          <w:iCs/>
          <w:sz w:val="29"/>
          <w:szCs w:val="29"/>
          <w:u w:color="3F6CAF"/>
        </w:rPr>
        <w:t>Yusev v. Sessions</w:t>
      </w:r>
      <w:r>
        <w:rPr>
          <w:rFonts w:ascii="Times New Roman" w:hAnsi="Times New Roman" w:cs="Times New Roman"/>
          <w:sz w:val="29"/>
          <w:szCs w:val="29"/>
          <w:u w:color="3F6CAF"/>
        </w:rPr>
        <w:t>, 3/23/17)</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3" w:history="1">
        <w:r>
          <w:rPr>
            <w:rFonts w:ascii="Times New Roman" w:hAnsi="Times New Roman" w:cs="Times New Roman"/>
            <w:b/>
            <w:bCs/>
            <w:sz w:val="29"/>
            <w:szCs w:val="29"/>
            <w:u w:val="single"/>
          </w:rPr>
          <w:t>CA9 Says TPS Recipient Is Eligible to Adjust to LPR Status</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held that under INA §244(f)(4), a TPS recipient is deemed to be in lawful status and thereby has satisfied the requirements to become a nonimmigrant, including inspection and admission, for the purposes of adjustment of status. (</w:t>
      </w:r>
      <w:r>
        <w:rPr>
          <w:rFonts w:ascii="Times New Roman" w:hAnsi="Times New Roman" w:cs="Times New Roman"/>
          <w:i/>
          <w:iCs/>
          <w:sz w:val="29"/>
          <w:szCs w:val="29"/>
          <w:u w:color="3F6CAF"/>
        </w:rPr>
        <w:t>Ramirez, et al. v. Brown, et al.</w:t>
      </w:r>
      <w:r>
        <w:rPr>
          <w:rFonts w:ascii="Times New Roman" w:hAnsi="Times New Roman" w:cs="Times New Roman"/>
          <w:sz w:val="29"/>
          <w:szCs w:val="29"/>
          <w:u w:color="3F6CAF"/>
        </w:rPr>
        <w:t>, 3/31/17)</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4" w:history="1">
        <w:r>
          <w:rPr>
            <w:rFonts w:ascii="Times New Roman" w:hAnsi="Times New Roman" w:cs="Times New Roman"/>
            <w:b/>
            <w:bCs/>
            <w:sz w:val="29"/>
            <w:szCs w:val="29"/>
            <w:u w:val="single"/>
          </w:rPr>
          <w:t>CA9 Says Conditional Permanent Resident with Aggravated Felony Conviction Is Not Eligible for §212(h) Waiver</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The court denied the petition for review, holding that that those who are admitted as permanent residents on a conditional basis are not eligible for a waiver of inadmissibility pursuant to INA §212(h) if they are convicted of an aggravated felony. (</w:t>
      </w:r>
      <w:r>
        <w:rPr>
          <w:rFonts w:ascii="Times New Roman" w:hAnsi="Times New Roman" w:cs="Times New Roman"/>
          <w:i/>
          <w:iCs/>
          <w:sz w:val="29"/>
          <w:szCs w:val="29"/>
          <w:u w:color="3F6CAF"/>
        </w:rPr>
        <w:t>Eleri v. Sessions</w:t>
      </w:r>
      <w:r>
        <w:rPr>
          <w:rFonts w:ascii="Times New Roman" w:hAnsi="Times New Roman" w:cs="Times New Roman"/>
          <w:sz w:val="29"/>
          <w:szCs w:val="29"/>
          <w:u w:color="3F6CAF"/>
        </w:rPr>
        <w:t>, 3/24/17)</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5" w:history="1">
        <w:r>
          <w:rPr>
            <w:rFonts w:ascii="Times New Roman" w:hAnsi="Times New Roman" w:cs="Times New Roman"/>
            <w:b/>
            <w:bCs/>
            <w:sz w:val="29"/>
            <w:szCs w:val="29"/>
            <w:u w:val="single"/>
          </w:rPr>
          <w:t>BIA Reverses Denial of Continuance for Unaccompanied Minor Seeking Asylum</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held that the IJ should have granted a continuance for the respondent, who was then an unaccompanied minor, to apply for asylum. Special thanks to IRAC. (</w:t>
      </w:r>
      <w:r>
        <w:rPr>
          <w:rFonts w:ascii="Times New Roman" w:hAnsi="Times New Roman" w:cs="Times New Roman"/>
          <w:i/>
          <w:iCs/>
          <w:sz w:val="29"/>
          <w:szCs w:val="29"/>
          <w:u w:color="3F6CAF"/>
        </w:rPr>
        <w:t>Matter of Rodas-Mazariegos</w:t>
      </w:r>
      <w:r>
        <w:rPr>
          <w:rFonts w:ascii="Times New Roman" w:hAnsi="Times New Roman" w:cs="Times New Roman"/>
          <w:sz w:val="29"/>
          <w:szCs w:val="29"/>
          <w:u w:color="3F6CAF"/>
        </w:rPr>
        <w:t>, 9/7/16)</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6" w:history="1">
        <w:r>
          <w:rPr>
            <w:rFonts w:ascii="Times New Roman" w:hAnsi="Times New Roman" w:cs="Times New Roman"/>
            <w:b/>
            <w:bCs/>
            <w:sz w:val="29"/>
            <w:szCs w:val="29"/>
            <w:u w:val="single"/>
          </w:rPr>
          <w:t>BIA Reopens Proceedings Pending Adjudication of Asylum Application by USCIS</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reopens and administratively closes proceedings sua sponte pending adjudication of asylum application by USCIS, noting that respondent was unaccompanied alien child at time of in absentia. Special thanks to IRAC. (</w:t>
      </w:r>
      <w:r>
        <w:rPr>
          <w:rFonts w:ascii="Times New Roman" w:hAnsi="Times New Roman" w:cs="Times New Roman"/>
          <w:i/>
          <w:iCs/>
          <w:sz w:val="29"/>
          <w:szCs w:val="29"/>
          <w:u w:color="3F6CAF"/>
        </w:rPr>
        <w:t>Matter of B-A-P-J-</w:t>
      </w:r>
      <w:r>
        <w:rPr>
          <w:rFonts w:ascii="Times New Roman" w:hAnsi="Times New Roman" w:cs="Times New Roman"/>
          <w:sz w:val="29"/>
          <w:szCs w:val="29"/>
          <w:u w:color="3F6CAF"/>
        </w:rPr>
        <w:t>, 8/31/16)</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7" w:history="1">
        <w:r>
          <w:rPr>
            <w:rFonts w:ascii="Times New Roman" w:hAnsi="Times New Roman" w:cs="Times New Roman"/>
            <w:b/>
            <w:bCs/>
            <w:sz w:val="29"/>
            <w:szCs w:val="29"/>
            <w:u w:val="single"/>
          </w:rPr>
          <w:t>BIA Rescinds In Absentia Order Due to Missing Apartment Number</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rescinds in absentia order because NTA was mailed to the respondent at an address that did not contain an internal apartment number. Special thanks to IRAC. (</w:t>
      </w:r>
      <w:r>
        <w:rPr>
          <w:rFonts w:ascii="Times New Roman" w:hAnsi="Times New Roman" w:cs="Times New Roman"/>
          <w:i/>
          <w:iCs/>
          <w:sz w:val="29"/>
          <w:szCs w:val="29"/>
          <w:u w:color="3F6CAF"/>
        </w:rPr>
        <w:t>Matter of Hiraldo</w:t>
      </w:r>
      <w:r>
        <w:rPr>
          <w:rFonts w:ascii="Times New Roman" w:hAnsi="Times New Roman" w:cs="Times New Roman"/>
          <w:sz w:val="29"/>
          <w:szCs w:val="29"/>
          <w:u w:color="3F6CAF"/>
        </w:rPr>
        <w:t>, 8/31/16)</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8" w:history="1">
        <w:r>
          <w:rPr>
            <w:rFonts w:ascii="Times New Roman" w:hAnsi="Times New Roman" w:cs="Times New Roman"/>
            <w:b/>
            <w:bCs/>
            <w:sz w:val="29"/>
            <w:szCs w:val="29"/>
            <w:u w:val="single"/>
          </w:rPr>
          <w:t>BIA Rescinds In Absentia Order In Light of Erroneous Denial of Motions to Appear Telephonically and Change Venue</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rescinds in absentia order where DHS had not opposed motion to appear telephonically and IJ waited until day before hearing to deny motion to change venue. Special thanks to IRAC. (</w:t>
      </w:r>
      <w:r>
        <w:rPr>
          <w:rFonts w:ascii="Times New Roman" w:hAnsi="Times New Roman" w:cs="Times New Roman"/>
          <w:i/>
          <w:iCs/>
          <w:sz w:val="29"/>
          <w:szCs w:val="29"/>
          <w:u w:color="3F6CAF"/>
        </w:rPr>
        <w:t>Matter of Galimidi</w:t>
      </w:r>
      <w:r>
        <w:rPr>
          <w:rFonts w:ascii="Times New Roman" w:hAnsi="Times New Roman" w:cs="Times New Roman"/>
          <w:sz w:val="29"/>
          <w:szCs w:val="29"/>
          <w:u w:color="3F6CAF"/>
        </w:rPr>
        <w:t>, 8/24/16)</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49" w:history="1">
        <w:r>
          <w:rPr>
            <w:rFonts w:ascii="Times New Roman" w:hAnsi="Times New Roman" w:cs="Times New Roman"/>
            <w:b/>
            <w:bCs/>
            <w:sz w:val="29"/>
            <w:szCs w:val="29"/>
            <w:u w:val="single"/>
          </w:rPr>
          <w:t>BIA Reverses Finding That Respondent Failed to Submit Fee for Relief Application</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reverses finding that respondent failed to submit fee for cancellation application where respondent presented biometrics notice and proof that check accompanying the application was cashed. Special thanks to IRAC. (</w:t>
      </w:r>
      <w:r>
        <w:rPr>
          <w:rFonts w:ascii="Times New Roman" w:hAnsi="Times New Roman" w:cs="Times New Roman"/>
          <w:i/>
          <w:iCs/>
          <w:sz w:val="29"/>
          <w:szCs w:val="29"/>
          <w:u w:color="3F6CAF"/>
        </w:rPr>
        <w:t>Matter of Ngo</w:t>
      </w:r>
      <w:r>
        <w:rPr>
          <w:rFonts w:ascii="Times New Roman" w:hAnsi="Times New Roman" w:cs="Times New Roman"/>
          <w:sz w:val="29"/>
          <w:szCs w:val="29"/>
          <w:u w:color="3F6CAF"/>
        </w:rPr>
        <w:t>, 8/31/16)</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50" w:history="1">
        <w:r>
          <w:rPr>
            <w:rFonts w:ascii="Times New Roman" w:hAnsi="Times New Roman" w:cs="Times New Roman"/>
            <w:b/>
            <w:bCs/>
            <w:sz w:val="29"/>
            <w:szCs w:val="29"/>
            <w:u w:val="single"/>
          </w:rPr>
          <w:t>BIA Equitably Tolls Motion to Reopen Deadline To Submit Additional Evidence</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Unpublished BIA decision reverses denial of motion to reopen, finding equitable tolling of deadline was warranted for submission of additional evidence outside of 90-day period. Special thanks to IRAC. (</w:t>
      </w:r>
      <w:r>
        <w:rPr>
          <w:rFonts w:ascii="Times New Roman" w:hAnsi="Times New Roman" w:cs="Times New Roman"/>
          <w:i/>
          <w:iCs/>
          <w:sz w:val="29"/>
          <w:szCs w:val="29"/>
          <w:u w:color="3F6CAF"/>
        </w:rPr>
        <w:t>Matter of Dauphin</w:t>
      </w:r>
      <w:r>
        <w:rPr>
          <w:rFonts w:ascii="Times New Roman" w:hAnsi="Times New Roman" w:cs="Times New Roman"/>
          <w:sz w:val="29"/>
          <w:szCs w:val="29"/>
          <w:u w:color="3F6CAF"/>
        </w:rPr>
        <w:t>, 8/24/16)</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hyperlink r:id="rId1551" w:history="1">
        <w:r>
          <w:rPr>
            <w:rFonts w:ascii="Times New Roman" w:hAnsi="Times New Roman" w:cs="Times New Roman"/>
            <w:b/>
            <w:bCs/>
            <w:sz w:val="29"/>
            <w:szCs w:val="29"/>
            <w:u w:val="single"/>
          </w:rPr>
          <w:t>AAO Remands Termination of Applicant’s Regional Center Designation for Balancing of All the Equities</w:t>
        </w:r>
      </w:hyperlink>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In a nonprecedent decision, the AAO found that derogatory evidence must be weighed against countervailing equities on a case-by-case basis to determine whether a regional center is continuing to promote economic growth. </w:t>
      </w:r>
      <w:r>
        <w:rPr>
          <w:rFonts w:ascii="Times New Roman" w:hAnsi="Times New Roman" w:cs="Times New Roman"/>
          <w:i/>
          <w:iCs/>
          <w:sz w:val="29"/>
          <w:szCs w:val="29"/>
          <w:u w:color="3F6CAF"/>
        </w:rPr>
        <w:t>Matter of S-D-R-C-</w:t>
      </w:r>
      <w:r>
        <w:rPr>
          <w:rFonts w:ascii="Times New Roman" w:hAnsi="Times New Roman" w:cs="Times New Roman"/>
          <w:sz w:val="29"/>
          <w:szCs w:val="29"/>
          <w:u w:color="3F6CAF"/>
        </w:rPr>
        <w:t>, ID# 13768 (AAO Mar. 15, 2017)</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32"/>
          <w:szCs w:val="32"/>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EVENTS</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4/8/17 </w:t>
      </w:r>
      <w:hyperlink r:id="rId1552" w:history="1">
        <w:r>
          <w:rPr>
            <w:rFonts w:ascii="Times New Roman" w:hAnsi="Times New Roman" w:cs="Times New Roman"/>
            <w:b/>
            <w:bCs/>
            <w:sz w:val="29"/>
            <w:szCs w:val="29"/>
            <w:u w:val="single" w:color="3F6CAF"/>
          </w:rPr>
          <w:t>Bystander Intervention Training</w:t>
        </w:r>
      </w:hyperlink>
      <w:r>
        <w:rPr>
          <w:rFonts w:ascii="Times New Roman" w:hAnsi="Times New Roman" w:cs="Times New Roman"/>
          <w:sz w:val="29"/>
          <w:szCs w:val="29"/>
          <w:u w:color="3F6CAF"/>
        </w:rPr>
        <w:t xml:space="preserve"> Arab American Assoc. of NY</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4/12/17 </w:t>
      </w:r>
      <w:hyperlink r:id="rId1553" w:history="1">
        <w:r>
          <w:rPr>
            <w:rFonts w:ascii="Times New Roman" w:hAnsi="Times New Roman" w:cs="Times New Roman"/>
            <w:b/>
            <w:bCs/>
            <w:sz w:val="29"/>
            <w:szCs w:val="29"/>
            <w:u w:val="single" w:color="3F6CAF"/>
          </w:rPr>
          <w:t>Emergency Preparedness for Families Affected by the Executive Orders on Immigration</w:t>
        </w:r>
      </w:hyperlink>
      <w:r>
        <w:rPr>
          <w:rFonts w:ascii="Times New Roman" w:hAnsi="Times New Roman" w:cs="Times New Roman"/>
          <w:sz w:val="29"/>
          <w:szCs w:val="29"/>
          <w:u w:color="3F6CAF"/>
        </w:rPr>
        <w:t xml:space="preserve"> - April 12, 2017, from 3:00 to 5:00 p.m., at the Bar Center in Albany</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4/14/17-4/15/17 </w:t>
      </w:r>
      <w:r>
        <w:rPr>
          <w:rFonts w:ascii="Times New Roman" w:hAnsi="Times New Roman" w:cs="Times New Roman"/>
          <w:b/>
          <w:bCs/>
          <w:sz w:val="29"/>
          <w:szCs w:val="29"/>
          <w:u w:color="3F6CAF"/>
        </w:rPr>
        <w:t xml:space="preserve">- </w:t>
      </w:r>
      <w:r>
        <w:rPr>
          <w:rFonts w:ascii="Times New Roman" w:hAnsi="Times New Roman" w:cs="Times New Roman"/>
          <w:b/>
          <w:bCs/>
          <w:sz w:val="29"/>
          <w:szCs w:val="29"/>
          <w:u w:val="single" w:color="3F6CAF"/>
        </w:rPr>
        <w:t>Begin Again: Clean Slate Program for clients by DA</w:t>
      </w:r>
      <w:r>
        <w:rPr>
          <w:rFonts w:ascii="Times New Roman" w:hAnsi="Times New Roman" w:cs="Times New Roman"/>
          <w:sz w:val="29"/>
          <w:szCs w:val="29"/>
          <w:u w:color="3F6CAF"/>
        </w:rPr>
        <w:t xml:space="preserve"> - Mount Pisgah Baptist Church (212 Tompkins Ave, Brooklyn NY) 9-3pm on April 14th and 15th</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r>
        <w:rPr>
          <w:rFonts w:ascii="Times New Roman" w:hAnsi="Times New Roman" w:cs="Times New Roman"/>
          <w:sz w:val="29"/>
          <w:szCs w:val="29"/>
          <w:u w:color="3F6CAF"/>
        </w:rPr>
        <w:t xml:space="preserve">4/23/17 </w:t>
      </w:r>
      <w:hyperlink r:id="rId1554" w:history="1">
        <w:r>
          <w:rPr>
            <w:rFonts w:ascii="Times New Roman" w:hAnsi="Times New Roman" w:cs="Times New Roman"/>
            <w:b/>
            <w:bCs/>
            <w:sz w:val="29"/>
            <w:szCs w:val="29"/>
            <w:u w:val="single" w:color="3F6CAF"/>
          </w:rPr>
          <w:t>Brooklyn Immigration Forum with Acting District Attorney Eric Gonzalez</w:t>
        </w:r>
      </w:hyperlink>
      <w:r>
        <w:rPr>
          <w:rFonts w:ascii="Times New Roman" w:hAnsi="Times New Roman" w:cs="Times New Roman"/>
          <w:sz w:val="29"/>
          <w:szCs w:val="29"/>
          <w:u w:color="3F6CAF"/>
        </w:rPr>
        <w:t xml:space="preserve"> 9am-3pm</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ImmProf</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Monday, April 3, 2017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55" w:history="1">
        <w:r>
          <w:rPr>
            <w:rFonts w:ascii="Times New Roman" w:hAnsi="Times New Roman" w:cs="Times New Roman"/>
            <w:sz w:val="29"/>
            <w:szCs w:val="29"/>
            <w:u w:val="single" w:color="3F6CAF"/>
          </w:rPr>
          <w:t>In U.S. Restaurants, Bars And Food Trucks, 'Modern Slavery' Persists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Sunday, April 2, 2017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56" w:history="1">
        <w:r>
          <w:rPr>
            <w:rFonts w:ascii="Times New Roman" w:hAnsi="Times New Roman" w:cs="Times New Roman"/>
            <w:sz w:val="29"/>
            <w:szCs w:val="29"/>
            <w:u w:val="single" w:color="3F6CAF"/>
          </w:rPr>
          <w:t>I Have DACA, but That Didn’t Stop Trump’s Immigration Agents From Arresting Me By Francisco Rodriguez</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57" w:history="1">
        <w:r>
          <w:rPr>
            <w:rFonts w:ascii="Times New Roman" w:hAnsi="Times New Roman" w:cs="Times New Roman"/>
            <w:sz w:val="29"/>
            <w:szCs w:val="29"/>
            <w:u w:val="single" w:color="3F6CAF"/>
          </w:rPr>
          <w:t>Debating the big questions on immigration, part 2: How Bill Clinton paved the way for Donald Trump’s deportation policy</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58" w:history="1">
        <w:r>
          <w:rPr>
            <w:rFonts w:ascii="Times New Roman" w:hAnsi="Times New Roman" w:cs="Times New Roman"/>
            <w:sz w:val="29"/>
            <w:szCs w:val="29"/>
            <w:u w:val="single" w:color="3F6CAF"/>
          </w:rPr>
          <w:t>The Empire Strikes Back: Attorney General Sessions, DHS Secretary Respond to the Chief Justice of California</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59" w:history="1">
        <w:r>
          <w:rPr>
            <w:rFonts w:ascii="Times New Roman" w:hAnsi="Times New Roman" w:cs="Times New Roman"/>
            <w:sz w:val="29"/>
            <w:szCs w:val="29"/>
            <w:u w:val="single" w:color="3F6CAF"/>
          </w:rPr>
          <w:t>The Sriracha Argument for Immigration</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Saturday, April 1, 2017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0" w:history="1">
        <w:r>
          <w:rPr>
            <w:rFonts w:ascii="Times New Roman" w:hAnsi="Times New Roman" w:cs="Times New Roman"/>
            <w:sz w:val="29"/>
            <w:szCs w:val="29"/>
            <w:u w:val="single" w:color="3F6CAF"/>
          </w:rPr>
          <w:t>Let’s call them ‘constitutional cities,’ not ‘sanctuary cities,’ okay?</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1" w:history="1">
        <w:r>
          <w:rPr>
            <w:rFonts w:ascii="Times New Roman" w:hAnsi="Times New Roman" w:cs="Times New Roman"/>
            <w:sz w:val="29"/>
            <w:szCs w:val="29"/>
            <w:u w:val="single" w:color="3F6CAF"/>
          </w:rPr>
          <w:t>The Facts About Immigration</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2" w:history="1">
        <w:r>
          <w:rPr>
            <w:rFonts w:ascii="Times New Roman" w:hAnsi="Times New Roman" w:cs="Times New Roman"/>
            <w:sz w:val="29"/>
            <w:szCs w:val="29"/>
            <w:u w:val="single" w:color="3F6CAF"/>
          </w:rPr>
          <w:t>Texas A&amp;M Symposium: American Immigration Law:  The New Colossus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3" w:history="1">
        <w:r>
          <w:rPr>
            <w:rFonts w:ascii="Times New Roman" w:hAnsi="Times New Roman" w:cs="Times New Roman"/>
            <w:sz w:val="29"/>
            <w:szCs w:val="29"/>
            <w:u w:val="single" w:color="3F6CAF"/>
          </w:rPr>
          <w:t>Hostility Towards Immigrants Has International Students Looking Beyond the U.S. for Their Education</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Friday, March 31, 2017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4" w:history="1">
        <w:r>
          <w:rPr>
            <w:rFonts w:ascii="Times New Roman" w:hAnsi="Times New Roman" w:cs="Times New Roman"/>
            <w:sz w:val="29"/>
            <w:szCs w:val="29"/>
            <w:u w:val="single" w:color="3F6CAF"/>
          </w:rPr>
          <w:t>ICE Targets Austin Due to City's Sanctuary Policy?</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5" w:history="1">
        <w:r>
          <w:rPr>
            <w:rFonts w:ascii="Times New Roman" w:hAnsi="Times New Roman" w:cs="Times New Roman"/>
            <w:sz w:val="29"/>
            <w:szCs w:val="29"/>
            <w:u w:val="single" w:color="3F6CAF"/>
          </w:rPr>
          <w:t>Happy Cesar Chavez Day!</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6" w:history="1">
        <w:r>
          <w:rPr>
            <w:rFonts w:ascii="Times New Roman" w:hAnsi="Times New Roman" w:cs="Times New Roman"/>
            <w:sz w:val="29"/>
            <w:szCs w:val="29"/>
            <w:u w:val="single" w:color="3F6CAF"/>
          </w:rPr>
          <w:t>UC law students pitch in to help immigrants assert their rights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7" w:history="1">
        <w:r>
          <w:rPr>
            <w:rFonts w:ascii="Times New Roman" w:hAnsi="Times New Roman" w:cs="Times New Roman"/>
            <w:sz w:val="29"/>
            <w:szCs w:val="29"/>
            <w:u w:val="single" w:color="3F6CAF"/>
          </w:rPr>
          <w:t>Catholic Institutions Instrumental in Immigrant Integration</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8" w:history="1">
        <w:r>
          <w:rPr>
            <w:rFonts w:ascii="Times New Roman" w:hAnsi="Times New Roman" w:cs="Times New Roman"/>
            <w:sz w:val="29"/>
            <w:szCs w:val="29"/>
            <w:u w:val="single" w:color="3F6CAF"/>
          </w:rPr>
          <w:t>THE SADNESS OF THE BORDER WALL By David Bacon</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69" w:history="1">
        <w:r>
          <w:rPr>
            <w:rFonts w:ascii="Times New Roman" w:hAnsi="Times New Roman" w:cs="Times New Roman"/>
            <w:sz w:val="29"/>
            <w:szCs w:val="29"/>
            <w:u w:val="single" w:color="3F6CAF"/>
          </w:rPr>
          <w:t>Sanctuary Jurisdiction Symposium</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0" w:history="1">
        <w:r>
          <w:rPr>
            <w:rFonts w:ascii="Times New Roman" w:hAnsi="Times New Roman" w:cs="Times New Roman"/>
            <w:sz w:val="29"/>
            <w:szCs w:val="29"/>
            <w:u w:val="single" w:color="3F6CAF"/>
          </w:rPr>
          <w:t>Revised Travel Ban Headed to Courts of Appeals, Supreme Court?</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1" w:history="1">
        <w:r>
          <w:rPr>
            <w:rFonts w:ascii="Times New Roman" w:hAnsi="Times New Roman" w:cs="Times New Roman"/>
            <w:sz w:val="29"/>
            <w:szCs w:val="29"/>
            <w:u w:val="single" w:color="3F6CAF"/>
          </w:rPr>
          <w:t>Before the Supreme Court: Maslenjak v. United States -- Denaturalization Case</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Thursday, March 30, 2017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2" w:history="1">
        <w:r>
          <w:rPr>
            <w:rFonts w:ascii="Times New Roman" w:hAnsi="Times New Roman" w:cs="Times New Roman"/>
            <w:sz w:val="29"/>
            <w:szCs w:val="29"/>
            <w:u w:val="single" w:color="3F6CAF"/>
          </w:rPr>
          <w:t>Law Review Symposium -- Law and the Border: Defining our Nation, April 7</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3" w:history="1">
        <w:r>
          <w:rPr>
            <w:rFonts w:ascii="Times New Roman" w:hAnsi="Times New Roman" w:cs="Times New Roman"/>
            <w:sz w:val="29"/>
            <w:szCs w:val="29"/>
            <w:u w:val="single" w:color="3F6CAF"/>
          </w:rPr>
          <w:t>At the Movies: Resistance at Tule Lake</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4" w:history="1">
        <w:r>
          <w:rPr>
            <w:rFonts w:ascii="Times New Roman" w:hAnsi="Times New Roman" w:cs="Times New Roman"/>
            <w:sz w:val="29"/>
            <w:szCs w:val="29"/>
            <w:u w:val="single" w:color="3F6CAF"/>
          </w:rPr>
          <w:t>Seattle sues Trump administration over threats against sanctuaries cities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5" w:history="1">
        <w:r>
          <w:rPr>
            <w:rFonts w:ascii="Times New Roman" w:hAnsi="Times New Roman" w:cs="Times New Roman"/>
            <w:sz w:val="29"/>
            <w:szCs w:val="29"/>
            <w:u w:val="single" w:color="3F6CAF"/>
          </w:rPr>
          <w:t>Immigration Article of the Day: Immigration Ethics and the Context of Justice (Review Essay) by Linda S. Bosniak</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Wednesday, March 29, 2017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6" w:history="1">
        <w:r>
          <w:rPr>
            <w:rFonts w:ascii="Times New Roman" w:hAnsi="Times New Roman" w:cs="Times New Roman"/>
            <w:sz w:val="29"/>
            <w:szCs w:val="29"/>
            <w:u w:val="single" w:color="3F6CAF"/>
          </w:rPr>
          <w:t>Lee v. United States: Practical Answers for Practical Questions – Nancy Morawetz and Sejal Zota</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7" w:history="1">
        <w:r>
          <w:rPr>
            <w:rFonts w:ascii="Times New Roman" w:hAnsi="Times New Roman" w:cs="Times New Roman"/>
            <w:sz w:val="29"/>
            <w:szCs w:val="29"/>
            <w:u w:val="single" w:color="3F6CAF"/>
          </w:rPr>
          <w:t>Immigrant workers help fuel U.S. farms. Does affordable produce depend on them?</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8" w:history="1">
        <w:r>
          <w:rPr>
            <w:rFonts w:ascii="Times New Roman" w:hAnsi="Times New Roman" w:cs="Times New Roman"/>
            <w:sz w:val="29"/>
            <w:szCs w:val="29"/>
            <w:u w:val="single" w:color="3F6CAF"/>
          </w:rPr>
          <w:t>DACA Deportee Finds His Way in Mexico</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79" w:history="1">
        <w:r>
          <w:rPr>
            <w:rFonts w:ascii="Times New Roman" w:hAnsi="Times New Roman" w:cs="Times New Roman"/>
            <w:sz w:val="29"/>
            <w:szCs w:val="29"/>
            <w:u w:val="single" w:color="3F6CAF"/>
          </w:rPr>
          <w:t>WEBINAR: ICE, Deportations &amp; the State of DACA: What to Do if ICE Shows Up on Your Campus, Wednesday, April 5th • 2-3:30 pm (ET)</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0" w:history="1">
        <w:r>
          <w:rPr>
            <w:rFonts w:ascii="Times New Roman" w:hAnsi="Times New Roman" w:cs="Times New Roman"/>
            <w:sz w:val="29"/>
            <w:szCs w:val="29"/>
            <w:u w:val="single" w:color="3F6CAF"/>
          </w:rPr>
          <w:t>The Rule of Law at Work: Border agents beat an undocumented immigrant to death. The U.S. is paying his family $1 million.</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1" w:history="1">
        <w:r>
          <w:rPr>
            <w:rFonts w:ascii="Times New Roman" w:hAnsi="Times New Roman" w:cs="Times New Roman"/>
            <w:sz w:val="29"/>
            <w:szCs w:val="29"/>
            <w:u w:val="single" w:color="3F6CAF"/>
          </w:rPr>
          <w:t>Listen to the Blues: Eric Bibb Sings the Migration Blues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2" w:history="1">
        <w:r>
          <w:rPr>
            <w:rFonts w:ascii="Times New Roman" w:hAnsi="Times New Roman" w:cs="Times New Roman"/>
            <w:sz w:val="29"/>
            <w:szCs w:val="29"/>
            <w:u w:val="single" w:color="3F6CAF"/>
          </w:rPr>
          <w:t>Immigration Article of the Day: Best Evidence Aside: Why Trump's Executive Order Makes America Less Healthy by rence O. Gostin</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Tuesday, March 28, 2017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3" w:history="1">
        <w:r>
          <w:rPr>
            <w:rFonts w:ascii="Times New Roman" w:hAnsi="Times New Roman" w:cs="Times New Roman"/>
            <w:sz w:val="29"/>
            <w:szCs w:val="29"/>
            <w:u w:val="single" w:color="3F6CAF"/>
          </w:rPr>
          <w:t>Immigration Article of the Day: Making America 1920 Again? Nativism and US Immigration, Past and Present by Julia G. Young</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4" w:history="1">
        <w:r>
          <w:rPr>
            <w:rFonts w:ascii="Times New Roman" w:hAnsi="Times New Roman" w:cs="Times New Roman"/>
            <w:sz w:val="29"/>
            <w:szCs w:val="29"/>
            <w:u w:val="single" w:color="3F6CAF"/>
          </w:rPr>
          <w:t>Cyrus Mehta: Immigrants Are Not Undesirable Criminals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5" w:history="1">
        <w:r>
          <w:rPr>
            <w:rFonts w:ascii="Times New Roman" w:hAnsi="Times New Roman" w:cs="Times New Roman"/>
            <w:sz w:val="29"/>
            <w:szCs w:val="29"/>
            <w:u w:val="single" w:color="3F6CAF"/>
          </w:rPr>
          <w:t>Transcript in Oral Argument in Lee v. United States: Ineffective Assistance of Counsel</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6" w:history="1">
        <w:r>
          <w:rPr>
            <w:rFonts w:ascii="Times New Roman" w:hAnsi="Times New Roman" w:cs="Times New Roman"/>
            <w:sz w:val="29"/>
            <w:szCs w:val="29"/>
            <w:u w:val="single" w:color="3F6CAF"/>
          </w:rPr>
          <w:t>Chief Justice of California: “The rule of law means that as a people, we are governed by laws, and not a monarch.” </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7" w:history="1">
        <w:r>
          <w:rPr>
            <w:rFonts w:ascii="Times New Roman" w:hAnsi="Times New Roman" w:cs="Times New Roman"/>
            <w:sz w:val="29"/>
            <w:szCs w:val="29"/>
            <w:u w:val="single" w:color="3F6CAF"/>
          </w:rPr>
          <w:t>Your Playlist: Running</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8" w:history="1">
        <w:r>
          <w:rPr>
            <w:rFonts w:ascii="Times New Roman" w:hAnsi="Times New Roman" w:cs="Times New Roman"/>
            <w:sz w:val="29"/>
            <w:szCs w:val="29"/>
            <w:u w:val="single" w:color="3F6CAF"/>
          </w:rPr>
          <w:t>Attorney General Jeff Sessions Delivers Remarks on Sanctuary Jurisdictions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Monday, March 27, 2017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89" w:history="1">
        <w:r>
          <w:rPr>
            <w:rFonts w:ascii="Times New Roman" w:hAnsi="Times New Roman" w:cs="Times New Roman"/>
            <w:sz w:val="29"/>
            <w:szCs w:val="29"/>
            <w:u w:val="single" w:color="3F6CAF"/>
          </w:rPr>
          <w:t>Refugee Workers - They Pass Drug Tests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90" w:history="1">
        <w:r>
          <w:rPr>
            <w:rFonts w:ascii="Times New Roman" w:hAnsi="Times New Roman" w:cs="Times New Roman"/>
            <w:sz w:val="29"/>
            <w:szCs w:val="29"/>
            <w:u w:val="single" w:color="3F6CAF"/>
          </w:rPr>
          <w:t>Immigrant Rights Attorney Position at Rutgers Law School</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91" w:history="1">
        <w:r>
          <w:rPr>
            <w:rFonts w:ascii="Times New Roman" w:hAnsi="Times New Roman" w:cs="Times New Roman"/>
            <w:sz w:val="29"/>
            <w:szCs w:val="29"/>
            <w:u w:val="single" w:color="3F6CAF"/>
          </w:rPr>
          <w:t>Call for Papers: Lewis &amp; Clark Law Review Immigration Symposium</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92" w:history="1">
        <w:r>
          <w:rPr>
            <w:rFonts w:ascii="Times New Roman" w:hAnsi="Times New Roman" w:cs="Times New Roman"/>
            <w:sz w:val="29"/>
            <w:szCs w:val="29"/>
            <w:u w:val="single" w:color="3F6CAF"/>
          </w:rPr>
          <w:t>NBC Sitcom Vilifies U Visa</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93" w:history="1">
        <w:r>
          <w:rPr>
            <w:rFonts w:ascii="Times New Roman" w:hAnsi="Times New Roman" w:cs="Times New Roman"/>
            <w:sz w:val="29"/>
            <w:szCs w:val="29"/>
            <w:u w:val="single" w:color="3F6CAF"/>
          </w:rPr>
          <w:t>Trump's Climate of Fear Hits the Latino Metropolis</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594" w:history="1">
        <w:r>
          <w:rPr>
            <w:rFonts w:ascii="Times New Roman" w:hAnsi="Times New Roman" w:cs="Times New Roman"/>
            <w:sz w:val="29"/>
            <w:szCs w:val="29"/>
            <w:u w:val="single" w:color="3F6CAF"/>
          </w:rPr>
          <w:t>Immigration Article of the Day: The Nondiscrimination Obligation of Immigration and Nationality Act Section 202(A)(1)(A) by Alan Hyde</w:t>
        </w:r>
      </w:hyperlink>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3.31.17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595" w:history="1">
        <w:r>
          <w:rPr>
            <w:rFonts w:ascii="Times New Roman" w:hAnsi="Times New Roman" w:cs="Times New Roman"/>
            <w:b/>
            <w:bCs/>
            <w:sz w:val="29"/>
            <w:szCs w:val="29"/>
            <w:u w:val="single"/>
          </w:rPr>
          <w:t>Immigration Agents Round up 84 in Alaska, Washington, Oregon</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US News</w:t>
      </w:r>
      <w:r>
        <w:rPr>
          <w:rFonts w:ascii="Times New Roman" w:hAnsi="Times New Roman" w:cs="Times New Roman"/>
          <w:sz w:val="29"/>
          <w:szCs w:val="29"/>
          <w:u w:color="3F6CAF"/>
        </w:rPr>
        <w:t xml:space="preserve"> 03.30.17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ICE officials carried out a three-day operation in the Northwest states, with the objective of “targeting criminals”; however, 24 undocumented immigrants without any criminal background were also arrested and detained.</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596" w:history="1">
        <w:r>
          <w:rPr>
            <w:rFonts w:ascii="Times New Roman" w:hAnsi="Times New Roman" w:cs="Times New Roman"/>
            <w:b/>
            <w:bCs/>
            <w:sz w:val="29"/>
            <w:szCs w:val="29"/>
            <w:u w:val="single" w:color="3F6CAF"/>
          </w:rPr>
          <w:t>5 must-have apps for undocumented immigrants</w:t>
        </w:r>
      </w:hyperlink>
      <w:r>
        <w:rPr>
          <w:rFonts w:ascii="Times New Roman" w:hAnsi="Times New Roman" w:cs="Times New Roman"/>
          <w:b/>
          <w:bCs/>
          <w:sz w:val="29"/>
          <w:szCs w:val="29"/>
          <w:u w:color="3F6CAF"/>
        </w:rPr>
        <w:t xml:space="preserve"> CNN</w:t>
      </w:r>
      <w:r>
        <w:rPr>
          <w:rFonts w:ascii="Times New Roman" w:hAnsi="Times New Roman" w:cs="Times New Roman"/>
          <w:sz w:val="29"/>
          <w:szCs w:val="29"/>
          <w:u w:color="3F6CAF"/>
        </w:rPr>
        <w:t xml:space="preserve"> 03.30.17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Five apps have been created to help immigrants, especially those undocumented, with translating, knowing when and where ICE raids will take place, finding assistance, understanding immigration and legal processes, and sending messages to family and friends in the case of an emergency.</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597" w:history="1">
        <w:r>
          <w:rPr>
            <w:rFonts w:ascii="Times New Roman" w:hAnsi="Times New Roman" w:cs="Times New Roman"/>
            <w:b/>
            <w:bCs/>
            <w:sz w:val="29"/>
            <w:szCs w:val="29"/>
            <w:u w:val="single" w:color="3F6CAF"/>
          </w:rPr>
          <w:t>Numbers of Refugees Resettled in U.S. Skyrocketed since Trump’s Ban Shot Down</w:t>
        </w:r>
      </w:hyperlink>
      <w:r>
        <w:rPr>
          <w:rFonts w:ascii="Times New Roman" w:hAnsi="Times New Roman" w:cs="Times New Roman"/>
          <w:b/>
          <w:bCs/>
          <w:sz w:val="29"/>
          <w:szCs w:val="29"/>
          <w:u w:color="3F6CAF"/>
        </w:rPr>
        <w:t xml:space="preserve"> Huffington Post</w:t>
      </w:r>
      <w:r>
        <w:rPr>
          <w:rFonts w:ascii="Times New Roman" w:hAnsi="Times New Roman" w:cs="Times New Roman"/>
          <w:sz w:val="29"/>
          <w:szCs w:val="29"/>
          <w:u w:color="3F6CAF"/>
        </w:rPr>
        <w:t xml:space="preserve"> 03.29.17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Since blocks against Trumps’ travel ban were upheld in court, the number of refugees being allowed to enter the U.S. and resettlement programs has increased from 400 to 900 per week.</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598" w:history="1">
        <w:r>
          <w:rPr>
            <w:rFonts w:ascii="Times New Roman" w:hAnsi="Times New Roman" w:cs="Times New Roman"/>
            <w:b/>
            <w:bCs/>
            <w:sz w:val="29"/>
            <w:szCs w:val="29"/>
            <w:u w:val="single" w:color="3F6CAF"/>
          </w:rPr>
          <w:t>Sessions seeks greater role for Justice in immigration enforcement</w:t>
        </w:r>
        <w:r>
          <w:rPr>
            <w:rFonts w:ascii="Times New Roman" w:hAnsi="Times New Roman" w:cs="Times New Roman"/>
            <w:b/>
            <w:bCs/>
            <w:i/>
            <w:iCs/>
            <w:sz w:val="29"/>
            <w:szCs w:val="29"/>
            <w:u w:val="single" w:color="3F6CAF"/>
          </w:rPr>
          <w:t xml:space="preserve"> </w:t>
        </w:r>
      </w:hyperlink>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03.31.17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Department of Justice is attempting to enforce stronger tactics against immigration, withhold funding from sanctuary cities, and expedite deportation processes, overstepping their jurisdiction on the issue.</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599" w:history="1">
        <w:r>
          <w:rPr>
            <w:rFonts w:ascii="Times New Roman" w:hAnsi="Times New Roman" w:cs="Times New Roman"/>
            <w:b/>
            <w:bCs/>
            <w:sz w:val="29"/>
            <w:szCs w:val="29"/>
            <w:u w:val="single" w:color="3F6CAF"/>
          </w:rPr>
          <w:t>Trump may force thousands of legal immigrants to stop working or head home</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03.30.17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Trump Administration, especially Attorney General Jeff Sessions, shows depleting support for a bill introduced in 2015 that allows spouses of H-1B visa holders to work in the U.S.</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3.30.17</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600" w:history="1">
        <w:r>
          <w:rPr>
            <w:rFonts w:ascii="Times New Roman" w:hAnsi="Times New Roman" w:cs="Times New Roman"/>
            <w:b/>
            <w:bCs/>
            <w:sz w:val="29"/>
            <w:szCs w:val="29"/>
            <w:u w:val="single"/>
          </w:rPr>
          <w:t>Federal Judge in Hawaii extends court order blocking Trump’s travel ban</w:t>
        </w:r>
      </w:hyperlink>
      <w:r>
        <w:rPr>
          <w:rFonts w:ascii="Times New Roman" w:hAnsi="Times New Roman" w:cs="Times New Roman"/>
          <w:b/>
          <w:bCs/>
          <w:sz w:val="29"/>
          <w:szCs w:val="29"/>
          <w:u w:color="3F6CAF"/>
        </w:rPr>
        <w:t xml:space="preserve"> Reuters</w:t>
      </w:r>
      <w:r>
        <w:rPr>
          <w:rFonts w:ascii="Times New Roman" w:hAnsi="Times New Roman" w:cs="Times New Roman"/>
          <w:sz w:val="29"/>
          <w:szCs w:val="29"/>
          <w:u w:color="3F6CAF"/>
        </w:rPr>
        <w:t xml:space="preserve"> 03.30.17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A federal judge in Hawaii has indefinitely extended a previous court order that blocks the revised travel ban, stating that it is unconstitutional and would cause hits to tourism and education in the state.</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601" w:history="1">
        <w:r>
          <w:rPr>
            <w:rFonts w:ascii="Times New Roman" w:hAnsi="Times New Roman" w:cs="Times New Roman"/>
            <w:b/>
            <w:bCs/>
            <w:sz w:val="29"/>
            <w:szCs w:val="29"/>
            <w:u w:val="single" w:color="3F6CAF"/>
          </w:rPr>
          <w:t>Activists Press Cuomo on Funds to Help Immigrants</w:t>
        </w:r>
      </w:hyperlink>
      <w:r>
        <w:rPr>
          <w:rFonts w:ascii="Times New Roman" w:hAnsi="Times New Roman" w:cs="Times New Roman"/>
          <w:b/>
          <w:bCs/>
          <w:sz w:val="29"/>
          <w:szCs w:val="29"/>
          <w:u w:color="3F6CAF"/>
        </w:rPr>
        <w:t xml:space="preserve"> Voices of New York</w:t>
      </w:r>
      <w:r>
        <w:rPr>
          <w:rFonts w:ascii="Times New Roman" w:hAnsi="Times New Roman" w:cs="Times New Roman"/>
          <w:sz w:val="29"/>
          <w:szCs w:val="29"/>
          <w:u w:color="3F6CAF"/>
        </w:rPr>
        <w:t xml:space="preserve"> 03.30.17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11,000 New Yorkers have signed a petition asking Governor Cuomo to allocate funds in his budget, due this weekend, in order to protect the state’s immigrants against Trump’s increasing measures against those that are undocumented.</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602" w:history="1">
        <w:r>
          <w:rPr>
            <w:rFonts w:ascii="Times New Roman" w:hAnsi="Times New Roman" w:cs="Times New Roman"/>
            <w:b/>
            <w:bCs/>
            <w:sz w:val="29"/>
            <w:szCs w:val="29"/>
            <w:u w:val="single" w:color="3F6CAF"/>
          </w:rPr>
          <w:t>‘Dreamer’ threatened with deportation in Seattle released after weeks of detention</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 xml:space="preserve">LA Times </w:t>
      </w:r>
      <w:r>
        <w:rPr>
          <w:rFonts w:ascii="Times New Roman" w:hAnsi="Times New Roman" w:cs="Times New Roman"/>
          <w:sz w:val="29"/>
          <w:szCs w:val="29"/>
          <w:u w:color="3F6CAF"/>
        </w:rPr>
        <w:t>03.29.17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23 year-old, Daniel Ramirez Medina, who should have been protected under DACA but was taken in by ICE officials, has been released from a Tacoma detention center after 45 days.</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603" w:history="1">
        <w:r>
          <w:rPr>
            <w:rFonts w:ascii="Times New Roman" w:hAnsi="Times New Roman" w:cs="Times New Roman"/>
            <w:b/>
            <w:bCs/>
            <w:sz w:val="29"/>
            <w:szCs w:val="29"/>
            <w:u w:val="single" w:color="3F6CAF"/>
          </w:rPr>
          <w:t>Immigration crackdown on labor enables worker exploitation, labor department staff say</w:t>
        </w:r>
      </w:hyperlink>
      <w:r>
        <w:rPr>
          <w:rFonts w:ascii="Times New Roman" w:hAnsi="Times New Roman" w:cs="Times New Roman"/>
          <w:b/>
          <w:bCs/>
          <w:sz w:val="29"/>
          <w:szCs w:val="29"/>
          <w:u w:color="3F6CAF"/>
        </w:rPr>
        <w:t xml:space="preserve"> The Guardian</w:t>
      </w:r>
      <w:r>
        <w:rPr>
          <w:rFonts w:ascii="Times New Roman" w:hAnsi="Times New Roman" w:cs="Times New Roman"/>
          <w:sz w:val="29"/>
          <w:szCs w:val="29"/>
          <w:u w:color="3F6CAF"/>
        </w:rPr>
        <w:t xml:space="preserve"> 03.30.17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The Department of Labor says they are facing difficulties in trying to help exploited workers, as undocumented employees are avoiding any unknown personnel entering the workplace due to deportation fears.</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604" w:history="1">
        <w:r>
          <w:rPr>
            <w:rFonts w:ascii="Times New Roman" w:hAnsi="Times New Roman" w:cs="Times New Roman"/>
            <w:b/>
            <w:bCs/>
            <w:sz w:val="29"/>
            <w:szCs w:val="29"/>
            <w:u w:val="single" w:color="3F6CAF"/>
          </w:rPr>
          <w:t>California chief justice blasts immigration crackdown, says rule of law is 'being challenged'</w:t>
        </w:r>
      </w:hyperlink>
      <w:r>
        <w:rPr>
          <w:rFonts w:ascii="Times New Roman" w:hAnsi="Times New Roman" w:cs="Times New Roman"/>
          <w:sz w:val="29"/>
          <w:szCs w:val="29"/>
          <w:u w:color="3F6CAF"/>
        </w:rPr>
        <w:t xml:space="preserve"> </w:t>
      </w:r>
      <w:r>
        <w:rPr>
          <w:rFonts w:ascii="Times New Roman" w:hAnsi="Times New Roman" w:cs="Times New Roman"/>
          <w:b/>
          <w:bCs/>
          <w:sz w:val="29"/>
          <w:szCs w:val="29"/>
          <w:u w:color="3F6CAF"/>
        </w:rPr>
        <w:t>Washington Post</w:t>
      </w:r>
      <w:r>
        <w:rPr>
          <w:rFonts w:ascii="Times New Roman" w:hAnsi="Times New Roman" w:cs="Times New Roman"/>
          <w:sz w:val="29"/>
          <w:szCs w:val="29"/>
          <w:u w:color="3F6CAF"/>
        </w:rPr>
        <w:t xml:space="preserve"> 03.28.17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A chief justice in California, in her annual State of the Judiciary address, condemned ICE officials’ recent tactic of sweeping courthouses in order to make arrests of undocumented immigrants, and argued recent federal policies on immigration are challenging the rule of law.</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Immigration Fast Five: 3.27.17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"http://%20https/www.washingtonpost.com/world/trump-administration-gives-target-list-of-illegal-immigrants-to-india/2017/03/24/cffcf49b-9a94-45a2-8908-994cfb8465c5_story.html?utm_term=.c1bc3342235a"</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 Washington Post 03.24.17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Unresolved deportation cases from previous administrations are reviewed as over 270 undocumented Indian immigrants are at risk of deportation. They will not be provided travel documentation to return to their native country until the U.S. presents the Indian government with their case information, says India’s minister of external affairs.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"http://%20http/www.businessinsider.com/trumps-immigration-ice-order-crackdown-news-alarming-effect-public-safety-2017-3"</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Business Insider 03.27.17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Public safety is at risk of being compromised as fear of deportation and anxieties about being spotted by ICE officers begins to deter undocumented immigrants from reporting crimes such as domestic abuse and showing up to court-ordered community service.</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hyperlink r:id="rId1605" w:history="1">
        <w:r>
          <w:rPr>
            <w:rFonts w:ascii="Times New Roman" w:hAnsi="Times New Roman" w:cs="Times New Roman"/>
            <w:b/>
            <w:bCs/>
            <w:sz w:val="29"/>
            <w:szCs w:val="29"/>
            <w:u w:val="single" w:color="3F6CAF"/>
          </w:rPr>
          <w:t>Tales of deportation in Trump's America: Week Two</w:t>
        </w:r>
      </w:hyperlink>
      <w:r>
        <w:rPr>
          <w:rFonts w:ascii="Times New Roman" w:hAnsi="Times New Roman" w:cs="Times New Roman"/>
          <w:b/>
          <w:bCs/>
          <w:sz w:val="29"/>
          <w:szCs w:val="29"/>
          <w:u w:val="single" w:color="3F6CAF"/>
        </w:rPr>
        <w:t> </w:t>
      </w:r>
      <w:r>
        <w:rPr>
          <w:rFonts w:ascii="Times New Roman" w:hAnsi="Times New Roman" w:cs="Times New Roman"/>
          <w:b/>
          <w:bCs/>
          <w:sz w:val="29"/>
          <w:szCs w:val="29"/>
          <w:u w:color="3F6CAF"/>
        </w:rPr>
        <w:t>BBC News 03.23.17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ICE officers are reviewing unresolved deportation orders under the Obama Administration, and as part of Trumps’ VOICE program, the Trump administration has begun publishing weekly reports speaking out about uncooperative local agencies as well as publicly naming undocumented immigrants and listing the crimes some of them have committed.</w:t>
      </w: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"http://%20https/www.theatlantic.com/health/archive/2017/03/deportation-stress/520008/?utm_source=atltw"</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The Atlantic 03.22.17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Panic among undocumented immigrant communities has risen as ICE raids intensify. Living under fear of deportation has caused great stress in immigrant families, who have created back-up plans in case parents are deported. Children and teenagers’ anxieties regarding their legal status has translated into poorer nutrition, lack of concentration and increased violence at school.</w:t>
      </w:r>
      <w:r>
        <w:rPr>
          <w:rFonts w:ascii="Times New Roman" w:hAnsi="Times New Roman" w:cs="Times New Roman"/>
          <w:sz w:val="29"/>
          <w:szCs w:val="29"/>
          <w:u w:color="3F6CAF"/>
        </w:rPr>
        <w:fldChar w:fldCharType="begin"/>
      </w:r>
      <w:r>
        <w:rPr>
          <w:rFonts w:ascii="Times New Roman" w:hAnsi="Times New Roman" w:cs="Times New Roman"/>
          <w:sz w:val="29"/>
          <w:szCs w:val="29"/>
          <w:u w:color="3F6CAF"/>
        </w:rPr>
        <w:instrText>HYPERLINK "http://%20http/www.nbcdfw.com/news/local/ICE-Arrests-Undocumented-Parolees-in-Fort-Worth-417125103.html?cid=sm_npd_nn_tw_ma"</w:instrText>
      </w:r>
      <w:r>
        <w:rPr>
          <w:rFonts w:ascii="Times New Roman" w:hAnsi="Times New Roman" w:cs="Times New Roman"/>
          <w:sz w:val="29"/>
          <w:szCs w:val="29"/>
          <w:u w:color="3F6CAF"/>
        </w:rPr>
        <w:fldChar w:fldCharType="separate"/>
      </w:r>
      <w:r>
        <w:rPr>
          <w:rFonts w:ascii="Times New Roman" w:hAnsi="Times New Roman" w:cs="Times New Roman"/>
          <w:b/>
          <w:sz w:val="29"/>
          <w:szCs w:val="29"/>
          <w:u w:color="3F6CAF"/>
        </w:rPr>
        <w:t>Error! Hyperlink reference not valid.</w:t>
      </w:r>
      <w:r>
        <w:rPr>
          <w:rFonts w:ascii="Times New Roman" w:hAnsi="Times New Roman" w:cs="Times New Roman"/>
          <w:sz w:val="29"/>
          <w:szCs w:val="29"/>
          <w:u w:color="3F6CAF"/>
        </w:rPr>
        <w:fldChar w:fldCharType="end"/>
      </w:r>
      <w:r>
        <w:rPr>
          <w:rFonts w:ascii="Times New Roman" w:hAnsi="Times New Roman" w:cs="Times New Roman"/>
          <w:b/>
          <w:bCs/>
          <w:sz w:val="29"/>
          <w:szCs w:val="29"/>
          <w:u w:color="3F6CAF"/>
        </w:rPr>
        <w:t> NBC DFW 03.26.17</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During what seems to be the first raid targeting immigrants reporting for court-ordered community service, 26 undocumented parolees were arrested by ICE officers in Forth Worth.</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Times New Roman" w:hAnsi="Times New Roman" w:cs="Times New Roman"/>
          <w:sz w:val="29"/>
          <w:szCs w:val="29"/>
          <w:u w:color="3F6CAF"/>
        </w:rPr>
      </w:pPr>
      <w:r>
        <w:rPr>
          <w:rFonts w:ascii="Times New Roman" w:hAnsi="Times New Roman" w:cs="Times New Roman"/>
          <w:b/>
          <w:bCs/>
          <w:sz w:val="29"/>
          <w:szCs w:val="29"/>
          <w:u w:color="3F6CAF"/>
        </w:rPr>
        <w:t>AILA NEWS UPDATE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31,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31,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606" w:history="1">
        <w:r>
          <w:rPr>
            <w:rFonts w:ascii="Times New Roman" w:hAnsi="Times New Roman" w:cs="Times New Roman"/>
            <w:sz w:val="29"/>
            <w:szCs w:val="29"/>
            <w:u w:val="single" w:color="3F6CAF"/>
          </w:rPr>
          <w:t>Justice Department Appeals Hawaii Judge's Ruling on Revised Travel Ban</w:t>
        </w:r>
      </w:hyperlink>
      <w:r>
        <w:rPr>
          <w:rFonts w:ascii="Times New Roman" w:hAnsi="Times New Roman" w:cs="Times New Roman"/>
          <w:sz w:val="29"/>
          <w:szCs w:val="29"/>
          <w:u w:color="3F6CAF"/>
        </w:rPr>
        <w:t> By Brent Kendall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607" w:history="1">
        <w:r>
          <w:rPr>
            <w:rFonts w:ascii="Times New Roman" w:hAnsi="Times New Roman" w:cs="Times New Roman"/>
            <w:sz w:val="29"/>
            <w:szCs w:val="29"/>
            <w:u w:val="single" w:color="3F6CAF"/>
          </w:rPr>
          <w:t>Judge maintains broad block on Trump travel ban</w:t>
        </w:r>
      </w:hyperlink>
      <w:r>
        <w:rPr>
          <w:rFonts w:ascii="Times New Roman" w:hAnsi="Times New Roman" w:cs="Times New Roman"/>
          <w:sz w:val="29"/>
          <w:szCs w:val="29"/>
          <w:u w:color="3F6CAF"/>
        </w:rPr>
        <w:t> By Josh Gerstein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608" w:history="1">
        <w:r>
          <w:rPr>
            <w:rFonts w:ascii="Times New Roman" w:hAnsi="Times New Roman" w:cs="Times New Roman"/>
            <w:sz w:val="29"/>
            <w:szCs w:val="29"/>
            <w:u w:val="single" w:color="3F6CAF"/>
          </w:rPr>
          <w:t>US travel industry fears Trump slump</w:t>
        </w:r>
      </w:hyperlink>
      <w:r>
        <w:rPr>
          <w:rFonts w:ascii="Times New Roman" w:hAnsi="Times New Roman" w:cs="Times New Roman"/>
          <w:sz w:val="29"/>
          <w:szCs w:val="29"/>
          <w:u w:color="3F6CAF"/>
        </w:rPr>
        <w:t> By Vicki Needham and Melanie Zanona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 BNA</w:t>
      </w:r>
      <w:r>
        <w:rPr>
          <w:rFonts w:ascii="Times New Roman" w:hAnsi="Times New Roman" w:cs="Times New Roman"/>
          <w:sz w:val="29"/>
          <w:szCs w:val="29"/>
          <w:u w:color="3F6CAF"/>
        </w:rPr>
        <w:t>: </w:t>
      </w:r>
      <w:hyperlink r:id="rId1609" w:history="1">
        <w:r>
          <w:rPr>
            <w:rFonts w:ascii="Times New Roman" w:hAnsi="Times New Roman" w:cs="Times New Roman"/>
            <w:sz w:val="29"/>
            <w:szCs w:val="29"/>
            <w:u w:val="single" w:color="3F6CAF"/>
          </w:rPr>
          <w:t>The Gig Is Up: Immigration Implications for the New Workforce</w:t>
        </w:r>
      </w:hyperlink>
      <w:r>
        <w:rPr>
          <w:rFonts w:ascii="Times New Roman" w:hAnsi="Times New Roman" w:cs="Times New Roman"/>
          <w:sz w:val="29"/>
          <w:szCs w:val="29"/>
          <w:u w:color="3F6CAF"/>
        </w:rPr>
        <w:t> By Laura Francis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10" w:history="1">
        <w:r>
          <w:rPr>
            <w:rFonts w:ascii="Times New Roman" w:hAnsi="Times New Roman" w:cs="Times New Roman"/>
            <w:sz w:val="29"/>
            <w:szCs w:val="29"/>
            <w:u w:val="single" w:color="3F6CAF"/>
          </w:rPr>
          <w:t>Immigration Agents Round up 84 in Alaska, Washington, Oregon</w:t>
        </w:r>
      </w:hyperlink>
      <w:r>
        <w:rPr>
          <w:rFonts w:ascii="Times New Roman" w:hAnsi="Times New Roman" w:cs="Times New Roman"/>
          <w:sz w:val="29"/>
          <w:szCs w:val="29"/>
          <w:u w:color="3F6CAF"/>
        </w:rPr>
        <w:t> By Gene Johnson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11" w:history="1">
        <w:r>
          <w:rPr>
            <w:rFonts w:ascii="Times New Roman" w:hAnsi="Times New Roman" w:cs="Times New Roman"/>
            <w:sz w:val="29"/>
            <w:szCs w:val="29"/>
            <w:u w:val="single" w:color="3F6CAF"/>
          </w:rPr>
          <w:t>Key Findings From the AP-NORC Poll on President Donald Trump</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12" w:history="1">
        <w:r>
          <w:rPr>
            <w:rFonts w:ascii="Times New Roman" w:hAnsi="Times New Roman" w:cs="Times New Roman"/>
            <w:sz w:val="29"/>
            <w:szCs w:val="29"/>
            <w:u w:val="single" w:color="3F6CAF"/>
          </w:rPr>
          <w:t>Sessions seeks to speed deportation of federal inmates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13" w:history="1">
        <w:r>
          <w:rPr>
            <w:rFonts w:ascii="Times New Roman" w:hAnsi="Times New Roman" w:cs="Times New Roman"/>
            <w:sz w:val="29"/>
            <w:szCs w:val="29"/>
            <w:u w:val="single" w:color="3F6CAF"/>
          </w:rPr>
          <w:t>A Chinese college student in Arizona was convicted of voyeurism. Now ICE plans to deport him.</w:t>
        </w:r>
      </w:hyperlink>
      <w:r>
        <w:rPr>
          <w:rFonts w:ascii="Times New Roman" w:hAnsi="Times New Roman" w:cs="Times New Roman"/>
          <w:sz w:val="29"/>
          <w:szCs w:val="29"/>
          <w:u w:color="3F6CAF"/>
        </w:rPr>
        <w:t> By Amy B. Wang</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614" w:history="1">
        <w:r>
          <w:rPr>
            <w:rFonts w:ascii="Times New Roman" w:hAnsi="Times New Roman" w:cs="Times New Roman"/>
            <w:sz w:val="29"/>
            <w:szCs w:val="29"/>
            <w:u w:val="single" w:color="3F6CAF"/>
          </w:rPr>
          <w:t>Wary Democrats look to Kelly for answers on immigration</w:t>
        </w:r>
      </w:hyperlink>
      <w:r>
        <w:rPr>
          <w:rFonts w:ascii="Times New Roman" w:hAnsi="Times New Roman" w:cs="Times New Roman"/>
          <w:sz w:val="29"/>
          <w:szCs w:val="29"/>
          <w:u w:color="3F6CAF"/>
        </w:rPr>
        <w:t> By Ted Hesson and Seung Min Kim</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CNN</w:t>
      </w:r>
      <w:r>
        <w:rPr>
          <w:rFonts w:ascii="Times New Roman" w:hAnsi="Times New Roman" w:cs="Times New Roman"/>
          <w:sz w:val="29"/>
          <w:szCs w:val="29"/>
          <w:u w:color="3F6CAF"/>
        </w:rPr>
        <w:t>: </w:t>
      </w:r>
      <w:hyperlink r:id="rId1615" w:history="1">
        <w:r>
          <w:rPr>
            <w:rFonts w:ascii="Times New Roman" w:hAnsi="Times New Roman" w:cs="Times New Roman"/>
            <w:sz w:val="29"/>
            <w:szCs w:val="29"/>
            <w:u w:val="single" w:color="3F6CAF"/>
          </w:rPr>
          <w:t>Kelly says DHS won't separate families at the border</w:t>
        </w:r>
      </w:hyperlink>
      <w:r>
        <w:rPr>
          <w:rFonts w:ascii="Times New Roman" w:hAnsi="Times New Roman" w:cs="Times New Roman"/>
          <w:sz w:val="29"/>
          <w:szCs w:val="29"/>
          <w:u w:color="3F6CAF"/>
        </w:rPr>
        <w:t> By Tal Kopan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Roll Call:</w:t>
      </w:r>
      <w:r>
        <w:rPr>
          <w:rFonts w:ascii="Times New Roman" w:hAnsi="Times New Roman" w:cs="Times New Roman"/>
          <w:sz w:val="29"/>
          <w:szCs w:val="29"/>
          <w:u w:color="3F6CAF"/>
        </w:rPr>
        <w:t> </w:t>
      </w:r>
      <w:hyperlink r:id="rId1616" w:history="1">
        <w:r>
          <w:rPr>
            <w:rFonts w:ascii="Times New Roman" w:hAnsi="Times New Roman" w:cs="Times New Roman"/>
            <w:sz w:val="29"/>
            <w:szCs w:val="29"/>
            <w:u w:val="single" w:color="3F6CAF"/>
          </w:rPr>
          <w:t>Kelly: Homeland isn't targeting law-abiding 'Dreamers'</w:t>
        </w:r>
      </w:hyperlink>
      <w:r>
        <w:rPr>
          <w:rFonts w:ascii="Times New Roman" w:hAnsi="Times New Roman" w:cs="Times New Roman"/>
          <w:sz w:val="29"/>
          <w:szCs w:val="29"/>
          <w:u w:color="3F6CAF"/>
        </w:rPr>
        <w:t> By Dean DeChiaro</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17" w:history="1">
        <w:r>
          <w:rPr>
            <w:rFonts w:ascii="Times New Roman" w:hAnsi="Times New Roman" w:cs="Times New Roman"/>
            <w:sz w:val="29"/>
            <w:szCs w:val="29"/>
            <w:u w:val="single" w:color="3F6CAF"/>
          </w:rPr>
          <w:t>S&amp;P: Sanctuary cities won't see ratings dip with Trump order</w:t>
        </w:r>
      </w:hyperlink>
      <w:r>
        <w:rPr>
          <w:rFonts w:ascii="Times New Roman" w:hAnsi="Times New Roman" w:cs="Times New Roman"/>
          <w:sz w:val="29"/>
          <w:szCs w:val="29"/>
          <w:u w:color="3F6CAF"/>
        </w:rPr>
        <w:t> By Sophia Tareen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618" w:history="1">
        <w:r>
          <w:rPr>
            <w:rFonts w:ascii="Times New Roman" w:hAnsi="Times New Roman" w:cs="Times New Roman"/>
            <w:sz w:val="29"/>
            <w:szCs w:val="29"/>
            <w:u w:val="single" w:color="3F6CAF"/>
          </w:rPr>
          <w:t>U.S. Threat to 'Sanctuary' City Funds Likely to Have Little Impact: S&amp;P</w:t>
        </w:r>
      </w:hyperlink>
      <w:r>
        <w:rPr>
          <w:rFonts w:ascii="Times New Roman" w:hAnsi="Times New Roman" w:cs="Times New Roman"/>
          <w:sz w:val="29"/>
          <w:szCs w:val="29"/>
          <w:u w:color="3F6CAF"/>
        </w:rPr>
        <w:t> By Robin Respaut</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619" w:history="1">
        <w:r>
          <w:rPr>
            <w:rFonts w:ascii="Times New Roman" w:hAnsi="Times New Roman" w:cs="Times New Roman"/>
            <w:sz w:val="29"/>
            <w:szCs w:val="29"/>
            <w:u w:val="single" w:color="3F6CAF"/>
          </w:rPr>
          <w:t>Trump Team Still Hasn't Defined Those 'Sanctuary Cities' That It Plans To Quash</w:t>
        </w:r>
      </w:hyperlink>
      <w:r>
        <w:rPr>
          <w:rFonts w:ascii="Times New Roman" w:hAnsi="Times New Roman" w:cs="Times New Roman"/>
          <w:sz w:val="29"/>
          <w:szCs w:val="29"/>
          <w:u w:color="3F6CAF"/>
        </w:rPr>
        <w:t> By Elise Foley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620" w:history="1">
        <w:r>
          <w:rPr>
            <w:rFonts w:ascii="Times New Roman" w:hAnsi="Times New Roman" w:cs="Times New Roman"/>
            <w:sz w:val="29"/>
            <w:szCs w:val="29"/>
            <w:u w:val="single" w:color="3F6CAF"/>
          </w:rPr>
          <w:t>Seattle sues Trump administration over sanctuary city ban</w:t>
        </w:r>
      </w:hyperlink>
      <w:r>
        <w:rPr>
          <w:rFonts w:ascii="Times New Roman" w:hAnsi="Times New Roman" w:cs="Times New Roman"/>
          <w:sz w:val="29"/>
          <w:szCs w:val="29"/>
          <w:u w:color="3F6CAF"/>
        </w:rPr>
        <w:t> By Reid Wilson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621" w:history="1">
        <w:r>
          <w:rPr>
            <w:rFonts w:ascii="Times New Roman" w:hAnsi="Times New Roman" w:cs="Times New Roman"/>
            <w:sz w:val="29"/>
            <w:szCs w:val="29"/>
            <w:u w:val="single" w:color="3F6CAF"/>
          </w:rPr>
          <w:t>Mexican Companies Aiming to Work on Trump's Border Wall Get Criticized</w:t>
        </w:r>
      </w:hyperlink>
      <w:r>
        <w:rPr>
          <w:rFonts w:ascii="Times New Roman" w:hAnsi="Times New Roman" w:cs="Times New Roman"/>
          <w:sz w:val="29"/>
          <w:szCs w:val="29"/>
          <w:u w:color="3F6CAF"/>
        </w:rPr>
        <w:t> By Dudley Althaus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622" w:history="1">
        <w:r>
          <w:rPr>
            <w:rFonts w:ascii="Times New Roman" w:hAnsi="Times New Roman" w:cs="Times New Roman"/>
            <w:sz w:val="29"/>
            <w:szCs w:val="29"/>
            <w:u w:val="single" w:color="3F6CAF"/>
          </w:rPr>
          <w:t>U.N. Experts See 'Alarming' U.S. Trend Against Free Speech, Protest</w:t>
        </w:r>
      </w:hyperlink>
      <w:r>
        <w:rPr>
          <w:rFonts w:ascii="Times New Roman" w:hAnsi="Times New Roman" w:cs="Times New Roman"/>
          <w:sz w:val="29"/>
          <w:szCs w:val="29"/>
          <w:u w:color="3F6CAF"/>
        </w:rPr>
        <w:t> By Tom Miles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23" w:history="1">
        <w:r>
          <w:rPr>
            <w:rFonts w:ascii="Times New Roman" w:hAnsi="Times New Roman" w:cs="Times New Roman"/>
            <w:sz w:val="29"/>
            <w:szCs w:val="29"/>
            <w:u w:val="single" w:color="3F6CAF"/>
          </w:rPr>
          <w:t>Why Trump's unpopularity is historically unique</w:t>
        </w:r>
      </w:hyperlink>
      <w:r>
        <w:rPr>
          <w:rFonts w:ascii="Times New Roman" w:hAnsi="Times New Roman" w:cs="Times New Roman"/>
          <w:sz w:val="29"/>
          <w:szCs w:val="29"/>
          <w:u w:color="3F6CAF"/>
        </w:rPr>
        <w:t> By Aaron Blake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24" w:history="1">
        <w:r>
          <w:rPr>
            <w:rFonts w:ascii="Times New Roman" w:hAnsi="Times New Roman" w:cs="Times New Roman"/>
            <w:sz w:val="29"/>
            <w:szCs w:val="29"/>
            <w:u w:val="single" w:color="3F6CAF"/>
          </w:rPr>
          <w:t>Seeking central role on immigration, Attorney General Jeff Sessions plots border visit to Arizona</w:t>
        </w:r>
      </w:hyperlink>
      <w:r>
        <w:rPr>
          <w:rFonts w:ascii="Times New Roman" w:hAnsi="Times New Roman" w:cs="Times New Roman"/>
          <w:sz w:val="29"/>
          <w:szCs w:val="29"/>
          <w:u w:color="3F6CAF"/>
        </w:rPr>
        <w:t> By David Nakamura and Matt Zapotosky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w:t>
      </w:r>
      <w:r>
        <w:rPr>
          <w:rFonts w:ascii="Times New Roman" w:hAnsi="Times New Roman" w:cs="Times New Roman"/>
          <w:sz w:val="29"/>
          <w:szCs w:val="29"/>
          <w:u w:color="3F6CAF"/>
        </w:rPr>
        <w:t> </w:t>
      </w:r>
      <w:hyperlink r:id="rId1625" w:history="1">
        <w:r>
          <w:rPr>
            <w:rFonts w:ascii="Times New Roman" w:hAnsi="Times New Roman" w:cs="Times New Roman"/>
            <w:sz w:val="29"/>
            <w:szCs w:val="29"/>
            <w:u w:val="single" w:color="3F6CAF"/>
          </w:rPr>
          <w:t>Silicon Valley's 'Darkest' Immigration Secret Hits U.S. Cinemas</w:t>
        </w:r>
      </w:hyperlink>
      <w:r>
        <w:rPr>
          <w:rFonts w:ascii="Times New Roman" w:hAnsi="Times New Roman" w:cs="Times New Roman"/>
          <w:sz w:val="29"/>
          <w:szCs w:val="29"/>
          <w:u w:color="3F6CAF"/>
        </w:rPr>
        <w:t> By Saritha Rai</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Salon</w:t>
      </w:r>
      <w:r>
        <w:rPr>
          <w:rFonts w:ascii="Times New Roman" w:hAnsi="Times New Roman" w:cs="Times New Roman"/>
          <w:sz w:val="29"/>
          <w:szCs w:val="29"/>
          <w:u w:color="3F6CAF"/>
        </w:rPr>
        <w:t>: </w:t>
      </w:r>
      <w:hyperlink r:id="rId1626" w:history="1">
        <w:r>
          <w:rPr>
            <w:rFonts w:ascii="Times New Roman" w:hAnsi="Times New Roman" w:cs="Times New Roman"/>
            <w:sz w:val="29"/>
            <w:szCs w:val="29"/>
            <w:u w:val="single" w:color="3F6CAF"/>
          </w:rPr>
          <w:t>Immigration crackdown: Despite defeats in court and deepening scandal, Trump's crusade ramps up on many fronts</w:t>
        </w:r>
      </w:hyperlink>
      <w:r>
        <w:rPr>
          <w:rFonts w:ascii="Times New Roman" w:hAnsi="Times New Roman" w:cs="Times New Roman"/>
          <w:sz w:val="29"/>
          <w:szCs w:val="29"/>
          <w:u w:color="3F6CAF"/>
        </w:rPr>
        <w:t> By Heather Digby Parton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(Op-Ed): </w:t>
      </w:r>
      <w:hyperlink r:id="rId1627" w:history="1">
        <w:r>
          <w:rPr>
            <w:rFonts w:ascii="Times New Roman" w:hAnsi="Times New Roman" w:cs="Times New Roman"/>
            <w:sz w:val="29"/>
            <w:szCs w:val="29"/>
            <w:u w:val="single" w:color="3F6CAF"/>
          </w:rPr>
          <w:t>How Scared Should People on the Border Be?</w:t>
        </w:r>
      </w:hyperlink>
      <w:r>
        <w:rPr>
          <w:rFonts w:ascii="Times New Roman" w:hAnsi="Times New Roman" w:cs="Times New Roman"/>
          <w:sz w:val="29"/>
          <w:szCs w:val="29"/>
          <w:u w:color="3F6CAF"/>
        </w:rPr>
        <w:t> By Domingo Martinez</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628" w:history="1">
        <w:r>
          <w:rPr>
            <w:rFonts w:ascii="Times New Roman" w:hAnsi="Times New Roman" w:cs="Times New Roman"/>
            <w:sz w:val="29"/>
            <w:szCs w:val="29"/>
            <w:u w:val="single" w:color="3F6CAF"/>
          </w:rPr>
          <w:t>Trump may force thousands of legal immigrants to stop working or head home</w:t>
        </w:r>
      </w:hyperlink>
      <w:r>
        <w:rPr>
          <w:rFonts w:ascii="Times New Roman" w:hAnsi="Times New Roman" w:cs="Times New Roman"/>
          <w:sz w:val="29"/>
          <w:szCs w:val="29"/>
          <w:u w:color="3F6CAF"/>
        </w:rPr>
        <w:t> By Catherine Rampell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629" w:history="1">
        <w:r>
          <w:rPr>
            <w:rFonts w:ascii="Times New Roman" w:hAnsi="Times New Roman" w:cs="Times New Roman"/>
            <w:sz w:val="29"/>
            <w:szCs w:val="29"/>
            <w:u w:val="single" w:color="3F6CAF"/>
          </w:rPr>
          <w:t>Let's call them 'constitutional cities,' not 'sanctuary cities,' okay?</w:t>
        </w:r>
      </w:hyperlink>
      <w:r>
        <w:rPr>
          <w:rFonts w:ascii="Times New Roman" w:hAnsi="Times New Roman" w:cs="Times New Roman"/>
          <w:sz w:val="29"/>
          <w:szCs w:val="29"/>
          <w:u w:color="3F6CAF"/>
        </w:rPr>
        <w:t> By David Post</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(Opinion): </w:t>
      </w:r>
      <w:hyperlink r:id="rId1630" w:history="1">
        <w:r>
          <w:rPr>
            <w:rFonts w:ascii="Times New Roman" w:hAnsi="Times New Roman" w:cs="Times New Roman"/>
            <w:sz w:val="29"/>
            <w:szCs w:val="29"/>
            <w:u w:val="single" w:color="3F6CAF"/>
          </w:rPr>
          <w:t>Mistakes, He's Made a Few Too Many</w:t>
        </w:r>
      </w:hyperlink>
      <w:r>
        <w:rPr>
          <w:rFonts w:ascii="Times New Roman" w:hAnsi="Times New Roman" w:cs="Times New Roman"/>
          <w:sz w:val="29"/>
          <w:szCs w:val="29"/>
          <w:u w:color="3F6CAF"/>
        </w:rPr>
        <w:t> By Peggy Noonan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TIME</w:t>
      </w:r>
      <w:r>
        <w:rPr>
          <w:rFonts w:ascii="Times New Roman" w:hAnsi="Times New Roman" w:cs="Times New Roman"/>
          <w:sz w:val="29"/>
          <w:szCs w:val="29"/>
          <w:u w:color="3F6CAF"/>
        </w:rPr>
        <w:t> (Op-Ed): </w:t>
      </w:r>
      <w:hyperlink r:id="rId1631" w:history="1">
        <w:r>
          <w:rPr>
            <w:rFonts w:ascii="Times New Roman" w:hAnsi="Times New Roman" w:cs="Times New Roman"/>
            <w:sz w:val="29"/>
            <w:szCs w:val="29"/>
            <w:u w:val="single" w:color="3F6CAF"/>
          </w:rPr>
          <w:t>How Trump Is Helping Canada Beat America</w:t>
        </w:r>
      </w:hyperlink>
      <w:r>
        <w:rPr>
          <w:rFonts w:ascii="Times New Roman" w:hAnsi="Times New Roman" w:cs="Times New Roman"/>
          <w:sz w:val="29"/>
          <w:szCs w:val="29"/>
          <w:u w:color="3F6CAF"/>
        </w:rPr>
        <w:t> By Salim Teja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Houston Chronicle:</w:t>
      </w:r>
      <w:r>
        <w:rPr>
          <w:rFonts w:ascii="Times New Roman" w:hAnsi="Times New Roman" w:cs="Times New Roman"/>
          <w:sz w:val="29"/>
          <w:szCs w:val="29"/>
          <w:u w:color="3F6CAF"/>
        </w:rPr>
        <w:t> </w:t>
      </w:r>
      <w:hyperlink r:id="rId1632" w:history="1">
        <w:r>
          <w:rPr>
            <w:rFonts w:ascii="Times New Roman" w:hAnsi="Times New Roman" w:cs="Times New Roman"/>
            <w:sz w:val="29"/>
            <w:szCs w:val="29"/>
            <w:u w:val="single" w:color="3F6CAF"/>
          </w:rPr>
          <w:t>Two Houston doctors facing removal by Immigration officials are granted temporary stay</w:t>
        </w:r>
      </w:hyperlink>
      <w:r>
        <w:rPr>
          <w:rFonts w:ascii="Times New Roman" w:hAnsi="Times New Roman" w:cs="Times New Roman"/>
          <w:sz w:val="29"/>
          <w:szCs w:val="29"/>
          <w:u w:color="3F6CAF"/>
        </w:rPr>
        <w:t> By Lomi Kriel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WBUR</w:t>
      </w:r>
      <w:r>
        <w:rPr>
          <w:rFonts w:ascii="Times New Roman" w:hAnsi="Times New Roman" w:cs="Times New Roman"/>
          <w:sz w:val="29"/>
          <w:szCs w:val="29"/>
          <w:u w:color="3F6CAF"/>
        </w:rPr>
        <w:t>: </w:t>
      </w:r>
      <w:hyperlink r:id="rId1633" w:history="1">
        <w:r>
          <w:rPr>
            <w:rFonts w:ascii="Times New Roman" w:hAnsi="Times New Roman" w:cs="Times New Roman"/>
            <w:sz w:val="29"/>
            <w:szCs w:val="29"/>
            <w:u w:val="single" w:color="3F6CAF"/>
          </w:rPr>
          <w:t>ICE Arrests Green Card Applicants In Lawrence</w:t>
        </w:r>
      </w:hyperlink>
      <w:r>
        <w:rPr>
          <w:rFonts w:ascii="Times New Roman" w:hAnsi="Times New Roman" w:cs="Times New Roman"/>
          <w:sz w:val="29"/>
          <w:szCs w:val="29"/>
          <w:u w:color="3F6CAF"/>
        </w:rPr>
        <w:t> By Caitlin O'Keefe and Meghna Chakrabarti</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 </w:t>
      </w:r>
      <w:r>
        <w:rPr>
          <w:rFonts w:ascii="Times New Roman" w:hAnsi="Times New Roman" w:cs="Times New Roman"/>
          <w:sz w:val="29"/>
          <w:szCs w:val="29"/>
          <w:u w:color="3F6CAF"/>
        </w:rPr>
        <w:t>(New York): </w:t>
      </w:r>
      <w:hyperlink r:id="rId1634" w:history="1">
        <w:r>
          <w:rPr>
            <w:rFonts w:ascii="Times New Roman" w:hAnsi="Times New Roman" w:cs="Times New Roman"/>
            <w:sz w:val="29"/>
            <w:szCs w:val="29"/>
            <w:u w:val="single" w:color="3F6CAF"/>
          </w:rPr>
          <w:t>Police commissioner acknowledges turnstile hopping may lead to deportations</w:t>
        </w:r>
      </w:hyperlink>
      <w:r>
        <w:rPr>
          <w:rFonts w:ascii="Times New Roman" w:hAnsi="Times New Roman" w:cs="Times New Roman"/>
          <w:sz w:val="29"/>
          <w:szCs w:val="29"/>
          <w:u w:color="3F6CAF"/>
        </w:rPr>
        <w:t> By Azi Paybarah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Oregon Live:</w:t>
      </w:r>
      <w:r>
        <w:rPr>
          <w:rFonts w:ascii="Times New Roman" w:hAnsi="Times New Roman" w:cs="Times New Roman"/>
          <w:sz w:val="29"/>
          <w:szCs w:val="29"/>
          <w:u w:color="3F6CAF"/>
        </w:rPr>
        <w:t> </w:t>
      </w:r>
      <w:hyperlink r:id="rId1635" w:history="1">
        <w:r>
          <w:rPr>
            <w:rFonts w:ascii="Times New Roman" w:hAnsi="Times New Roman" w:cs="Times New Roman"/>
            <w:sz w:val="29"/>
            <w:szCs w:val="29"/>
            <w:u w:val="single" w:color="3F6CAF"/>
          </w:rPr>
          <w:t>23 Portland-area arrests part of 3-day NW immigration sweep</w:t>
        </w:r>
      </w:hyperlink>
      <w:r>
        <w:rPr>
          <w:rFonts w:ascii="Times New Roman" w:hAnsi="Times New Roman" w:cs="Times New Roman"/>
          <w:sz w:val="29"/>
          <w:szCs w:val="29"/>
          <w:u w:color="3F6CAF"/>
        </w:rPr>
        <w:t> By Samantha Matsumoto</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Sacramento Bee</w:t>
      </w:r>
      <w:r>
        <w:rPr>
          <w:rFonts w:ascii="Times New Roman" w:hAnsi="Times New Roman" w:cs="Times New Roman"/>
          <w:sz w:val="29"/>
          <w:szCs w:val="29"/>
          <w:u w:color="3F6CAF"/>
        </w:rPr>
        <w:t>: </w:t>
      </w:r>
      <w:hyperlink r:id="rId1636" w:history="1">
        <w:r>
          <w:rPr>
            <w:rFonts w:ascii="Times New Roman" w:hAnsi="Times New Roman" w:cs="Times New Roman"/>
            <w:sz w:val="29"/>
            <w:szCs w:val="29"/>
            <w:u w:val="single" w:color="3F6CAF"/>
          </w:rPr>
          <w:t>Hundreds of protesters greet U.S. immigration enforcement chief in Sacramento</w:t>
        </w:r>
      </w:hyperlink>
      <w:r>
        <w:rPr>
          <w:rFonts w:ascii="Times New Roman" w:hAnsi="Times New Roman" w:cs="Times New Roman"/>
          <w:sz w:val="29"/>
          <w:szCs w:val="29"/>
          <w:u w:color="3F6CAF"/>
        </w:rPr>
        <w:t> By RYAN LILLIS AND STEPHEN MAGAGNINI</w:t>
      </w:r>
    </w:p>
    <w:p w:rsidR="006707D0" w:rsidRDefault="006707D0" w:rsidP="006707D0">
      <w:pPr>
        <w:widowControl w:val="0"/>
        <w:autoSpaceDE w:val="0"/>
        <w:autoSpaceDN w:val="0"/>
        <w:adjustRightInd w:val="0"/>
        <w:rPr>
          <w:rFonts w:ascii="Calibri" w:hAnsi="Calibri" w:cs="Calibri"/>
          <w:sz w:val="29"/>
          <w:szCs w:val="29"/>
          <w:u w:color="3F6CAF"/>
        </w:rPr>
      </w:pPr>
      <w:hyperlink r:id="rId1637" w:history="1">
        <w:r>
          <w:rPr>
            <w:rFonts w:ascii="Times New Roman" w:hAnsi="Times New Roman" w:cs="Times New Roman"/>
            <w:i/>
            <w:iCs/>
            <w:sz w:val="29"/>
            <w:szCs w:val="29"/>
            <w:u w:val="single"/>
          </w:rPr>
          <w:t>ADN.com</w:t>
        </w:r>
      </w:hyperlink>
      <w:r>
        <w:rPr>
          <w:rFonts w:ascii="Times New Roman" w:hAnsi="Times New Roman" w:cs="Times New Roman"/>
          <w:sz w:val="29"/>
          <w:szCs w:val="29"/>
          <w:u w:color="3F6CAF"/>
        </w:rPr>
        <w:t> (Alaska): </w:t>
      </w:r>
      <w:hyperlink r:id="rId1638" w:history="1">
        <w:r>
          <w:rPr>
            <w:rFonts w:ascii="Times New Roman" w:hAnsi="Times New Roman" w:cs="Times New Roman"/>
            <w:sz w:val="29"/>
            <w:szCs w:val="29"/>
            <w:u w:val="single" w:color="3F6CAF"/>
          </w:rPr>
          <w:t>Federal immigration officials arrest 4 in Anchorage during weekend operation</w:t>
        </w:r>
      </w:hyperlink>
      <w:r>
        <w:rPr>
          <w:rFonts w:ascii="Times New Roman" w:hAnsi="Times New Roman" w:cs="Times New Roman"/>
          <w:sz w:val="29"/>
          <w:szCs w:val="29"/>
          <w:u w:color="3F6CAF"/>
        </w:rPr>
        <w:t> By Jerzy Shedlock</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(Virginia): </w:t>
      </w:r>
      <w:hyperlink r:id="rId1639" w:history="1">
        <w:r>
          <w:rPr>
            <w:rFonts w:ascii="Times New Roman" w:hAnsi="Times New Roman" w:cs="Times New Roman"/>
            <w:sz w:val="29"/>
            <w:szCs w:val="29"/>
            <w:u w:val="single" w:color="3F6CAF"/>
          </w:rPr>
          <w:t>Chesterfield leader criticized for comments on immigrants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Milwaukee Journal Sentinel</w:t>
      </w:r>
      <w:r>
        <w:rPr>
          <w:rFonts w:ascii="Times New Roman" w:hAnsi="Times New Roman" w:cs="Times New Roman"/>
          <w:sz w:val="29"/>
          <w:szCs w:val="29"/>
          <w:u w:color="3F6CAF"/>
        </w:rPr>
        <w:t> (Wisconsin): </w:t>
      </w:r>
      <w:hyperlink r:id="rId1640" w:history="1">
        <w:r>
          <w:rPr>
            <w:rFonts w:ascii="Times New Roman" w:hAnsi="Times New Roman" w:cs="Times New Roman"/>
            <w:sz w:val="29"/>
            <w:szCs w:val="29"/>
            <w:u w:val="single" w:color="3F6CAF"/>
          </w:rPr>
          <w:t>Lessons from history</w:t>
        </w:r>
      </w:hyperlink>
      <w:r>
        <w:rPr>
          <w:rFonts w:ascii="Times New Roman" w:hAnsi="Times New Roman" w:cs="Times New Roman"/>
          <w:sz w:val="29"/>
          <w:szCs w:val="29"/>
          <w:u w:color="3F6CAF"/>
        </w:rPr>
        <w:t> By John Schmid</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Charlotte Observer</w:t>
      </w:r>
      <w:r>
        <w:rPr>
          <w:rFonts w:ascii="Times New Roman" w:hAnsi="Times New Roman" w:cs="Times New Roman"/>
          <w:sz w:val="29"/>
          <w:szCs w:val="29"/>
          <w:u w:color="3F6CAF"/>
        </w:rPr>
        <w:t> (Opinion): </w:t>
      </w:r>
      <w:hyperlink r:id="rId1641" w:history="1">
        <w:r>
          <w:rPr>
            <w:rFonts w:ascii="Times New Roman" w:hAnsi="Times New Roman" w:cs="Times New Roman"/>
            <w:sz w:val="29"/>
            <w:szCs w:val="29"/>
            <w:u w:val="single" w:color="3F6CAF"/>
          </w:rPr>
          <w:t>Leighton Ford: Seeing immigration through a lens of hope, not fear</w:t>
        </w:r>
      </w:hyperlink>
      <w:r>
        <w:rPr>
          <w:rFonts w:ascii="Times New Roman" w:hAnsi="Times New Roman" w:cs="Times New Roman"/>
          <w:sz w:val="29"/>
          <w:szCs w:val="29"/>
          <w:u w:color="3F6CAF"/>
        </w:rPr>
        <w:t> By Leighton Ford</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30,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30,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CNN Money</w:t>
      </w:r>
      <w:r>
        <w:rPr>
          <w:rFonts w:ascii="Times New Roman" w:hAnsi="Times New Roman" w:cs="Times New Roman"/>
          <w:sz w:val="29"/>
          <w:szCs w:val="29"/>
          <w:u w:color="3F6CAF"/>
        </w:rPr>
        <w:t>: </w:t>
      </w:r>
      <w:hyperlink r:id="rId1642" w:history="1">
        <w:r>
          <w:rPr>
            <w:rFonts w:ascii="Times New Roman" w:hAnsi="Times New Roman" w:cs="Times New Roman"/>
            <w:sz w:val="29"/>
            <w:szCs w:val="29"/>
            <w:u w:val="single" w:color="3F6CAF"/>
          </w:rPr>
          <w:t>H-1B visa applications open up next week</w:t>
        </w:r>
      </w:hyperlink>
      <w:r>
        <w:rPr>
          <w:rFonts w:ascii="Times New Roman" w:hAnsi="Times New Roman" w:cs="Times New Roman"/>
          <w:sz w:val="29"/>
          <w:szCs w:val="29"/>
          <w:u w:color="3F6CAF"/>
        </w:rPr>
        <w:t> By Sara Ashley O'Brien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643" w:history="1">
        <w:r>
          <w:rPr>
            <w:rFonts w:ascii="Times New Roman" w:hAnsi="Times New Roman" w:cs="Times New Roman"/>
            <w:sz w:val="29"/>
            <w:szCs w:val="29"/>
            <w:u w:val="single" w:color="3F6CAF"/>
          </w:rPr>
          <w:t>New H-1B Visa Allocation Bears Little of Donald Trump's Imprint</w:t>
        </w:r>
      </w:hyperlink>
      <w:r>
        <w:rPr>
          <w:rFonts w:ascii="Times New Roman" w:hAnsi="Times New Roman" w:cs="Times New Roman"/>
          <w:sz w:val="29"/>
          <w:szCs w:val="29"/>
          <w:u w:color="3F6CAF"/>
        </w:rPr>
        <w:t> By Laura Meckler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Internal Medicine News</w:t>
      </w:r>
      <w:r>
        <w:rPr>
          <w:rFonts w:ascii="Times New Roman" w:hAnsi="Times New Roman" w:cs="Times New Roman"/>
          <w:sz w:val="29"/>
          <w:szCs w:val="29"/>
          <w:u w:color="3F6CAF"/>
        </w:rPr>
        <w:t>: </w:t>
      </w:r>
      <w:hyperlink r:id="rId1644" w:history="1">
        <w:r>
          <w:rPr>
            <w:rFonts w:ascii="Times New Roman" w:hAnsi="Times New Roman" w:cs="Times New Roman"/>
            <w:sz w:val="29"/>
            <w:szCs w:val="29"/>
            <w:u w:val="single" w:color="3F6CAF"/>
          </w:rPr>
          <w:t>Foreign doctors may lose U.S. jobs after visa program suspension</w:t>
        </w:r>
      </w:hyperlink>
      <w:r>
        <w:rPr>
          <w:rFonts w:ascii="Times New Roman" w:hAnsi="Times New Roman" w:cs="Times New Roman"/>
          <w:sz w:val="29"/>
          <w:szCs w:val="29"/>
          <w:u w:color="3F6CAF"/>
        </w:rPr>
        <w:t> By Alicia Gallegos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CNBC</w:t>
      </w:r>
      <w:r>
        <w:rPr>
          <w:rFonts w:ascii="Times New Roman" w:hAnsi="Times New Roman" w:cs="Times New Roman"/>
          <w:sz w:val="29"/>
          <w:szCs w:val="29"/>
          <w:u w:color="3F6CAF"/>
        </w:rPr>
        <w:t>: </w:t>
      </w:r>
      <w:hyperlink r:id="rId1645" w:history="1">
        <w:r>
          <w:rPr>
            <w:rFonts w:ascii="Times New Roman" w:hAnsi="Times New Roman" w:cs="Times New Roman"/>
            <w:sz w:val="29"/>
            <w:szCs w:val="29"/>
            <w:u w:val="single" w:color="3F6CAF"/>
          </w:rPr>
          <w:t>This is what immigration means to the US economy in two charts</w:t>
        </w:r>
      </w:hyperlink>
      <w:r>
        <w:rPr>
          <w:rFonts w:ascii="Times New Roman" w:hAnsi="Times New Roman" w:cs="Times New Roman"/>
          <w:sz w:val="29"/>
          <w:szCs w:val="29"/>
          <w:u w:color="3F6CAF"/>
        </w:rPr>
        <w:t> By Patti Domm</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46" w:history="1">
        <w:r>
          <w:rPr>
            <w:rFonts w:ascii="Times New Roman" w:hAnsi="Times New Roman" w:cs="Times New Roman"/>
            <w:sz w:val="29"/>
            <w:szCs w:val="29"/>
            <w:u w:val="single" w:color="3F6CAF"/>
          </w:rPr>
          <w:t>'Know your rights': Clinic in school cafeteria aims to allay immigrant fears</w:t>
        </w:r>
      </w:hyperlink>
      <w:r>
        <w:rPr>
          <w:rFonts w:ascii="Times New Roman" w:hAnsi="Times New Roman" w:cs="Times New Roman"/>
          <w:sz w:val="29"/>
          <w:szCs w:val="29"/>
          <w:u w:color="3F6CAF"/>
        </w:rPr>
        <w:t> By Moriah Balingit</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47" w:history="1">
        <w:r>
          <w:rPr>
            <w:rFonts w:ascii="Times New Roman" w:hAnsi="Times New Roman" w:cs="Times New Roman"/>
            <w:sz w:val="29"/>
            <w:szCs w:val="29"/>
            <w:u w:val="single" w:color="3F6CAF"/>
          </w:rPr>
          <w:t>A 13-year-old sobbed on camera when ICE took her father away. Now she has a plan.</w:t>
        </w:r>
      </w:hyperlink>
      <w:r>
        <w:rPr>
          <w:rFonts w:ascii="Times New Roman" w:hAnsi="Times New Roman" w:cs="Times New Roman"/>
          <w:sz w:val="29"/>
          <w:szCs w:val="29"/>
          <w:u w:color="3F6CAF"/>
        </w:rPr>
        <w:t> By Lindsey Bever and Ed O'Keefe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48" w:history="1">
        <w:r>
          <w:rPr>
            <w:rFonts w:ascii="Times New Roman" w:hAnsi="Times New Roman" w:cs="Times New Roman"/>
            <w:sz w:val="29"/>
            <w:szCs w:val="29"/>
            <w:u w:val="single" w:color="3F6CAF"/>
          </w:rPr>
          <w:t>This Army veteran served his country. Will his undocumented wife be deported?</w:t>
        </w:r>
      </w:hyperlink>
      <w:r>
        <w:rPr>
          <w:rFonts w:ascii="Times New Roman" w:hAnsi="Times New Roman" w:cs="Times New Roman"/>
          <w:sz w:val="29"/>
          <w:szCs w:val="29"/>
          <w:u w:color="3F6CAF"/>
        </w:rPr>
        <w:t> By Theresa Vargas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649" w:history="1">
        <w:r>
          <w:rPr>
            <w:rFonts w:ascii="Times New Roman" w:hAnsi="Times New Roman" w:cs="Times New Roman"/>
            <w:sz w:val="29"/>
            <w:szCs w:val="29"/>
            <w:u w:val="single" w:color="3F6CAF"/>
          </w:rPr>
          <w:t>Connecticut Governor Advises Parents in U.S. Illegally to Pick Guardians for Kids</w:t>
        </w:r>
      </w:hyperlink>
      <w:r>
        <w:rPr>
          <w:rFonts w:ascii="Times New Roman" w:hAnsi="Times New Roman" w:cs="Times New Roman"/>
          <w:sz w:val="29"/>
          <w:szCs w:val="29"/>
          <w:u w:color="3F6CAF"/>
        </w:rPr>
        <w:t> By Joseph De Avila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NPR</w:t>
      </w:r>
      <w:r>
        <w:rPr>
          <w:rFonts w:ascii="Times New Roman" w:hAnsi="Times New Roman" w:cs="Times New Roman"/>
          <w:sz w:val="29"/>
          <w:szCs w:val="29"/>
          <w:u w:color="3F6CAF"/>
        </w:rPr>
        <w:t>: </w:t>
      </w:r>
      <w:hyperlink r:id="rId1650" w:history="1">
        <w:r>
          <w:rPr>
            <w:rFonts w:ascii="Times New Roman" w:hAnsi="Times New Roman" w:cs="Times New Roman"/>
            <w:sz w:val="29"/>
            <w:szCs w:val="29"/>
            <w:u w:val="single" w:color="3F6CAF"/>
          </w:rPr>
          <w:t>Deportation Fears Prompt Immigrants To Cancel Food Stamps</w:t>
        </w:r>
      </w:hyperlink>
      <w:r>
        <w:rPr>
          <w:rFonts w:ascii="Times New Roman" w:hAnsi="Times New Roman" w:cs="Times New Roman"/>
          <w:sz w:val="29"/>
          <w:szCs w:val="29"/>
          <w:u w:color="3F6CAF"/>
        </w:rPr>
        <w:t> By Pam Fessler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651" w:history="1">
        <w:r>
          <w:rPr>
            <w:rFonts w:ascii="Times New Roman" w:hAnsi="Times New Roman" w:cs="Times New Roman"/>
            <w:sz w:val="29"/>
            <w:szCs w:val="29"/>
            <w:u w:val="single" w:color="3F6CAF"/>
          </w:rPr>
          <w:t>Foxx fears 'chilling effect' of Trump orders for immigrants who are victims of crimes</w:t>
        </w:r>
      </w:hyperlink>
      <w:r>
        <w:rPr>
          <w:rFonts w:ascii="Times New Roman" w:hAnsi="Times New Roman" w:cs="Times New Roman"/>
          <w:sz w:val="29"/>
          <w:szCs w:val="29"/>
          <w:u w:color="3F6CAF"/>
        </w:rPr>
        <w:t> By Kim Janssen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652" w:history="1">
        <w:r>
          <w:rPr>
            <w:rFonts w:ascii="Times New Roman" w:hAnsi="Times New Roman" w:cs="Times New Roman"/>
            <w:sz w:val="29"/>
            <w:szCs w:val="29"/>
            <w:u w:val="single" w:color="3F6CAF"/>
          </w:rPr>
          <w:t>Auschwitz Survivor Confronts ICE Director: 'History Is Not On Your Side'</w:t>
        </w:r>
      </w:hyperlink>
      <w:r>
        <w:rPr>
          <w:rFonts w:ascii="Times New Roman" w:hAnsi="Times New Roman" w:cs="Times New Roman"/>
          <w:sz w:val="29"/>
          <w:szCs w:val="29"/>
          <w:u w:color="3F6CAF"/>
        </w:rPr>
        <w:t> By Ed Mazza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653" w:history="1">
        <w:r>
          <w:rPr>
            <w:rFonts w:ascii="Times New Roman" w:hAnsi="Times New Roman" w:cs="Times New Roman"/>
            <w:sz w:val="29"/>
            <w:szCs w:val="29"/>
            <w:u w:val="single" w:color="3F6CAF"/>
          </w:rPr>
          <w:t>ICE chief faces rowdy crowd at Calif. forum</w:t>
        </w:r>
      </w:hyperlink>
      <w:r>
        <w:rPr>
          <w:rFonts w:ascii="Times New Roman" w:hAnsi="Times New Roman" w:cs="Times New Roman"/>
          <w:sz w:val="29"/>
          <w:szCs w:val="29"/>
          <w:u w:color="3F6CAF"/>
        </w:rPr>
        <w:t> By Rebecca Savransky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54" w:history="1">
        <w:r>
          <w:rPr>
            <w:rFonts w:ascii="Times New Roman" w:hAnsi="Times New Roman" w:cs="Times New Roman"/>
            <w:sz w:val="29"/>
            <w:szCs w:val="29"/>
            <w:u w:val="single" w:color="3F6CAF"/>
          </w:rPr>
          <w:t>These Hispanic contractors offered to build Trump's border wall. Then the death threats began</w:t>
        </w:r>
      </w:hyperlink>
      <w:r>
        <w:rPr>
          <w:rFonts w:ascii="Times New Roman" w:hAnsi="Times New Roman" w:cs="Times New Roman"/>
          <w:sz w:val="29"/>
          <w:szCs w:val="29"/>
          <w:u w:color="3F6CAF"/>
        </w:rPr>
        <w:t> By Tracy Jan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655" w:history="1">
        <w:r>
          <w:rPr>
            <w:rFonts w:ascii="Times New Roman" w:hAnsi="Times New Roman" w:cs="Times New Roman"/>
            <w:sz w:val="29"/>
            <w:szCs w:val="29"/>
            <w:u w:val="single" w:color="3F6CAF"/>
          </w:rPr>
          <w:t>Mexican Companies Aiming to Work on Trump's Border Wall Get Criticized</w:t>
        </w:r>
      </w:hyperlink>
      <w:r>
        <w:rPr>
          <w:rFonts w:ascii="Times New Roman" w:hAnsi="Times New Roman" w:cs="Times New Roman"/>
          <w:sz w:val="29"/>
          <w:szCs w:val="29"/>
          <w:u w:color="3F6CAF"/>
        </w:rPr>
        <w:t> By Dudley Althaus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656" w:history="1">
        <w:r>
          <w:rPr>
            <w:rFonts w:ascii="Times New Roman" w:hAnsi="Times New Roman" w:cs="Times New Roman"/>
            <w:sz w:val="29"/>
            <w:szCs w:val="29"/>
            <w:u w:val="single" w:color="3F6CAF"/>
          </w:rPr>
          <w:t>Scores of Builders Raise Their Hands to Design Trump Border Wall</w:t>
        </w:r>
      </w:hyperlink>
      <w:r>
        <w:rPr>
          <w:rFonts w:ascii="Times New Roman" w:hAnsi="Times New Roman" w:cs="Times New Roman"/>
          <w:sz w:val="29"/>
          <w:szCs w:val="29"/>
          <w:u w:color="3F6CAF"/>
        </w:rPr>
        <w:t> By Dan Frosch and Andrew Tangel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57" w:history="1">
        <w:r>
          <w:rPr>
            <w:rFonts w:ascii="Times New Roman" w:hAnsi="Times New Roman" w:cs="Times New Roman"/>
            <w:sz w:val="29"/>
            <w:szCs w:val="29"/>
            <w:u w:val="single" w:color="3F6CAF"/>
          </w:rPr>
          <w:t>'Build that wall?' Some Canadians are calling for more border control, too</w:t>
        </w:r>
      </w:hyperlink>
      <w:r>
        <w:rPr>
          <w:rFonts w:ascii="Times New Roman" w:hAnsi="Times New Roman" w:cs="Times New Roman"/>
          <w:sz w:val="29"/>
          <w:szCs w:val="29"/>
          <w:u w:color="3F6CAF"/>
        </w:rPr>
        <w:t> By Alan Freeman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658" w:history="1">
        <w:r>
          <w:rPr>
            <w:rFonts w:ascii="Times New Roman" w:hAnsi="Times New Roman" w:cs="Times New Roman"/>
            <w:sz w:val="29"/>
            <w:szCs w:val="29"/>
            <w:u w:val="single" w:color="3F6CAF"/>
          </w:rPr>
          <w:t>Border wall on the back burner</w:t>
        </w:r>
      </w:hyperlink>
      <w:r>
        <w:rPr>
          <w:rFonts w:ascii="Times New Roman" w:hAnsi="Times New Roman" w:cs="Times New Roman"/>
          <w:sz w:val="29"/>
          <w:szCs w:val="29"/>
          <w:u w:color="3F6CAF"/>
        </w:rPr>
        <w:t> By Ted Hesson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659" w:history="1">
        <w:r>
          <w:rPr>
            <w:rFonts w:ascii="Times New Roman" w:hAnsi="Times New Roman" w:cs="Times New Roman"/>
            <w:sz w:val="29"/>
            <w:szCs w:val="29"/>
            <w:u w:val="single" w:color="3F6CAF"/>
          </w:rPr>
          <w:t>White House signals it can live without border wall funds</w:t>
        </w:r>
      </w:hyperlink>
      <w:r>
        <w:rPr>
          <w:rFonts w:ascii="Times New Roman" w:hAnsi="Times New Roman" w:cs="Times New Roman"/>
          <w:sz w:val="29"/>
          <w:szCs w:val="29"/>
          <w:u w:color="3F6CAF"/>
        </w:rPr>
        <w:t> By Jordan Fabian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660" w:history="1">
        <w:r>
          <w:rPr>
            <w:rFonts w:ascii="Times New Roman" w:hAnsi="Times New Roman" w:cs="Times New Roman"/>
            <w:sz w:val="29"/>
            <w:szCs w:val="29"/>
            <w:u w:val="single" w:color="3F6CAF"/>
          </w:rPr>
          <w:t>Interior secretary hints border wall could be on Mexican land</w:t>
        </w:r>
      </w:hyperlink>
      <w:r>
        <w:rPr>
          <w:rFonts w:ascii="Times New Roman" w:hAnsi="Times New Roman" w:cs="Times New Roman"/>
          <w:sz w:val="29"/>
          <w:szCs w:val="29"/>
          <w:u w:color="3F6CAF"/>
        </w:rPr>
        <w:t> By Ben Kamisar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661" w:history="1">
        <w:r>
          <w:rPr>
            <w:rFonts w:ascii="Times New Roman" w:hAnsi="Times New Roman" w:cs="Times New Roman"/>
            <w:sz w:val="29"/>
            <w:szCs w:val="29"/>
            <w:u w:val="single" w:color="3F6CAF"/>
          </w:rPr>
          <w:t>Number Of Refugees Resettled In U.S. Has Skyrocketed Since Trump's Ban Struck Down</w:t>
        </w:r>
      </w:hyperlink>
      <w:r>
        <w:rPr>
          <w:rFonts w:ascii="Times New Roman" w:hAnsi="Times New Roman" w:cs="Times New Roman"/>
          <w:sz w:val="29"/>
          <w:szCs w:val="29"/>
          <w:u w:color="3F6CAF"/>
        </w:rPr>
        <w:t> By Willa Frej</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62" w:history="1">
        <w:r>
          <w:rPr>
            <w:rFonts w:ascii="Times New Roman" w:hAnsi="Times New Roman" w:cs="Times New Roman"/>
            <w:sz w:val="29"/>
            <w:szCs w:val="29"/>
            <w:u w:val="single" w:color="3F6CAF"/>
          </w:rPr>
          <w:t>The Latest: Mexican man freed from detention thankful</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63" w:history="1">
        <w:r>
          <w:rPr>
            <w:rFonts w:ascii="Times New Roman" w:hAnsi="Times New Roman" w:cs="Times New Roman"/>
            <w:sz w:val="29"/>
            <w:szCs w:val="29"/>
            <w:u w:val="single" w:color="3F6CAF"/>
          </w:rPr>
          <w:t>'Dreamer' reunites with family, says he's hopeful for future</w:t>
        </w:r>
      </w:hyperlink>
      <w:r>
        <w:rPr>
          <w:rFonts w:ascii="Times New Roman" w:hAnsi="Times New Roman" w:cs="Times New Roman"/>
          <w:sz w:val="29"/>
          <w:szCs w:val="29"/>
          <w:u w:color="3F6CAF"/>
        </w:rPr>
        <w:t> By Gene Johnson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64" w:history="1">
        <w:r>
          <w:rPr>
            <w:rFonts w:ascii="Times New Roman" w:hAnsi="Times New Roman" w:cs="Times New Roman"/>
            <w:sz w:val="29"/>
            <w:szCs w:val="29"/>
            <w:u w:val="single" w:color="3F6CAF"/>
          </w:rPr>
          <w:t>Mexican man arrested despite protected status to be released</w:t>
        </w:r>
      </w:hyperlink>
      <w:r>
        <w:rPr>
          <w:rFonts w:ascii="Times New Roman" w:hAnsi="Times New Roman" w:cs="Times New Roman"/>
          <w:sz w:val="29"/>
          <w:szCs w:val="29"/>
          <w:u w:color="3F6CAF"/>
        </w:rPr>
        <w:t> By Gene Johnson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665" w:history="1">
        <w:r>
          <w:rPr>
            <w:rFonts w:ascii="Times New Roman" w:hAnsi="Times New Roman" w:cs="Times New Roman"/>
            <w:sz w:val="29"/>
            <w:szCs w:val="29"/>
            <w:u w:val="single" w:color="3F6CAF"/>
          </w:rPr>
          <w:t>U.S. Judge Says Arrested Mexican 'Dreamer' Can Be Released</w:t>
        </w:r>
      </w:hyperlink>
      <w:r>
        <w:rPr>
          <w:rFonts w:ascii="Times New Roman" w:hAnsi="Times New Roman" w:cs="Times New Roman"/>
          <w:sz w:val="29"/>
          <w:szCs w:val="29"/>
          <w:u w:color="3F6CAF"/>
        </w:rPr>
        <w:t> By Dan Levine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666" w:history="1">
        <w:r>
          <w:rPr>
            <w:rFonts w:ascii="Times New Roman" w:hAnsi="Times New Roman" w:cs="Times New Roman"/>
            <w:sz w:val="29"/>
            <w:szCs w:val="29"/>
            <w:u w:val="single" w:color="3F6CAF"/>
          </w:rPr>
          <w:t>Judge approves release of Dreamer detained for six weeks</w:t>
        </w:r>
      </w:hyperlink>
      <w:r>
        <w:rPr>
          <w:rFonts w:ascii="Times New Roman" w:hAnsi="Times New Roman" w:cs="Times New Roman"/>
          <w:sz w:val="29"/>
          <w:szCs w:val="29"/>
          <w:u w:color="3F6CAF"/>
        </w:rPr>
        <w:t> By Paulina Firozi</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67" w:history="1">
        <w:r>
          <w:rPr>
            <w:rFonts w:ascii="Times New Roman" w:hAnsi="Times New Roman" w:cs="Times New Roman"/>
            <w:sz w:val="29"/>
            <w:szCs w:val="29"/>
            <w:u w:val="single" w:color="3F6CAF"/>
          </w:rPr>
          <w:t>Seattle announces lawsuit over Trump sanctuary cities threat</w:t>
        </w:r>
      </w:hyperlink>
      <w:r>
        <w:rPr>
          <w:rFonts w:ascii="Times New Roman" w:hAnsi="Times New Roman" w:cs="Times New Roman"/>
          <w:sz w:val="29"/>
          <w:szCs w:val="29"/>
          <w:u w:color="3F6CAF"/>
        </w:rPr>
        <w:t> By Martha Bellisle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68" w:history="1">
        <w:r>
          <w:rPr>
            <w:rFonts w:ascii="Times New Roman" w:hAnsi="Times New Roman" w:cs="Times New Roman"/>
            <w:sz w:val="29"/>
            <w:szCs w:val="29"/>
            <w:u w:val="single" w:color="3F6CAF"/>
          </w:rPr>
          <w:t>Trump's campaign words stalk him in court on sanctuary cities, just as in travel ban cases</w:t>
        </w:r>
      </w:hyperlink>
      <w:r>
        <w:rPr>
          <w:rFonts w:ascii="Times New Roman" w:hAnsi="Times New Roman" w:cs="Times New Roman"/>
          <w:sz w:val="29"/>
          <w:szCs w:val="29"/>
          <w:u w:color="3F6CAF"/>
        </w:rPr>
        <w:t> By Fred Barbash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Talking Points Memo</w:t>
      </w:r>
      <w:r>
        <w:rPr>
          <w:rFonts w:ascii="Times New Roman" w:hAnsi="Times New Roman" w:cs="Times New Roman"/>
          <w:sz w:val="29"/>
          <w:szCs w:val="29"/>
          <w:u w:color="3F6CAF"/>
        </w:rPr>
        <w:t>: </w:t>
      </w:r>
      <w:hyperlink r:id="rId1669" w:history="1">
        <w:r>
          <w:rPr>
            <w:rFonts w:ascii="Times New Roman" w:hAnsi="Times New Roman" w:cs="Times New Roman"/>
            <w:sz w:val="29"/>
            <w:szCs w:val="29"/>
            <w:u w:val="single" w:color="3F6CAF"/>
          </w:rPr>
          <w:t>A SCOTUS Obamacare Ruling May Doom Trump's Sanctuary Cities Crackdown</w:t>
        </w:r>
      </w:hyperlink>
      <w:r>
        <w:rPr>
          <w:rFonts w:ascii="Times New Roman" w:hAnsi="Times New Roman" w:cs="Times New Roman"/>
          <w:sz w:val="29"/>
          <w:szCs w:val="29"/>
          <w:u w:color="3F6CAF"/>
        </w:rPr>
        <w:t> By Alice Ollstein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70" w:history="1">
        <w:r>
          <w:rPr>
            <w:rFonts w:ascii="Times New Roman" w:hAnsi="Times New Roman" w:cs="Times New Roman"/>
            <w:sz w:val="29"/>
            <w:szCs w:val="29"/>
            <w:u w:val="single" w:color="3F6CAF"/>
          </w:rPr>
          <w:t>Muslim immigrant to join California lieutenant governor race</w:t>
        </w:r>
      </w:hyperlink>
      <w:r>
        <w:rPr>
          <w:rFonts w:ascii="Times New Roman" w:hAnsi="Times New Roman" w:cs="Times New Roman"/>
          <w:sz w:val="29"/>
          <w:szCs w:val="29"/>
          <w:u w:color="3F6CAF"/>
        </w:rPr>
        <w:t> By Christopher Weber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671" w:history="1">
        <w:r>
          <w:rPr>
            <w:rFonts w:ascii="Times New Roman" w:hAnsi="Times New Roman" w:cs="Times New Roman"/>
            <w:sz w:val="29"/>
            <w:szCs w:val="29"/>
            <w:u w:val="single" w:color="3F6CAF"/>
          </w:rPr>
          <w:t>Muslim Candidate Says He's 'Triple Threat to Donald Trump'</w:t>
        </w:r>
      </w:hyperlink>
      <w:r>
        <w:rPr>
          <w:rFonts w:ascii="Times New Roman" w:hAnsi="Times New Roman" w:cs="Times New Roman"/>
          <w:sz w:val="29"/>
          <w:szCs w:val="29"/>
          <w:u w:color="3F6CAF"/>
        </w:rPr>
        <w:t> By Jonah Engel Bromwich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72" w:history="1">
        <w:r>
          <w:rPr>
            <w:rFonts w:ascii="Times New Roman" w:hAnsi="Times New Roman" w:cs="Times New Roman"/>
            <w:sz w:val="29"/>
            <w:szCs w:val="29"/>
            <w:u w:val="single" w:color="3F6CAF"/>
          </w:rPr>
          <w:t>Singapore blogger remains in custody after granted US asylum</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673" w:history="1">
        <w:r>
          <w:rPr>
            <w:rFonts w:ascii="Times New Roman" w:hAnsi="Times New Roman" w:cs="Times New Roman"/>
            <w:sz w:val="29"/>
            <w:szCs w:val="29"/>
            <w:u w:val="single" w:color="3F6CAF"/>
          </w:rPr>
          <w:t>Man hangs himself after 3 months in immigration custody</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674" w:history="1">
        <w:r>
          <w:rPr>
            <w:rFonts w:ascii="Times New Roman" w:hAnsi="Times New Roman" w:cs="Times New Roman"/>
            <w:sz w:val="29"/>
            <w:szCs w:val="29"/>
            <w:u w:val="single" w:color="3F6CAF"/>
          </w:rPr>
          <w:t>Brand New Colossus: A Statue of Liberty Revival Amid Immigration Woes</w:t>
        </w:r>
      </w:hyperlink>
      <w:r>
        <w:rPr>
          <w:rFonts w:ascii="Times New Roman" w:hAnsi="Times New Roman" w:cs="Times New Roman"/>
          <w:sz w:val="29"/>
          <w:szCs w:val="29"/>
          <w:u w:color="3F6CAF"/>
        </w:rPr>
        <w:t> By Eli Rosenberg</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75" w:history="1">
        <w:r>
          <w:rPr>
            <w:rFonts w:ascii="Times New Roman" w:hAnsi="Times New Roman" w:cs="Times New Roman"/>
            <w:sz w:val="29"/>
            <w:szCs w:val="29"/>
            <w:u w:val="single" w:color="3F6CAF"/>
          </w:rPr>
          <w:t>A 'dreamer' posted a selfie with her tax return. Then came the trolls.</w:t>
        </w:r>
      </w:hyperlink>
      <w:r>
        <w:rPr>
          <w:rFonts w:ascii="Times New Roman" w:hAnsi="Times New Roman" w:cs="Times New Roman"/>
          <w:sz w:val="29"/>
          <w:szCs w:val="29"/>
          <w:u w:color="3F6CAF"/>
        </w:rPr>
        <w:t> By Kristine Phillips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676" w:history="1">
        <w:r>
          <w:rPr>
            <w:rFonts w:ascii="Times New Roman" w:hAnsi="Times New Roman" w:cs="Times New Roman"/>
            <w:sz w:val="29"/>
            <w:szCs w:val="29"/>
            <w:u w:val="single" w:color="3F6CAF"/>
          </w:rPr>
          <w:t>Trump's Education Department nixes Obama-era grant program for school diversity</w:t>
        </w:r>
      </w:hyperlink>
      <w:r>
        <w:rPr>
          <w:rFonts w:ascii="Times New Roman" w:hAnsi="Times New Roman" w:cs="Times New Roman"/>
          <w:sz w:val="29"/>
          <w:szCs w:val="29"/>
          <w:u w:color="3F6CAF"/>
        </w:rPr>
        <w:t> By Emma Brown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NPR</w:t>
      </w:r>
      <w:r>
        <w:rPr>
          <w:rFonts w:ascii="Times New Roman" w:hAnsi="Times New Roman" w:cs="Times New Roman"/>
          <w:sz w:val="29"/>
          <w:szCs w:val="29"/>
          <w:u w:color="3F6CAF"/>
        </w:rPr>
        <w:t>: </w:t>
      </w:r>
      <w:hyperlink r:id="rId1677" w:history="1">
        <w:r>
          <w:rPr>
            <w:rFonts w:ascii="Times New Roman" w:hAnsi="Times New Roman" w:cs="Times New Roman"/>
            <w:sz w:val="29"/>
            <w:szCs w:val="29"/>
            <w:u w:val="single" w:color="3F6CAF"/>
          </w:rPr>
          <w:t>Sanctuary Churches: Who Controls The Story?</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678" w:history="1">
        <w:r>
          <w:rPr>
            <w:rFonts w:ascii="Times New Roman" w:hAnsi="Times New Roman" w:cs="Times New Roman"/>
            <w:sz w:val="29"/>
            <w:szCs w:val="29"/>
            <w:u w:val="single" w:color="3F6CAF"/>
          </w:rPr>
          <w:t>Yard signs channel the fears - and hopes - of a fraught era</w:t>
        </w:r>
      </w:hyperlink>
      <w:r>
        <w:rPr>
          <w:rFonts w:ascii="Times New Roman" w:hAnsi="Times New Roman" w:cs="Times New Roman"/>
          <w:sz w:val="29"/>
          <w:szCs w:val="29"/>
          <w:u w:color="3F6CAF"/>
        </w:rPr>
        <w:t> By Cristela Guerra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679" w:history="1">
        <w:r>
          <w:rPr>
            <w:rFonts w:ascii="Times New Roman" w:hAnsi="Times New Roman" w:cs="Times New Roman"/>
            <w:sz w:val="29"/>
            <w:szCs w:val="29"/>
            <w:u w:val="single" w:color="3F6CAF"/>
          </w:rPr>
          <w:t>Reluctant at first, Khizr Khan now embraces spotlight</w:t>
        </w:r>
      </w:hyperlink>
      <w:r>
        <w:rPr>
          <w:rFonts w:ascii="Times New Roman" w:hAnsi="Times New Roman" w:cs="Times New Roman"/>
          <w:sz w:val="29"/>
          <w:szCs w:val="29"/>
          <w:u w:color="3F6CAF"/>
        </w:rPr>
        <w:t> By Lisa Wangsness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(Editorial): </w:t>
      </w:r>
      <w:hyperlink r:id="rId1680" w:history="1">
        <w:r>
          <w:rPr>
            <w:rFonts w:ascii="Times New Roman" w:hAnsi="Times New Roman" w:cs="Times New Roman"/>
            <w:sz w:val="29"/>
            <w:szCs w:val="29"/>
            <w:u w:val="single" w:color="3F6CAF"/>
          </w:rPr>
          <w:t>America's Growing Labor Shortage</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USA Today</w:t>
      </w:r>
      <w:r>
        <w:rPr>
          <w:rFonts w:ascii="Times New Roman" w:hAnsi="Times New Roman" w:cs="Times New Roman"/>
          <w:sz w:val="29"/>
          <w:szCs w:val="29"/>
          <w:u w:color="3F6CAF"/>
        </w:rPr>
        <w:t> (Editorial): </w:t>
      </w:r>
      <w:hyperlink r:id="rId1681" w:history="1">
        <w:r>
          <w:rPr>
            <w:rFonts w:ascii="Times New Roman" w:hAnsi="Times New Roman" w:cs="Times New Roman"/>
            <w:sz w:val="29"/>
            <w:szCs w:val="29"/>
            <w:u w:val="single" w:color="3F6CAF"/>
          </w:rPr>
          <w:t>Immigration shouldn't be all in the family</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Denver Post</w:t>
      </w:r>
      <w:r>
        <w:rPr>
          <w:rFonts w:ascii="Times New Roman" w:hAnsi="Times New Roman" w:cs="Times New Roman"/>
          <w:sz w:val="29"/>
          <w:szCs w:val="29"/>
          <w:u w:color="3F6CAF"/>
        </w:rPr>
        <w:t> (Editorial): </w:t>
      </w:r>
      <w:hyperlink r:id="rId1682" w:history="1">
        <w:r>
          <w:rPr>
            <w:rFonts w:ascii="Times New Roman" w:hAnsi="Times New Roman" w:cs="Times New Roman"/>
            <w:sz w:val="29"/>
            <w:szCs w:val="29"/>
            <w:u w:val="single" w:color="3F6CAF"/>
          </w:rPr>
          <w:t>Jeff Sessions' threat on sanctuary cities is sadly misguided</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683" w:history="1">
        <w:r>
          <w:rPr>
            <w:rFonts w:ascii="Times New Roman" w:hAnsi="Times New Roman" w:cs="Times New Roman"/>
            <w:sz w:val="29"/>
            <w:szCs w:val="29"/>
            <w:u w:val="single" w:color="3F6CAF"/>
          </w:rPr>
          <w:t>'I'm an American, First and Foremost'</w:t>
        </w:r>
      </w:hyperlink>
      <w:r>
        <w:rPr>
          <w:rFonts w:ascii="Times New Roman" w:hAnsi="Times New Roman" w:cs="Times New Roman"/>
          <w:sz w:val="29"/>
          <w:szCs w:val="29"/>
          <w:u w:color="3F6CAF"/>
        </w:rPr>
        <w:t> By Anna North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684" w:history="1">
        <w:r>
          <w:rPr>
            <w:rFonts w:ascii="Times New Roman" w:hAnsi="Times New Roman" w:cs="Times New Roman"/>
            <w:sz w:val="29"/>
            <w:szCs w:val="29"/>
            <w:u w:val="single" w:color="3F6CAF"/>
          </w:rPr>
          <w:t>When the President Is Ignorant of His Own Ignorance</w:t>
        </w:r>
      </w:hyperlink>
      <w:r>
        <w:rPr>
          <w:rFonts w:ascii="Times New Roman" w:hAnsi="Times New Roman" w:cs="Times New Roman"/>
          <w:sz w:val="29"/>
          <w:szCs w:val="29"/>
          <w:u w:color="3F6CAF"/>
        </w:rPr>
        <w:t> By Thomas B. Edsall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685" w:history="1">
        <w:r>
          <w:rPr>
            <w:rFonts w:ascii="Times New Roman" w:hAnsi="Times New Roman" w:cs="Times New Roman"/>
            <w:sz w:val="29"/>
            <w:szCs w:val="29"/>
            <w:u w:val="single" w:color="3F6CAF"/>
          </w:rPr>
          <w:t>Trump threatens to drown out the voices of despair</w:t>
        </w:r>
      </w:hyperlink>
      <w:r>
        <w:rPr>
          <w:rFonts w:ascii="Times New Roman" w:hAnsi="Times New Roman" w:cs="Times New Roman"/>
          <w:sz w:val="29"/>
          <w:szCs w:val="29"/>
          <w:u w:color="3F6CAF"/>
        </w:rPr>
        <w:t> By E.J. Dionne Jr.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686" w:history="1">
        <w:r>
          <w:rPr>
            <w:rFonts w:ascii="Times New Roman" w:hAnsi="Times New Roman" w:cs="Times New Roman"/>
            <w:sz w:val="29"/>
            <w:szCs w:val="29"/>
            <w:u w:val="single" w:color="3F6CAF"/>
          </w:rPr>
          <w:t>Sessions' sanctuary city policy stands in stark contrast to Democrats'</w:t>
        </w:r>
      </w:hyperlink>
      <w:r>
        <w:rPr>
          <w:rFonts w:ascii="Times New Roman" w:hAnsi="Times New Roman" w:cs="Times New Roman"/>
          <w:sz w:val="29"/>
          <w:szCs w:val="29"/>
          <w:u w:color="3F6CAF"/>
        </w:rPr>
        <w:t> By Ed Rogers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687" w:history="1">
        <w:r>
          <w:rPr>
            <w:rFonts w:ascii="Times New Roman" w:hAnsi="Times New Roman" w:cs="Times New Roman"/>
            <w:sz w:val="29"/>
            <w:szCs w:val="29"/>
            <w:u w:val="single" w:color="3F6CAF"/>
          </w:rPr>
          <w:t>Wealthier nations can learn from how tiny Djibouti welcomes refugees</w:t>
        </w:r>
      </w:hyperlink>
      <w:r>
        <w:rPr>
          <w:rFonts w:ascii="Times New Roman" w:hAnsi="Times New Roman" w:cs="Times New Roman"/>
          <w:sz w:val="29"/>
          <w:szCs w:val="29"/>
          <w:u w:color="3F6CAF"/>
        </w:rPr>
        <w:t> By Lahra Smith and Lauren Carruth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688" w:history="1">
        <w:r>
          <w:rPr>
            <w:rFonts w:ascii="Times New Roman" w:hAnsi="Times New Roman" w:cs="Times New Roman"/>
            <w:sz w:val="29"/>
            <w:szCs w:val="29"/>
            <w:u w:val="single" w:color="3F6CAF"/>
          </w:rPr>
          <w:t>Don't throw away the U.S.-Mexico defense relationship</w:t>
        </w:r>
      </w:hyperlink>
      <w:r>
        <w:rPr>
          <w:rFonts w:ascii="Times New Roman" w:hAnsi="Times New Roman" w:cs="Times New Roman"/>
          <w:sz w:val="29"/>
          <w:szCs w:val="29"/>
          <w:u w:color="3F6CAF"/>
        </w:rPr>
        <w:t> By Craig A. Deare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Miami Herald</w:t>
      </w:r>
      <w:r>
        <w:rPr>
          <w:rFonts w:ascii="Times New Roman" w:hAnsi="Times New Roman" w:cs="Times New Roman"/>
          <w:sz w:val="29"/>
          <w:szCs w:val="29"/>
          <w:u w:color="3F6CAF"/>
        </w:rPr>
        <w:t> (Opinion): </w:t>
      </w:r>
      <w:hyperlink r:id="rId1689" w:history="1">
        <w:r>
          <w:rPr>
            <w:rFonts w:ascii="Times New Roman" w:hAnsi="Times New Roman" w:cs="Times New Roman"/>
            <w:sz w:val="29"/>
            <w:szCs w:val="29"/>
            <w:u w:val="single" w:color="3F6CAF"/>
          </w:rPr>
          <w:t>Trump policy of separating children from immigrant parents is plain evil</w:t>
        </w:r>
      </w:hyperlink>
      <w:r>
        <w:rPr>
          <w:rFonts w:ascii="Times New Roman" w:hAnsi="Times New Roman" w:cs="Times New Roman"/>
          <w:sz w:val="29"/>
          <w:szCs w:val="29"/>
          <w:u w:color="3F6CAF"/>
        </w:rPr>
        <w:t> By Fabiola Santiago</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CBS 13</w:t>
      </w:r>
      <w:r>
        <w:rPr>
          <w:rFonts w:ascii="Times New Roman" w:hAnsi="Times New Roman" w:cs="Times New Roman"/>
          <w:sz w:val="29"/>
          <w:szCs w:val="29"/>
          <w:u w:color="3F6CAF"/>
        </w:rPr>
        <w:t>: </w:t>
      </w:r>
      <w:hyperlink r:id="rId1690" w:history="1">
        <w:r>
          <w:rPr>
            <w:rFonts w:ascii="Times New Roman" w:hAnsi="Times New Roman" w:cs="Times New Roman"/>
            <w:sz w:val="29"/>
            <w:szCs w:val="29"/>
            <w:u w:val="single" w:color="3F6CAF"/>
          </w:rPr>
          <w:t>Holocaust Survivor Has Strong Words For ICE Director, Sheriff At Immigration Forum</w:t>
        </w:r>
      </w:hyperlink>
    </w:p>
    <w:p w:rsidR="006707D0" w:rsidRDefault="006707D0" w:rsidP="006707D0">
      <w:pPr>
        <w:widowControl w:val="0"/>
        <w:autoSpaceDE w:val="0"/>
        <w:autoSpaceDN w:val="0"/>
        <w:adjustRightInd w:val="0"/>
        <w:rPr>
          <w:rFonts w:ascii="Calibri" w:hAnsi="Calibri" w:cs="Calibri"/>
          <w:sz w:val="29"/>
          <w:szCs w:val="29"/>
          <w:u w:color="3F6CAF"/>
        </w:rPr>
      </w:pPr>
      <w:hyperlink r:id="rId1691" w:history="1">
        <w:r>
          <w:rPr>
            <w:rFonts w:ascii="Times New Roman" w:hAnsi="Times New Roman" w:cs="Times New Roman"/>
            <w:i/>
            <w:iCs/>
            <w:sz w:val="29"/>
            <w:szCs w:val="29"/>
            <w:u w:val="single"/>
          </w:rPr>
          <w:t>NWestIowa.com</w:t>
        </w:r>
      </w:hyperlink>
      <w:r>
        <w:rPr>
          <w:rFonts w:ascii="Times New Roman" w:hAnsi="Times New Roman" w:cs="Times New Roman"/>
          <w:i/>
          <w:iCs/>
          <w:sz w:val="29"/>
          <w:szCs w:val="29"/>
          <w:u w:color="3F6CAF"/>
        </w:rPr>
        <w:t>:</w:t>
      </w:r>
      <w:r>
        <w:rPr>
          <w:rFonts w:ascii="Times New Roman" w:hAnsi="Times New Roman" w:cs="Times New Roman"/>
          <w:sz w:val="29"/>
          <w:szCs w:val="29"/>
          <w:u w:color="3F6CAF"/>
        </w:rPr>
        <w:t> </w:t>
      </w:r>
      <w:hyperlink r:id="rId1692" w:history="1">
        <w:r>
          <w:rPr>
            <w:rFonts w:ascii="Times New Roman" w:hAnsi="Times New Roman" w:cs="Times New Roman"/>
            <w:sz w:val="29"/>
            <w:szCs w:val="29"/>
            <w:u w:val="single" w:color="3F6CAF"/>
          </w:rPr>
          <w:t>Sheriff responds to 'sanctuary'</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(Maryland): </w:t>
      </w:r>
      <w:hyperlink r:id="rId1693" w:history="1">
        <w:r>
          <w:rPr>
            <w:rFonts w:ascii="Times New Roman" w:hAnsi="Times New Roman" w:cs="Times New Roman"/>
            <w:sz w:val="29"/>
            <w:szCs w:val="29"/>
            <w:u w:val="single" w:color="3F6CAF"/>
          </w:rPr>
          <w:t>Maryland Senate leader: immigration bill won't pass as is</w:t>
        </w:r>
      </w:hyperlink>
      <w:r>
        <w:rPr>
          <w:rFonts w:ascii="Times New Roman" w:hAnsi="Times New Roman" w:cs="Times New Roman"/>
          <w:sz w:val="29"/>
          <w:szCs w:val="29"/>
          <w:u w:color="3F6CAF"/>
        </w:rPr>
        <w:t> By Brian Witte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(Maryland): </w:t>
      </w:r>
      <w:hyperlink r:id="rId1694" w:history="1">
        <w:r>
          <w:rPr>
            <w:rFonts w:ascii="Times New Roman" w:hAnsi="Times New Roman" w:cs="Times New Roman"/>
            <w:sz w:val="29"/>
            <w:szCs w:val="29"/>
            <w:u w:val="single" w:color="3F6CAF"/>
          </w:rPr>
          <w:t>Senate president: 'Maryland is not going to become a sanctuary state'</w:t>
        </w:r>
      </w:hyperlink>
      <w:r>
        <w:rPr>
          <w:rFonts w:ascii="Times New Roman" w:hAnsi="Times New Roman" w:cs="Times New Roman"/>
          <w:sz w:val="29"/>
          <w:szCs w:val="29"/>
          <w:u w:color="3F6CAF"/>
        </w:rPr>
        <w:t> By Josh Hicks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 </w:t>
      </w:r>
      <w:r>
        <w:rPr>
          <w:rFonts w:ascii="Times New Roman" w:hAnsi="Times New Roman" w:cs="Times New Roman"/>
          <w:sz w:val="29"/>
          <w:szCs w:val="29"/>
          <w:u w:color="3F6CAF"/>
        </w:rPr>
        <w:t>(New York): </w:t>
      </w:r>
      <w:hyperlink r:id="rId1695" w:history="1">
        <w:r>
          <w:rPr>
            <w:rFonts w:ascii="Times New Roman" w:hAnsi="Times New Roman" w:cs="Times New Roman"/>
            <w:sz w:val="29"/>
            <w:szCs w:val="29"/>
            <w:u w:val="single" w:color="3F6CAF"/>
          </w:rPr>
          <w:t>NYC grapples with 'sanctuary schools'</w:t>
        </w:r>
      </w:hyperlink>
      <w:r>
        <w:rPr>
          <w:rFonts w:ascii="Times New Roman" w:hAnsi="Times New Roman" w:cs="Times New Roman"/>
          <w:sz w:val="29"/>
          <w:szCs w:val="29"/>
          <w:u w:color="3F6CAF"/>
        </w:rPr>
        <w:t> By ELIZA SHAPIRO, KESHIA CLUKEY and CONOR SKELDING</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(Vermont): </w:t>
      </w:r>
      <w:hyperlink r:id="rId1696" w:history="1">
        <w:r>
          <w:rPr>
            <w:rFonts w:ascii="Times New Roman" w:hAnsi="Times New Roman" w:cs="Times New Roman"/>
            <w:sz w:val="29"/>
            <w:szCs w:val="29"/>
            <w:u w:val="single" w:color="3F6CAF"/>
          </w:rPr>
          <w:t>Unwelcome plan for refugees shakes up Vermont city</w:t>
        </w:r>
      </w:hyperlink>
      <w:r>
        <w:rPr>
          <w:rFonts w:ascii="Times New Roman" w:hAnsi="Times New Roman" w:cs="Times New Roman"/>
          <w:sz w:val="29"/>
          <w:szCs w:val="29"/>
          <w:u w:color="3F6CAF"/>
        </w:rPr>
        <w:t> By Brian MacQuarrie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Richmond Times-Dispatch</w:t>
      </w:r>
      <w:r>
        <w:rPr>
          <w:rFonts w:ascii="Times New Roman" w:hAnsi="Times New Roman" w:cs="Times New Roman"/>
          <w:sz w:val="29"/>
          <w:szCs w:val="29"/>
          <w:u w:color="3F6CAF"/>
        </w:rPr>
        <w:t> (Virginia): </w:t>
      </w:r>
      <w:hyperlink r:id="rId1697" w:history="1">
        <w:r>
          <w:rPr>
            <w:rFonts w:ascii="Times New Roman" w:hAnsi="Times New Roman" w:cs="Times New Roman"/>
            <w:sz w:val="29"/>
            <w:szCs w:val="29"/>
            <w:u w:val="single" w:color="3F6CAF"/>
          </w:rPr>
          <w:t>Anti-establishment GOP candidate in Virginia governor's race looks to ride Confederate nostalgia to Richmond</w:t>
        </w:r>
      </w:hyperlink>
      <w:r>
        <w:rPr>
          <w:rFonts w:ascii="Times New Roman" w:hAnsi="Times New Roman" w:cs="Times New Roman"/>
          <w:sz w:val="29"/>
          <w:szCs w:val="29"/>
          <w:u w:color="3F6CAF"/>
        </w:rPr>
        <w:t> By Graham Moomaw</w:t>
      </w:r>
    </w:p>
    <w:p w:rsidR="006707D0" w:rsidRDefault="006707D0" w:rsidP="006707D0">
      <w:pPr>
        <w:widowControl w:val="0"/>
        <w:autoSpaceDE w:val="0"/>
        <w:autoSpaceDN w:val="0"/>
        <w:adjustRightInd w:val="0"/>
        <w:rPr>
          <w:rFonts w:ascii="Calibri" w:hAnsi="Calibri" w:cs="Calibri"/>
          <w:sz w:val="29"/>
          <w:szCs w:val="29"/>
          <w:u w:color="3F6CAF"/>
        </w:rPr>
      </w:pPr>
      <w:hyperlink r:id="rId1698" w:history="1">
        <w:r>
          <w:rPr>
            <w:rFonts w:ascii="Times New Roman" w:hAnsi="Times New Roman" w:cs="Times New Roman"/>
            <w:i/>
            <w:iCs/>
            <w:sz w:val="29"/>
            <w:szCs w:val="29"/>
            <w:u w:val="single"/>
          </w:rPr>
          <w:t>NOLA.com</w:t>
        </w:r>
      </w:hyperlink>
      <w:r>
        <w:rPr>
          <w:rFonts w:ascii="Times New Roman" w:hAnsi="Times New Roman" w:cs="Times New Roman"/>
          <w:sz w:val="29"/>
          <w:szCs w:val="29"/>
          <w:u w:color="3F6CAF"/>
        </w:rPr>
        <w:t> (Opinion): </w:t>
      </w:r>
      <w:hyperlink r:id="rId1699" w:history="1">
        <w:r>
          <w:rPr>
            <w:rFonts w:ascii="Times New Roman" w:hAnsi="Times New Roman" w:cs="Times New Roman"/>
            <w:sz w:val="29"/>
            <w:szCs w:val="29"/>
            <w:u w:val="single" w:color="3F6CAF"/>
          </w:rPr>
          <w:t>Immigrants make New Orleans a much stronger community</w:t>
        </w:r>
      </w:hyperlink>
      <w:r>
        <w:rPr>
          <w:rFonts w:ascii="Times New Roman" w:hAnsi="Times New Roman" w:cs="Times New Roman"/>
          <w:sz w:val="29"/>
          <w:szCs w:val="29"/>
          <w:u w:color="3F6CAF"/>
        </w:rPr>
        <w:t> By Bill Quigley and Audrey Stewart</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29,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29,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National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00" w:history="1">
        <w:r>
          <w:rPr>
            <w:rFonts w:ascii="Times New Roman" w:hAnsi="Times New Roman" w:cs="Times New Roman"/>
            <w:sz w:val="29"/>
            <w:szCs w:val="29"/>
            <w:u w:val="single" w:color="3F6CAF"/>
          </w:rPr>
          <w:t>US judge refuses to dismiss lawsuit over asylum claims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Times</w:t>
      </w:r>
      <w:r>
        <w:rPr>
          <w:rFonts w:ascii="Times New Roman" w:hAnsi="Times New Roman" w:cs="Times New Roman"/>
          <w:sz w:val="29"/>
          <w:szCs w:val="29"/>
          <w:u w:color="3F6CAF"/>
        </w:rPr>
        <w:t>: </w:t>
      </w:r>
      <w:hyperlink r:id="rId1701" w:history="1">
        <w:r>
          <w:rPr>
            <w:rFonts w:ascii="Times New Roman" w:hAnsi="Times New Roman" w:cs="Times New Roman"/>
            <w:sz w:val="29"/>
            <w:szCs w:val="29"/>
            <w:u w:val="single" w:color="3F6CAF"/>
          </w:rPr>
          <w:t>Sessions says he'll punish sanctuaries, cities could lose billions of dollars</w:t>
        </w:r>
      </w:hyperlink>
      <w:r>
        <w:rPr>
          <w:rFonts w:ascii="Times New Roman" w:hAnsi="Times New Roman" w:cs="Times New Roman"/>
          <w:sz w:val="29"/>
          <w:szCs w:val="29"/>
          <w:u w:color="3F6CAF"/>
        </w:rPr>
        <w:t> By Stephen Dinan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02" w:history="1">
        <w:r>
          <w:rPr>
            <w:rFonts w:ascii="Times New Roman" w:hAnsi="Times New Roman" w:cs="Times New Roman"/>
            <w:sz w:val="29"/>
            <w:szCs w:val="29"/>
            <w:u w:val="single" w:color="3F6CAF"/>
          </w:rPr>
          <w:t>Supreme Court considers bad legal advice in immigrant's plea</w:t>
        </w:r>
      </w:hyperlink>
      <w:r>
        <w:rPr>
          <w:rFonts w:ascii="Times New Roman" w:hAnsi="Times New Roman" w:cs="Times New Roman"/>
          <w:sz w:val="29"/>
          <w:szCs w:val="29"/>
          <w:u w:color="3F6CAF"/>
        </w:rPr>
        <w:t> By Mark Sherman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703" w:history="1">
        <w:r>
          <w:rPr>
            <w:rFonts w:ascii="Times New Roman" w:hAnsi="Times New Roman" w:cs="Times New Roman"/>
            <w:sz w:val="29"/>
            <w:szCs w:val="29"/>
            <w:u w:val="single" w:color="3F6CAF"/>
          </w:rPr>
          <w:t>Father of Maryland Teenager Accused of Rape Is Arrested on Immigration Charge</w:t>
        </w:r>
      </w:hyperlink>
      <w:r>
        <w:rPr>
          <w:rFonts w:ascii="Times New Roman" w:hAnsi="Times New Roman" w:cs="Times New Roman"/>
          <w:sz w:val="29"/>
          <w:szCs w:val="29"/>
          <w:u w:color="3F6CAF"/>
        </w:rPr>
        <w:t> By Mathew Haag</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04" w:history="1">
        <w:r>
          <w:rPr>
            <w:rFonts w:ascii="Times New Roman" w:hAnsi="Times New Roman" w:cs="Times New Roman"/>
            <w:sz w:val="29"/>
            <w:szCs w:val="29"/>
            <w:u w:val="single" w:color="3F6CAF"/>
          </w:rPr>
          <w:t>Judge approves release of jailed Seattle-area 'dreamer'</w:t>
        </w:r>
      </w:hyperlink>
      <w:r>
        <w:rPr>
          <w:rFonts w:ascii="Times New Roman" w:hAnsi="Times New Roman" w:cs="Times New Roman"/>
          <w:sz w:val="29"/>
          <w:szCs w:val="29"/>
          <w:u w:color="3F6CAF"/>
        </w:rPr>
        <w:t> By Gene Johnson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05" w:history="1">
        <w:r>
          <w:rPr>
            <w:rFonts w:ascii="Times New Roman" w:hAnsi="Times New Roman" w:cs="Times New Roman"/>
            <w:sz w:val="29"/>
            <w:szCs w:val="29"/>
            <w:u w:val="single" w:color="3F6CAF"/>
          </w:rPr>
          <w:t>Chicago activists call for transparency in ICE shooting</w:t>
        </w:r>
      </w:hyperlink>
      <w:r>
        <w:rPr>
          <w:rFonts w:ascii="Times New Roman" w:hAnsi="Times New Roman" w:cs="Times New Roman"/>
          <w:sz w:val="29"/>
          <w:szCs w:val="29"/>
          <w:u w:color="3F6CAF"/>
        </w:rPr>
        <w:t> By Sophia Tareen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06" w:history="1">
        <w:r>
          <w:rPr>
            <w:rFonts w:ascii="Times New Roman" w:hAnsi="Times New Roman" w:cs="Times New Roman"/>
            <w:sz w:val="29"/>
            <w:szCs w:val="29"/>
            <w:u w:val="single" w:color="3F6CAF"/>
          </w:rPr>
          <w:t>Questions, answers about funding threats to sanctuary cities</w:t>
        </w:r>
      </w:hyperlink>
      <w:r>
        <w:rPr>
          <w:rFonts w:ascii="Times New Roman" w:hAnsi="Times New Roman" w:cs="Times New Roman"/>
          <w:sz w:val="29"/>
          <w:szCs w:val="29"/>
          <w:u w:color="3F6CAF"/>
        </w:rPr>
        <w:t> By Sadie Gurman and Alicia A. Caldwell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707" w:history="1">
        <w:r>
          <w:rPr>
            <w:rFonts w:ascii="Times New Roman" w:hAnsi="Times New Roman" w:cs="Times New Roman"/>
            <w:sz w:val="29"/>
            <w:szCs w:val="29"/>
            <w:u w:val="single" w:color="3F6CAF"/>
          </w:rPr>
          <w:t>U.S. Sanctuary Cities Weigh Response to Trump's Threat to Curb Funding</w:t>
        </w:r>
      </w:hyperlink>
      <w:r>
        <w:rPr>
          <w:rFonts w:ascii="Times New Roman" w:hAnsi="Times New Roman" w:cs="Times New Roman"/>
          <w:sz w:val="29"/>
          <w:szCs w:val="29"/>
          <w:u w:color="3F6CAF"/>
        </w:rPr>
        <w:t> By Hillary Russ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708" w:history="1">
        <w:r>
          <w:rPr>
            <w:rFonts w:ascii="Times New Roman" w:hAnsi="Times New Roman" w:cs="Times New Roman"/>
            <w:sz w:val="29"/>
            <w:szCs w:val="29"/>
            <w:u w:val="single" w:color="3F6CAF"/>
          </w:rPr>
          <w:t>Police union warns of Trump's sanctuary city plan</w:t>
        </w:r>
      </w:hyperlink>
      <w:r>
        <w:rPr>
          <w:rFonts w:ascii="Times New Roman" w:hAnsi="Times New Roman" w:cs="Times New Roman"/>
          <w:sz w:val="29"/>
          <w:szCs w:val="29"/>
          <w:u w:color="3F6CAF"/>
        </w:rPr>
        <w:t> By Rebecca Savransky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09" w:history="1">
        <w:r>
          <w:rPr>
            <w:rFonts w:ascii="Times New Roman" w:hAnsi="Times New Roman" w:cs="Times New Roman"/>
            <w:sz w:val="29"/>
            <w:szCs w:val="29"/>
            <w:u w:val="single" w:color="3F6CAF"/>
          </w:rPr>
          <w:t>Iranians, engines of US university research, wait in limbo</w:t>
        </w:r>
      </w:hyperlink>
      <w:r>
        <w:rPr>
          <w:rFonts w:ascii="Times New Roman" w:hAnsi="Times New Roman" w:cs="Times New Roman"/>
          <w:sz w:val="29"/>
          <w:szCs w:val="29"/>
          <w:u w:color="3F6CAF"/>
        </w:rPr>
        <w:t> By Collin Binkley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710" w:history="1">
        <w:r>
          <w:rPr>
            <w:rFonts w:ascii="Times New Roman" w:hAnsi="Times New Roman" w:cs="Times New Roman"/>
            <w:sz w:val="29"/>
            <w:szCs w:val="29"/>
            <w:u w:val="single" w:color="3F6CAF"/>
          </w:rPr>
          <w:t>In Lawsuit After Lawsuit, It's Everyday People v. Trump</w:t>
        </w:r>
      </w:hyperlink>
      <w:r>
        <w:rPr>
          <w:rFonts w:ascii="Times New Roman" w:hAnsi="Times New Roman" w:cs="Times New Roman"/>
          <w:sz w:val="29"/>
          <w:szCs w:val="29"/>
          <w:u w:color="3F6CAF"/>
        </w:rPr>
        <w:t> By Vivian Yee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11" w:history="1">
        <w:r>
          <w:rPr>
            <w:rFonts w:ascii="Times New Roman" w:hAnsi="Times New Roman" w:cs="Times New Roman"/>
            <w:sz w:val="29"/>
            <w:szCs w:val="29"/>
            <w:u w:val="single" w:color="3F6CAF"/>
          </w:rPr>
          <w:t>White House calls for domestic cuts to finance border wall</w:t>
        </w:r>
      </w:hyperlink>
      <w:r>
        <w:rPr>
          <w:rFonts w:ascii="Times New Roman" w:hAnsi="Times New Roman" w:cs="Times New Roman"/>
          <w:sz w:val="29"/>
          <w:szCs w:val="29"/>
          <w:u w:color="3F6CAF"/>
        </w:rPr>
        <w:t> By Andrew Taylor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712" w:history="1">
        <w:r>
          <w:rPr>
            <w:rFonts w:ascii="Times New Roman" w:hAnsi="Times New Roman" w:cs="Times New Roman"/>
            <w:sz w:val="29"/>
            <w:szCs w:val="29"/>
            <w:u w:val="single" w:color="3F6CAF"/>
          </w:rPr>
          <w:t>Trump's Funding Request for U.S. Border Wall Hits Snag Among Some Republicans</w:t>
        </w:r>
      </w:hyperlink>
      <w:r>
        <w:rPr>
          <w:rFonts w:ascii="Times New Roman" w:hAnsi="Times New Roman" w:cs="Times New Roman"/>
          <w:sz w:val="29"/>
          <w:szCs w:val="29"/>
          <w:u w:color="3F6CAF"/>
        </w:rPr>
        <w:t> By Richard Cowan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13" w:history="1">
        <w:r>
          <w:rPr>
            <w:rFonts w:ascii="Times New Roman" w:hAnsi="Times New Roman" w:cs="Times New Roman"/>
            <w:sz w:val="29"/>
            <w:szCs w:val="29"/>
            <w:u w:val="single" w:color="3F6CAF"/>
          </w:rPr>
          <w:t>Student in US illegally gets backlash for posting tax return</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w:t>
      </w:r>
      <w:hyperlink r:id="rId1714" w:history="1">
        <w:r>
          <w:rPr>
            <w:rFonts w:ascii="Times New Roman" w:hAnsi="Times New Roman" w:cs="Times New Roman"/>
            <w:sz w:val="29"/>
            <w:szCs w:val="29"/>
            <w:u w:val="single" w:color="3F6CAF"/>
          </w:rPr>
          <w:t>U.S. Charges Three Iraqi Refugees With Immigration Fraud</w:t>
        </w:r>
      </w:hyperlink>
      <w:r>
        <w:rPr>
          <w:rFonts w:ascii="Times New Roman" w:hAnsi="Times New Roman" w:cs="Times New Roman"/>
          <w:sz w:val="29"/>
          <w:szCs w:val="29"/>
          <w:u w:color="3F6CAF"/>
        </w:rPr>
        <w:t> By David Alexander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715" w:history="1">
        <w:r>
          <w:rPr>
            <w:rFonts w:ascii="Times New Roman" w:hAnsi="Times New Roman" w:cs="Times New Roman"/>
            <w:sz w:val="29"/>
            <w:szCs w:val="29"/>
            <w:u w:val="single" w:color="3F6CAF"/>
          </w:rPr>
          <w:t>After Trump Comes to Talk, Border Agents Find Their Political Voice</w:t>
        </w:r>
      </w:hyperlink>
      <w:r>
        <w:rPr>
          <w:rFonts w:ascii="Times New Roman" w:hAnsi="Times New Roman" w:cs="Times New Roman"/>
          <w:sz w:val="29"/>
          <w:szCs w:val="29"/>
          <w:u w:color="3F6CAF"/>
        </w:rPr>
        <w:t> By Fernanda Santos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16" w:history="1">
        <w:r>
          <w:rPr>
            <w:rFonts w:ascii="Times New Roman" w:hAnsi="Times New Roman" w:cs="Times New Roman"/>
            <w:sz w:val="29"/>
            <w:szCs w:val="29"/>
            <w:u w:val="single" w:color="3F6CAF"/>
          </w:rPr>
          <w:t>Border agents beat an undocumented immigrant to death. The U.S. is paying his family $1 million.</w:t>
        </w:r>
      </w:hyperlink>
      <w:r>
        <w:rPr>
          <w:rFonts w:ascii="Times New Roman" w:hAnsi="Times New Roman" w:cs="Times New Roman"/>
          <w:sz w:val="29"/>
          <w:szCs w:val="29"/>
          <w:u w:color="3F6CAF"/>
        </w:rPr>
        <w:t> By Cleve R. Wootson Jr.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717" w:history="1">
        <w:r>
          <w:rPr>
            <w:rFonts w:ascii="Times New Roman" w:hAnsi="Times New Roman" w:cs="Times New Roman"/>
            <w:sz w:val="29"/>
            <w:szCs w:val="29"/>
            <w:u w:val="single" w:color="3F6CAF"/>
          </w:rPr>
          <w:t>Trump Boasts to Roomful of Police Union Officials of Election Win</w:t>
        </w:r>
      </w:hyperlink>
      <w:r>
        <w:rPr>
          <w:rFonts w:ascii="Times New Roman" w:hAnsi="Times New Roman" w:cs="Times New Roman"/>
          <w:sz w:val="29"/>
          <w:szCs w:val="29"/>
          <w:u w:color="3F6CAF"/>
        </w:rPr>
        <w:t> By Michael C. Bender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718" w:history="1">
        <w:r>
          <w:rPr>
            <w:rFonts w:ascii="Times New Roman" w:hAnsi="Times New Roman" w:cs="Times New Roman"/>
            <w:sz w:val="29"/>
            <w:szCs w:val="29"/>
            <w:u w:val="single" w:color="3F6CAF"/>
          </w:rPr>
          <w:t>Businesses That Serve Immigrants Feel Pinched by Trump's Moves</w:t>
        </w:r>
      </w:hyperlink>
      <w:r>
        <w:rPr>
          <w:rFonts w:ascii="Times New Roman" w:hAnsi="Times New Roman" w:cs="Times New Roman"/>
          <w:sz w:val="29"/>
          <w:szCs w:val="29"/>
          <w:u w:color="3F6CAF"/>
        </w:rPr>
        <w:t> By Cameron McWhirter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(Editorial): </w:t>
      </w:r>
      <w:hyperlink r:id="rId1719" w:history="1">
        <w:r>
          <w:rPr>
            <w:rFonts w:ascii="Times New Roman" w:hAnsi="Times New Roman" w:cs="Times New Roman"/>
            <w:sz w:val="29"/>
            <w:szCs w:val="29"/>
            <w:u w:val="single" w:color="3F6CAF"/>
          </w:rPr>
          <w:t>A Virginia Democrat visits a mosque, and the state GOP puffs up with phony indignation</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720" w:history="1">
        <w:r>
          <w:rPr>
            <w:rFonts w:ascii="Times New Roman" w:hAnsi="Times New Roman" w:cs="Times New Roman"/>
            <w:sz w:val="29"/>
            <w:szCs w:val="29"/>
            <w:u w:val="single" w:color="3F6CAF"/>
          </w:rPr>
          <w:t>Trump doesn't support cops. He supports cops who agree with him.</w:t>
        </w:r>
      </w:hyperlink>
      <w:r>
        <w:rPr>
          <w:rFonts w:ascii="Times New Roman" w:hAnsi="Times New Roman" w:cs="Times New Roman"/>
          <w:sz w:val="29"/>
          <w:szCs w:val="29"/>
          <w:u w:color="3F6CAF"/>
        </w:rPr>
        <w:t> By Radley Balko</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721" w:history="1">
        <w:r>
          <w:rPr>
            <w:rFonts w:ascii="Times New Roman" w:hAnsi="Times New Roman" w:cs="Times New Roman"/>
            <w:sz w:val="29"/>
            <w:szCs w:val="29"/>
            <w:u w:val="single" w:color="3F6CAF"/>
          </w:rPr>
          <w:t>"Amid 'Trump Effect' fear, 40% of colleges see dip in foreign applicants" - but …</w:t>
        </w:r>
      </w:hyperlink>
      <w:r>
        <w:rPr>
          <w:rFonts w:ascii="Times New Roman" w:hAnsi="Times New Roman" w:cs="Times New Roman"/>
          <w:sz w:val="29"/>
          <w:szCs w:val="29"/>
          <w:u w:color="3F6CAF"/>
        </w:rPr>
        <w:t> By Eugene Volokh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Yorker</w:t>
      </w:r>
      <w:r>
        <w:rPr>
          <w:rFonts w:ascii="Times New Roman" w:hAnsi="Times New Roman" w:cs="Times New Roman"/>
          <w:sz w:val="29"/>
          <w:szCs w:val="29"/>
          <w:u w:color="3F6CAF"/>
        </w:rPr>
        <w:t> (Opinion): </w:t>
      </w:r>
      <w:hyperlink r:id="rId1722" w:history="1">
        <w:r>
          <w:rPr>
            <w:rFonts w:ascii="Times New Roman" w:hAnsi="Times New Roman" w:cs="Times New Roman"/>
            <w:sz w:val="29"/>
            <w:szCs w:val="29"/>
            <w:u w:val="single" w:color="3F6CAF"/>
          </w:rPr>
          <w:t>The Sriracha Argument for Immigration</w:t>
        </w:r>
      </w:hyperlink>
      <w:r>
        <w:rPr>
          <w:rFonts w:ascii="Times New Roman" w:hAnsi="Times New Roman" w:cs="Times New Roman"/>
          <w:sz w:val="29"/>
          <w:szCs w:val="29"/>
          <w:u w:color="3F6CAF"/>
        </w:rPr>
        <w:t> By David Sax</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USA Today</w:t>
      </w:r>
      <w:r>
        <w:rPr>
          <w:rFonts w:ascii="Times New Roman" w:hAnsi="Times New Roman" w:cs="Times New Roman"/>
          <w:sz w:val="29"/>
          <w:szCs w:val="29"/>
          <w:u w:color="3F6CAF"/>
        </w:rPr>
        <w:t> (Opinion): </w:t>
      </w:r>
      <w:hyperlink r:id="rId1723" w:history="1">
        <w:r>
          <w:rPr>
            <w:rFonts w:ascii="Times New Roman" w:hAnsi="Times New Roman" w:cs="Times New Roman"/>
            <w:sz w:val="29"/>
            <w:szCs w:val="29"/>
            <w:u w:val="single" w:color="3F6CAF"/>
          </w:rPr>
          <w:t>Don't fund an assault on millions of American children</w:t>
        </w:r>
      </w:hyperlink>
      <w:r>
        <w:rPr>
          <w:rFonts w:ascii="Times New Roman" w:hAnsi="Times New Roman" w:cs="Times New Roman"/>
          <w:sz w:val="29"/>
          <w:szCs w:val="29"/>
          <w:u w:color="3F6CAF"/>
        </w:rPr>
        <w:t> By Janet Murguía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(Opinion): </w:t>
      </w:r>
      <w:hyperlink r:id="rId1724" w:history="1">
        <w:r>
          <w:rPr>
            <w:rFonts w:ascii="Times New Roman" w:hAnsi="Times New Roman" w:cs="Times New Roman"/>
            <w:sz w:val="29"/>
            <w:szCs w:val="29"/>
            <w:u w:val="single" w:color="3F6CAF"/>
          </w:rPr>
          <w:t>Sanctuary Shrieking</w:t>
        </w:r>
      </w:hyperlink>
      <w:r>
        <w:rPr>
          <w:rFonts w:ascii="Times New Roman" w:hAnsi="Times New Roman" w:cs="Times New Roman"/>
          <w:sz w:val="29"/>
          <w:szCs w:val="29"/>
          <w:u w:color="3F6CAF"/>
        </w:rPr>
        <w:t> By James Freeman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(Op-Ed): </w:t>
      </w:r>
      <w:hyperlink r:id="rId1725" w:history="1">
        <w:r>
          <w:rPr>
            <w:rFonts w:ascii="Times New Roman" w:hAnsi="Times New Roman" w:cs="Times New Roman"/>
            <w:sz w:val="29"/>
            <w:szCs w:val="29"/>
            <w:u w:val="single" w:color="3F6CAF"/>
          </w:rPr>
          <w:t>No, those are our babies too: Why Steve King was wrong</w:t>
        </w:r>
      </w:hyperlink>
      <w:r>
        <w:rPr>
          <w:rFonts w:ascii="Times New Roman" w:hAnsi="Times New Roman" w:cs="Times New Roman"/>
          <w:sz w:val="29"/>
          <w:szCs w:val="29"/>
          <w:u w:color="3F6CAF"/>
        </w:rPr>
        <w:t> By Sharon Sassler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(Op-Ed): </w:t>
      </w:r>
      <w:hyperlink r:id="rId1726" w:history="1">
        <w:r>
          <w:rPr>
            <w:rFonts w:ascii="Times New Roman" w:hAnsi="Times New Roman" w:cs="Times New Roman"/>
            <w:sz w:val="29"/>
            <w:szCs w:val="29"/>
            <w:u w:val="single" w:color="3F6CAF"/>
          </w:rPr>
          <w:t>Jeff Sessions is wrong on immigration law, and he knows it</w:t>
        </w:r>
      </w:hyperlink>
      <w:r>
        <w:rPr>
          <w:rFonts w:ascii="Times New Roman" w:hAnsi="Times New Roman" w:cs="Times New Roman"/>
          <w:sz w:val="29"/>
          <w:szCs w:val="29"/>
          <w:u w:color="3F6CAF"/>
        </w:rPr>
        <w:t> By David Leopold</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Local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Miami Herald</w:t>
      </w:r>
      <w:r>
        <w:rPr>
          <w:rFonts w:ascii="Times New Roman" w:hAnsi="Times New Roman" w:cs="Times New Roman"/>
          <w:sz w:val="29"/>
          <w:szCs w:val="29"/>
          <w:u w:color="3F6CAF"/>
        </w:rPr>
        <w:t>: </w:t>
      </w:r>
      <w:hyperlink r:id="rId1727" w:history="1">
        <w:r>
          <w:rPr>
            <w:rFonts w:ascii="Times New Roman" w:hAnsi="Times New Roman" w:cs="Times New Roman"/>
            <w:sz w:val="29"/>
            <w:szCs w:val="29"/>
            <w:u w:val="single" w:color="3F6CAF"/>
          </w:rPr>
          <w:t>Greater Miami's high-skilled workforce is fueled largely by immigrant talent, too</w:t>
        </w:r>
      </w:hyperlink>
      <w:r>
        <w:rPr>
          <w:rFonts w:ascii="Times New Roman" w:hAnsi="Times New Roman" w:cs="Times New Roman"/>
          <w:sz w:val="29"/>
          <w:szCs w:val="29"/>
          <w:u w:color="3F6CAF"/>
        </w:rPr>
        <w:t> By Nancy Dahlberg</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728" w:history="1">
        <w:r>
          <w:rPr>
            <w:rFonts w:ascii="Times New Roman" w:hAnsi="Times New Roman" w:cs="Times New Roman"/>
            <w:sz w:val="29"/>
            <w:szCs w:val="29"/>
            <w:u w:val="single" w:color="3F6CAF"/>
          </w:rPr>
          <w:t>Somerville mayor calls Bristol sheriff 'jack-booted thug' in sanctuary spat</w:t>
        </w:r>
      </w:hyperlink>
      <w:r>
        <w:rPr>
          <w:rFonts w:ascii="Times New Roman" w:hAnsi="Times New Roman" w:cs="Times New Roman"/>
          <w:sz w:val="29"/>
          <w:szCs w:val="29"/>
          <w:u w:color="3F6CAF"/>
        </w:rPr>
        <w:t> By Steve Annear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PRI</w:t>
      </w:r>
      <w:r>
        <w:rPr>
          <w:rFonts w:ascii="Times New Roman" w:hAnsi="Times New Roman" w:cs="Times New Roman"/>
          <w:sz w:val="29"/>
          <w:szCs w:val="29"/>
          <w:u w:color="3F6CAF"/>
        </w:rPr>
        <w:t>: </w:t>
      </w:r>
      <w:hyperlink r:id="rId1729" w:history="1">
        <w:r>
          <w:rPr>
            <w:rFonts w:ascii="Times New Roman" w:hAnsi="Times New Roman" w:cs="Times New Roman"/>
            <w:sz w:val="29"/>
            <w:szCs w:val="29"/>
            <w:u w:val="single" w:color="3F6CAF"/>
          </w:rPr>
          <w:t>How a community in Ohio is stepping up when deportations split families</w:t>
        </w:r>
      </w:hyperlink>
      <w:r>
        <w:rPr>
          <w:rFonts w:ascii="Times New Roman" w:hAnsi="Times New Roman" w:cs="Times New Roman"/>
          <w:sz w:val="29"/>
          <w:szCs w:val="29"/>
          <w:u w:color="3F6CAF"/>
        </w:rPr>
        <w:t> By Esther Honig</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WOUM</w:t>
      </w:r>
      <w:r>
        <w:rPr>
          <w:rFonts w:ascii="Times New Roman" w:hAnsi="Times New Roman" w:cs="Times New Roman"/>
          <w:sz w:val="29"/>
          <w:szCs w:val="29"/>
          <w:u w:color="3F6CAF"/>
        </w:rPr>
        <w:t>: </w:t>
      </w:r>
      <w:hyperlink r:id="rId1730" w:history="1">
        <w:r>
          <w:rPr>
            <w:rFonts w:ascii="Times New Roman" w:hAnsi="Times New Roman" w:cs="Times New Roman"/>
            <w:sz w:val="29"/>
            <w:szCs w:val="29"/>
            <w:u w:val="single" w:color="3F6CAF"/>
          </w:rPr>
          <w:t>In Detroit, Homeland Security chief hears immigration concerns, but "can't ignore the law"</w:t>
        </w:r>
      </w:hyperlink>
      <w:r>
        <w:rPr>
          <w:rFonts w:ascii="Times New Roman" w:hAnsi="Times New Roman" w:cs="Times New Roman"/>
          <w:sz w:val="29"/>
          <w:szCs w:val="29"/>
          <w:u w:color="3F6CAF"/>
        </w:rPr>
        <w:t> By Sarah Cwiek</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LAist</w:t>
      </w:r>
      <w:r>
        <w:rPr>
          <w:rFonts w:ascii="Times New Roman" w:hAnsi="Times New Roman" w:cs="Times New Roman"/>
          <w:sz w:val="29"/>
          <w:szCs w:val="29"/>
          <w:u w:color="3F6CAF"/>
        </w:rPr>
        <w:t>: </w:t>
      </w:r>
      <w:hyperlink r:id="rId1731" w:history="1">
        <w:r>
          <w:rPr>
            <w:rFonts w:ascii="Times New Roman" w:hAnsi="Times New Roman" w:cs="Times New Roman"/>
            <w:sz w:val="29"/>
            <w:szCs w:val="29"/>
            <w:u w:val="single" w:color="3F6CAF"/>
          </w:rPr>
          <w:t>ICE Detainee Dies 6 Days After Attempting Suicide At Adelanto Facility</w:t>
        </w:r>
      </w:hyperlink>
      <w:r>
        <w:rPr>
          <w:rFonts w:ascii="Times New Roman" w:hAnsi="Times New Roman" w:cs="Times New Roman"/>
          <w:sz w:val="29"/>
          <w:szCs w:val="29"/>
          <w:u w:color="3F6CAF"/>
        </w:rPr>
        <w:t> By Julia Wick</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Portland Tribune</w:t>
      </w:r>
      <w:r>
        <w:rPr>
          <w:rFonts w:ascii="Times New Roman" w:hAnsi="Times New Roman" w:cs="Times New Roman"/>
          <w:sz w:val="29"/>
          <w:szCs w:val="29"/>
          <w:u w:color="3F6CAF"/>
        </w:rPr>
        <w:t>: </w:t>
      </w:r>
      <w:hyperlink r:id="rId1732" w:history="1">
        <w:r>
          <w:rPr>
            <w:rFonts w:ascii="Times New Roman" w:hAnsi="Times New Roman" w:cs="Times New Roman"/>
            <w:sz w:val="29"/>
            <w:szCs w:val="29"/>
            <w:u w:val="single" w:color="3F6CAF"/>
          </w:rPr>
          <w:t>Wheeler criticizes sanctuary city crackdown, immigration arrest</w:t>
        </w:r>
      </w:hyperlink>
      <w:r>
        <w:rPr>
          <w:rFonts w:ascii="Times New Roman" w:hAnsi="Times New Roman" w:cs="Times New Roman"/>
          <w:sz w:val="29"/>
          <w:szCs w:val="29"/>
          <w:u w:color="3F6CAF"/>
        </w:rPr>
        <w:t> By Jim Redden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(Pennsylvania): </w:t>
      </w:r>
      <w:hyperlink r:id="rId1733" w:history="1">
        <w:r>
          <w:rPr>
            <w:rFonts w:ascii="Times New Roman" w:hAnsi="Times New Roman" w:cs="Times New Roman"/>
            <w:sz w:val="29"/>
            <w:szCs w:val="29"/>
            <w:u w:val="single" w:color="3F6CAF"/>
          </w:rPr>
          <w:t>Pennsylvania school district Oks pact on immigrant students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Reuters</w:t>
      </w:r>
      <w:r>
        <w:rPr>
          <w:rFonts w:ascii="Times New Roman" w:hAnsi="Times New Roman" w:cs="Times New Roman"/>
          <w:sz w:val="29"/>
          <w:szCs w:val="29"/>
          <w:u w:color="3F6CAF"/>
        </w:rPr>
        <w:t> (California): </w:t>
      </w:r>
      <w:hyperlink r:id="rId1734" w:history="1">
        <w:r>
          <w:rPr>
            <w:rFonts w:ascii="Times New Roman" w:hAnsi="Times New Roman" w:cs="Times New Roman"/>
            <w:sz w:val="29"/>
            <w:szCs w:val="29"/>
            <w:u w:val="single" w:color="3F6CAF"/>
          </w:rPr>
          <w:t>California Immigration Forum Highlights State's Red-Blue Divide</w:t>
        </w:r>
      </w:hyperlink>
      <w:r>
        <w:rPr>
          <w:rFonts w:ascii="Times New Roman" w:hAnsi="Times New Roman" w:cs="Times New Roman"/>
          <w:sz w:val="29"/>
          <w:szCs w:val="29"/>
          <w:u w:color="3F6CAF"/>
        </w:rPr>
        <w:t> By Sharon Bernstein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(Iowa) </w:t>
      </w:r>
      <w:hyperlink r:id="rId1735" w:history="1">
        <w:r>
          <w:rPr>
            <w:rFonts w:ascii="Times New Roman" w:hAnsi="Times New Roman" w:cs="Times New Roman"/>
            <w:sz w:val="29"/>
            <w:szCs w:val="29"/>
            <w:u w:val="single" w:color="3F6CAF"/>
          </w:rPr>
          <w:t>In Steve King's District, Iowans Begin to Question His Anti-Immigrant Views</w:t>
        </w:r>
      </w:hyperlink>
      <w:r>
        <w:rPr>
          <w:rFonts w:ascii="Times New Roman" w:hAnsi="Times New Roman" w:cs="Times New Roman"/>
          <w:sz w:val="29"/>
          <w:szCs w:val="29"/>
          <w:u w:color="3F6CAF"/>
        </w:rPr>
        <w:t> By Trip Gabriel</w:t>
      </w:r>
    </w:p>
    <w:p w:rsidR="006707D0" w:rsidRDefault="006707D0" w:rsidP="006707D0">
      <w:pPr>
        <w:widowControl w:val="0"/>
        <w:autoSpaceDE w:val="0"/>
        <w:autoSpaceDN w:val="0"/>
        <w:adjustRightInd w:val="0"/>
        <w:rPr>
          <w:rFonts w:ascii="Calibri" w:hAnsi="Calibri" w:cs="Calibri"/>
          <w:sz w:val="29"/>
          <w:szCs w:val="29"/>
          <w:u w:color="3F6CAF"/>
        </w:rPr>
      </w:pPr>
      <w:hyperlink r:id="rId1736" w:history="1">
        <w:r>
          <w:rPr>
            <w:rFonts w:ascii="Times New Roman" w:hAnsi="Times New Roman" w:cs="Times New Roman"/>
            <w:i/>
            <w:iCs/>
            <w:sz w:val="29"/>
            <w:szCs w:val="29"/>
            <w:u w:val="single"/>
          </w:rPr>
          <w:t>NJ.com</w:t>
        </w:r>
      </w:hyperlink>
      <w:r>
        <w:rPr>
          <w:rFonts w:ascii="Times New Roman" w:hAnsi="Times New Roman" w:cs="Times New Roman"/>
          <w:sz w:val="29"/>
          <w:szCs w:val="29"/>
          <w:u w:color="3F6CAF"/>
        </w:rPr>
        <w:t> (Op-Ed) </w:t>
      </w:r>
      <w:hyperlink r:id="rId1737" w:history="1">
        <w:r>
          <w:rPr>
            <w:rFonts w:ascii="Times New Roman" w:hAnsi="Times New Roman" w:cs="Times New Roman"/>
            <w:sz w:val="29"/>
            <w:szCs w:val="29"/>
            <w:u w:val="single" w:color="3F6CAF"/>
          </w:rPr>
          <w:t>Deporting 'bad hombres' a Trump sham if region's immigration courts are crippled</w:t>
        </w:r>
      </w:hyperlink>
      <w:r>
        <w:rPr>
          <w:rFonts w:ascii="Times New Roman" w:hAnsi="Times New Roman" w:cs="Times New Roman"/>
          <w:sz w:val="29"/>
          <w:szCs w:val="29"/>
          <w:u w:color="3F6CAF"/>
        </w:rPr>
        <w:t> By Stacy Caplow</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28,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28,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National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738" w:history="1">
        <w:r>
          <w:rPr>
            <w:rFonts w:ascii="Times New Roman" w:hAnsi="Times New Roman" w:cs="Times New Roman"/>
            <w:sz w:val="29"/>
            <w:szCs w:val="29"/>
            <w:u w:val="single" w:color="3F6CAF"/>
          </w:rPr>
          <w:t>Sanctuary Cities to Be Barred From Justice Department Funds, Sessions Says</w:t>
        </w:r>
      </w:hyperlink>
      <w:r>
        <w:rPr>
          <w:rFonts w:ascii="Times New Roman" w:hAnsi="Times New Roman" w:cs="Times New Roman"/>
          <w:sz w:val="29"/>
          <w:szCs w:val="29"/>
          <w:u w:color="3F6CAF"/>
        </w:rPr>
        <w:t> By Laura Meckler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39" w:history="1">
        <w:r>
          <w:rPr>
            <w:rFonts w:ascii="Times New Roman" w:hAnsi="Times New Roman" w:cs="Times New Roman"/>
            <w:sz w:val="29"/>
            <w:szCs w:val="29"/>
            <w:u w:val="single" w:color="3F6CAF"/>
          </w:rPr>
          <w:t>Sheriff: ICE arrests immigrants reporting for labor detail</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740" w:history="1">
        <w:r>
          <w:rPr>
            <w:rFonts w:ascii="Times New Roman" w:hAnsi="Times New Roman" w:cs="Times New Roman"/>
            <w:sz w:val="29"/>
            <w:szCs w:val="29"/>
            <w:u w:val="single" w:color="3F6CAF"/>
          </w:rPr>
          <w:t>For Trump Administration, 'Extreme Vetting' Has Wide Scope</w:t>
        </w:r>
      </w:hyperlink>
      <w:r>
        <w:rPr>
          <w:rFonts w:ascii="Times New Roman" w:hAnsi="Times New Roman" w:cs="Times New Roman"/>
          <w:sz w:val="29"/>
          <w:szCs w:val="29"/>
          <w:u w:color="3F6CAF"/>
        </w:rPr>
        <w:t> By Laura Meckler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741" w:history="1">
        <w:r>
          <w:rPr>
            <w:rFonts w:ascii="Times New Roman" w:hAnsi="Times New Roman" w:cs="Times New Roman"/>
            <w:sz w:val="29"/>
            <w:szCs w:val="29"/>
            <w:u w:val="single" w:color="3F6CAF"/>
          </w:rPr>
          <w:t>White House to States: Shield the Undocumented and Lose Police Funding</w:t>
        </w:r>
      </w:hyperlink>
      <w:r>
        <w:rPr>
          <w:rFonts w:ascii="Times New Roman" w:hAnsi="Times New Roman" w:cs="Times New Roman"/>
          <w:sz w:val="29"/>
          <w:szCs w:val="29"/>
          <w:u w:color="3F6CAF"/>
        </w:rPr>
        <w:t> By JULIE HIRSCHFELD DAVIS and CHARLIE SAVAGE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42" w:history="1">
        <w:r>
          <w:rPr>
            <w:rFonts w:ascii="Times New Roman" w:hAnsi="Times New Roman" w:cs="Times New Roman"/>
            <w:sz w:val="29"/>
            <w:szCs w:val="29"/>
            <w:u w:val="single" w:color="3F6CAF"/>
          </w:rPr>
          <w:t>Do 80 percent of Americans oppose sanctuary cities?</w:t>
        </w:r>
      </w:hyperlink>
      <w:r>
        <w:rPr>
          <w:rFonts w:ascii="Times New Roman" w:hAnsi="Times New Roman" w:cs="Times New Roman"/>
          <w:sz w:val="29"/>
          <w:szCs w:val="29"/>
          <w:u w:color="3F6CAF"/>
        </w:rPr>
        <w:t> By Michelle Ye Hee Lee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743" w:history="1">
        <w:r>
          <w:rPr>
            <w:rFonts w:ascii="Times New Roman" w:hAnsi="Times New Roman" w:cs="Times New Roman"/>
            <w:sz w:val="29"/>
            <w:szCs w:val="29"/>
            <w:u w:val="single" w:color="3F6CAF"/>
          </w:rPr>
          <w:t>Senate Democrats to meet with Homeland Security chief on immigration</w:t>
        </w:r>
      </w:hyperlink>
      <w:r>
        <w:rPr>
          <w:rFonts w:ascii="Times New Roman" w:hAnsi="Times New Roman" w:cs="Times New Roman"/>
          <w:sz w:val="29"/>
          <w:szCs w:val="29"/>
          <w:u w:color="3F6CAF"/>
        </w:rPr>
        <w:t> By Seung Min Kim</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744" w:history="1">
        <w:r>
          <w:rPr>
            <w:rFonts w:ascii="Times New Roman" w:hAnsi="Times New Roman" w:cs="Times New Roman"/>
            <w:sz w:val="29"/>
            <w:szCs w:val="29"/>
            <w:u w:val="single" w:color="3F6CAF"/>
          </w:rPr>
          <w:t>Gorsuch has moderate record on immigration: analysis</w:t>
        </w:r>
      </w:hyperlink>
      <w:r>
        <w:rPr>
          <w:rFonts w:ascii="Times New Roman" w:hAnsi="Times New Roman" w:cs="Times New Roman"/>
          <w:sz w:val="29"/>
          <w:szCs w:val="29"/>
          <w:u w:color="3F6CAF"/>
        </w:rPr>
        <w:t> By Rafael Bernal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745" w:history="1">
        <w:r>
          <w:rPr>
            <w:rFonts w:ascii="Times New Roman" w:hAnsi="Times New Roman" w:cs="Times New Roman"/>
            <w:sz w:val="29"/>
            <w:szCs w:val="29"/>
            <w:u w:val="single" w:color="3F6CAF"/>
          </w:rPr>
          <w:t>ICE rounds up 26 parolees showing up for court-ordered community service</w:t>
        </w:r>
      </w:hyperlink>
      <w:r>
        <w:rPr>
          <w:rFonts w:ascii="Times New Roman" w:hAnsi="Times New Roman" w:cs="Times New Roman"/>
          <w:sz w:val="29"/>
          <w:szCs w:val="29"/>
          <w:u w:color="3F6CAF"/>
        </w:rPr>
        <w:t> By Jorge Rivas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46" w:history="1">
        <w:r>
          <w:rPr>
            <w:rFonts w:ascii="Times New Roman" w:hAnsi="Times New Roman" w:cs="Times New Roman"/>
            <w:sz w:val="29"/>
            <w:szCs w:val="29"/>
            <w:u w:val="single" w:color="3F6CAF"/>
          </w:rPr>
          <w:t>Immigrant's bid to avoid deportation comes to Supreme Court</w:t>
        </w:r>
      </w:hyperlink>
      <w:r>
        <w:rPr>
          <w:rFonts w:ascii="Times New Roman" w:hAnsi="Times New Roman" w:cs="Times New Roman"/>
          <w:sz w:val="29"/>
          <w:szCs w:val="29"/>
          <w:u w:color="3F6CAF"/>
        </w:rPr>
        <w:t> By Mark Sherman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47" w:history="1">
        <w:r>
          <w:rPr>
            <w:rFonts w:ascii="Times New Roman" w:hAnsi="Times New Roman" w:cs="Times New Roman"/>
            <w:sz w:val="29"/>
            <w:szCs w:val="29"/>
            <w:u w:val="single" w:color="3F6CAF"/>
          </w:rPr>
          <w:t>Homeland Security secretary stresses keeping US safe</w:t>
        </w:r>
      </w:hyperlink>
      <w:r>
        <w:rPr>
          <w:rFonts w:ascii="Times New Roman" w:hAnsi="Times New Roman" w:cs="Times New Roman"/>
          <w:sz w:val="29"/>
          <w:szCs w:val="29"/>
          <w:u w:color="3F6CAF"/>
        </w:rPr>
        <w:t> By Mike Householder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48" w:history="1">
        <w:r>
          <w:rPr>
            <w:rFonts w:ascii="Times New Roman" w:hAnsi="Times New Roman" w:cs="Times New Roman"/>
            <w:sz w:val="29"/>
            <w:szCs w:val="29"/>
            <w:u w:val="single" w:color="3F6CAF"/>
          </w:rPr>
          <w:t>Murder case against Border Patrol agent to move forward</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49" w:history="1">
        <w:r>
          <w:rPr>
            <w:rFonts w:ascii="Times New Roman" w:hAnsi="Times New Roman" w:cs="Times New Roman"/>
            <w:sz w:val="29"/>
            <w:szCs w:val="29"/>
            <w:u w:val="single" w:color="3F6CAF"/>
          </w:rPr>
          <w:t>Judge won't release Mexican man jailed near Seattle</w:t>
        </w:r>
      </w:hyperlink>
      <w:r>
        <w:rPr>
          <w:rFonts w:ascii="Times New Roman" w:hAnsi="Times New Roman" w:cs="Times New Roman"/>
          <w:sz w:val="29"/>
          <w:szCs w:val="29"/>
          <w:u w:color="3F6CAF"/>
        </w:rPr>
        <w:t> By Gene Johnson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50" w:history="1">
        <w:r>
          <w:rPr>
            <w:rFonts w:ascii="Times New Roman" w:hAnsi="Times New Roman" w:cs="Times New Roman"/>
            <w:sz w:val="29"/>
            <w:szCs w:val="29"/>
            <w:u w:val="single" w:color="3F6CAF"/>
          </w:rPr>
          <w:t>California chief justice blasts immigration crackdown, says rule of law is 'being challenged'</w:t>
        </w:r>
      </w:hyperlink>
      <w:r>
        <w:rPr>
          <w:rFonts w:ascii="Times New Roman" w:hAnsi="Times New Roman" w:cs="Times New Roman"/>
          <w:sz w:val="29"/>
          <w:szCs w:val="29"/>
          <w:u w:color="3F6CAF"/>
        </w:rPr>
        <w:t> By Derek Hawkins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51" w:history="1">
        <w:r>
          <w:rPr>
            <w:rFonts w:ascii="Times New Roman" w:hAnsi="Times New Roman" w:cs="Times New Roman"/>
            <w:sz w:val="29"/>
            <w:szCs w:val="29"/>
            <w:u w:val="single" w:color="3F6CAF"/>
          </w:rPr>
          <w:t>ICE agent shoots man in Chicago while attempting to arrest someone else</w:t>
        </w:r>
      </w:hyperlink>
      <w:r>
        <w:rPr>
          <w:rFonts w:ascii="Times New Roman" w:hAnsi="Times New Roman" w:cs="Times New Roman"/>
          <w:sz w:val="29"/>
          <w:szCs w:val="29"/>
          <w:u w:color="3F6CAF"/>
        </w:rPr>
        <w:t> By Mark Berman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52" w:history="1">
        <w:r>
          <w:rPr>
            <w:rFonts w:ascii="Times New Roman" w:hAnsi="Times New Roman" w:cs="Times New Roman"/>
            <w:sz w:val="29"/>
            <w:szCs w:val="29"/>
            <w:u w:val="single" w:color="3F6CAF"/>
          </w:rPr>
          <w:t>Lawyer disputes circumstances of shooting by federal agent</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753" w:history="1">
        <w:r>
          <w:rPr>
            <w:rFonts w:ascii="Times New Roman" w:hAnsi="Times New Roman" w:cs="Times New Roman"/>
            <w:sz w:val="29"/>
            <w:szCs w:val="29"/>
            <w:u w:val="single" w:color="3F6CAF"/>
          </w:rPr>
          <w:t>Man shot by ICE agent serving arrest warrant on Northwest Side</w:t>
        </w:r>
      </w:hyperlink>
      <w:r>
        <w:rPr>
          <w:rFonts w:ascii="Times New Roman" w:hAnsi="Times New Roman" w:cs="Times New Roman"/>
          <w:sz w:val="29"/>
          <w:szCs w:val="29"/>
          <w:u w:color="3F6CAF"/>
        </w:rPr>
        <w:t> By Elvia Malagon and Peter Nickeas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Daily News</w:t>
      </w:r>
      <w:r>
        <w:rPr>
          <w:rFonts w:ascii="Times New Roman" w:hAnsi="Times New Roman" w:cs="Times New Roman"/>
          <w:sz w:val="29"/>
          <w:szCs w:val="29"/>
          <w:u w:color="3F6CAF"/>
        </w:rPr>
        <w:t>: </w:t>
      </w:r>
      <w:hyperlink r:id="rId1754" w:history="1">
        <w:r>
          <w:rPr>
            <w:rFonts w:ascii="Times New Roman" w:hAnsi="Times New Roman" w:cs="Times New Roman"/>
            <w:sz w:val="29"/>
            <w:szCs w:val="29"/>
            <w:u w:val="single" w:color="3F6CAF"/>
          </w:rPr>
          <w:t>Immigration agents shoot Chicago man during raid, reportedly acknowledge they targeted wrong person</w:t>
        </w:r>
      </w:hyperlink>
      <w:r>
        <w:rPr>
          <w:rFonts w:ascii="Times New Roman" w:hAnsi="Times New Roman" w:cs="Times New Roman"/>
          <w:sz w:val="29"/>
          <w:szCs w:val="29"/>
          <w:u w:color="3F6CAF"/>
        </w:rPr>
        <w:t> By Chris Sommerfeldt</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755" w:history="1">
        <w:r>
          <w:rPr>
            <w:rFonts w:ascii="Times New Roman" w:hAnsi="Times New Roman" w:cs="Times New Roman"/>
            <w:sz w:val="29"/>
            <w:szCs w:val="29"/>
            <w:u w:val="single" w:color="3F6CAF"/>
          </w:rPr>
          <w:t>Hartford, ICE in Dispute Over Agents Posing as Local Police</w:t>
        </w:r>
      </w:hyperlink>
      <w:r>
        <w:rPr>
          <w:rFonts w:ascii="Times New Roman" w:hAnsi="Times New Roman" w:cs="Times New Roman"/>
          <w:sz w:val="29"/>
          <w:szCs w:val="29"/>
          <w:u w:color="3F6CAF"/>
        </w:rPr>
        <w:t> By Joseph De Avila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756" w:history="1">
        <w:r>
          <w:rPr>
            <w:rFonts w:ascii="Times New Roman" w:hAnsi="Times New Roman" w:cs="Times New Roman"/>
            <w:sz w:val="29"/>
            <w:szCs w:val="29"/>
            <w:u w:val="single" w:color="3F6CAF"/>
          </w:rPr>
          <w:t>Hundreds in Boston will protest Vermont ICE arrests</w:t>
        </w:r>
      </w:hyperlink>
      <w:r>
        <w:rPr>
          <w:rFonts w:ascii="Times New Roman" w:hAnsi="Times New Roman" w:cs="Times New Roman"/>
          <w:sz w:val="29"/>
          <w:szCs w:val="29"/>
          <w:u w:color="3F6CAF"/>
        </w:rPr>
        <w:t> By Milton J. Valencia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757" w:history="1">
        <w:r>
          <w:rPr>
            <w:rFonts w:ascii="Times New Roman" w:hAnsi="Times New Roman" w:cs="Times New Roman"/>
            <w:sz w:val="29"/>
            <w:szCs w:val="29"/>
            <w:u w:val="single" w:color="3F6CAF"/>
          </w:rPr>
          <w:t>Another DACA recipient was arrested by ICE in Portland</w:t>
        </w:r>
      </w:hyperlink>
      <w:r>
        <w:rPr>
          <w:rFonts w:ascii="Times New Roman" w:hAnsi="Times New Roman" w:cs="Times New Roman"/>
          <w:sz w:val="29"/>
          <w:szCs w:val="29"/>
          <w:u w:color="3F6CAF"/>
        </w:rPr>
        <w:t> By Jorge Rivas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Gazette</w:t>
      </w:r>
      <w:r>
        <w:rPr>
          <w:rFonts w:ascii="Times New Roman" w:hAnsi="Times New Roman" w:cs="Times New Roman"/>
          <w:sz w:val="29"/>
          <w:szCs w:val="29"/>
          <w:u w:color="3F6CAF"/>
        </w:rPr>
        <w:t>: </w:t>
      </w:r>
      <w:hyperlink r:id="rId1758" w:history="1">
        <w:r>
          <w:rPr>
            <w:rFonts w:ascii="Times New Roman" w:hAnsi="Times New Roman" w:cs="Times New Roman"/>
            <w:sz w:val="29"/>
            <w:szCs w:val="29"/>
            <w:u w:val="single" w:color="3F6CAF"/>
          </w:rPr>
          <w:t>Iowa's hometown to the world: Postville immigration raid leaves lingering fears, new hopes</w:t>
        </w:r>
      </w:hyperlink>
      <w:r>
        <w:rPr>
          <w:rFonts w:ascii="Times New Roman" w:hAnsi="Times New Roman" w:cs="Times New Roman"/>
          <w:sz w:val="29"/>
          <w:szCs w:val="29"/>
          <w:u w:color="3F6CAF"/>
        </w:rPr>
        <w:t> By Alison Gowans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59" w:history="1">
        <w:r>
          <w:rPr>
            <w:rFonts w:ascii="Times New Roman" w:hAnsi="Times New Roman" w:cs="Times New Roman"/>
            <w:sz w:val="29"/>
            <w:szCs w:val="29"/>
            <w:u w:val="single" w:color="3F6CAF"/>
          </w:rPr>
          <w:t>City leaders defy White House threat on "sanctuary" policies</w:t>
        </w:r>
      </w:hyperlink>
      <w:r>
        <w:rPr>
          <w:rFonts w:ascii="Times New Roman" w:hAnsi="Times New Roman" w:cs="Times New Roman"/>
          <w:sz w:val="29"/>
          <w:szCs w:val="29"/>
          <w:u w:color="3F6CAF"/>
        </w:rPr>
        <w:t> By Steve Peoples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60" w:history="1">
        <w:r>
          <w:rPr>
            <w:rFonts w:ascii="Times New Roman" w:hAnsi="Times New Roman" w:cs="Times New Roman"/>
            <w:sz w:val="29"/>
            <w:szCs w:val="29"/>
            <w:u w:val="single" w:color="3F6CAF"/>
          </w:rPr>
          <w:t>Attorney General: Sanctuary cities are risking federal money</w:t>
        </w:r>
      </w:hyperlink>
      <w:r>
        <w:rPr>
          <w:rFonts w:ascii="Times New Roman" w:hAnsi="Times New Roman" w:cs="Times New Roman"/>
          <w:sz w:val="29"/>
          <w:szCs w:val="29"/>
          <w:u w:color="3F6CAF"/>
        </w:rPr>
        <w:t> By Sadie Gurman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61" w:history="1">
        <w:r>
          <w:rPr>
            <w:rFonts w:ascii="Times New Roman" w:hAnsi="Times New Roman" w:cs="Times New Roman"/>
            <w:sz w:val="29"/>
            <w:szCs w:val="29"/>
            <w:u w:val="single" w:color="3F6CAF"/>
          </w:rPr>
          <w:t>Attorney General Jeff Sessions: Sanctuary cities must end</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762" w:history="1">
        <w:r>
          <w:rPr>
            <w:rFonts w:ascii="Times New Roman" w:hAnsi="Times New Roman" w:cs="Times New Roman"/>
            <w:sz w:val="29"/>
            <w:szCs w:val="29"/>
            <w:u w:val="single" w:color="3F6CAF"/>
          </w:rPr>
          <w:t>U.S. Attorney General: Sanctuary Cities May Lose Justice Department Grants</w:t>
        </w:r>
      </w:hyperlink>
      <w:r>
        <w:rPr>
          <w:rFonts w:ascii="Times New Roman" w:hAnsi="Times New Roman" w:cs="Times New Roman"/>
          <w:sz w:val="29"/>
          <w:szCs w:val="29"/>
          <w:u w:color="3F6CAF"/>
        </w:rPr>
        <w:t> By Ayesha Rascoe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w:t>
      </w:r>
      <w:hyperlink r:id="rId1763" w:history="1">
        <w:r>
          <w:rPr>
            <w:rFonts w:ascii="Times New Roman" w:hAnsi="Times New Roman" w:cs="Times New Roman"/>
            <w:sz w:val="29"/>
            <w:szCs w:val="29"/>
            <w:u w:val="single" w:color="3F6CAF"/>
          </w:rPr>
          <w:t>Attorney General Jeff Sessions repeats Trump threat that 'sanctuary cities' could lose Justice Department grants</w:t>
        </w:r>
      </w:hyperlink>
      <w:r>
        <w:rPr>
          <w:rFonts w:ascii="Times New Roman" w:hAnsi="Times New Roman" w:cs="Times New Roman"/>
          <w:sz w:val="29"/>
          <w:szCs w:val="29"/>
          <w:u w:color="3F6CAF"/>
        </w:rPr>
        <w:t> By Sari Horwitz and Maria Sacchetti</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Los Angeles Times</w:t>
      </w:r>
      <w:r>
        <w:rPr>
          <w:rFonts w:ascii="Times New Roman" w:hAnsi="Times New Roman" w:cs="Times New Roman"/>
          <w:sz w:val="29"/>
          <w:szCs w:val="29"/>
          <w:u w:color="3F6CAF"/>
        </w:rPr>
        <w:t>: </w:t>
      </w:r>
      <w:hyperlink r:id="rId1764" w:history="1">
        <w:r>
          <w:rPr>
            <w:rFonts w:ascii="Times New Roman" w:hAnsi="Times New Roman" w:cs="Times New Roman"/>
            <w:sz w:val="29"/>
            <w:szCs w:val="29"/>
            <w:u w:val="single" w:color="3F6CAF"/>
          </w:rPr>
          <w:t>Sanctuary city leaders vow to remain firm, despite threats from U.S. attorney general</w:t>
        </w:r>
      </w:hyperlink>
      <w:r>
        <w:rPr>
          <w:rFonts w:ascii="Times New Roman" w:hAnsi="Times New Roman" w:cs="Times New Roman"/>
          <w:sz w:val="29"/>
          <w:szCs w:val="29"/>
          <w:u w:color="3F6CAF"/>
        </w:rPr>
        <w:t> By Ruben Vives and Cindy Carcamo</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w:t>
      </w:r>
      <w:hyperlink r:id="rId1765" w:history="1">
        <w:r>
          <w:rPr>
            <w:rFonts w:ascii="Times New Roman" w:hAnsi="Times New Roman" w:cs="Times New Roman"/>
            <w:sz w:val="29"/>
            <w:szCs w:val="29"/>
            <w:u w:val="single" w:color="3F6CAF"/>
          </w:rPr>
          <w:t>Sanctuary City Mayors Vow to Protect Immigrants</w:t>
        </w:r>
      </w:hyperlink>
      <w:r>
        <w:rPr>
          <w:rFonts w:ascii="Times New Roman" w:hAnsi="Times New Roman" w:cs="Times New Roman"/>
          <w:sz w:val="29"/>
          <w:szCs w:val="29"/>
          <w:u w:color="3F6CAF"/>
        </w:rPr>
        <w:t> By Alejandro Lazo and Shibani Mahtani</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766" w:history="1">
        <w:r>
          <w:rPr>
            <w:rFonts w:ascii="Times New Roman" w:hAnsi="Times New Roman" w:cs="Times New Roman"/>
            <w:sz w:val="29"/>
            <w:szCs w:val="29"/>
            <w:u w:val="single" w:color="3F6CAF"/>
          </w:rPr>
          <w:t>Perez: Trump 'trying to bully law enforcement' over sanctuary cities</w:t>
        </w:r>
      </w:hyperlink>
      <w:r>
        <w:rPr>
          <w:rFonts w:ascii="Times New Roman" w:hAnsi="Times New Roman" w:cs="Times New Roman"/>
          <w:sz w:val="29"/>
          <w:szCs w:val="29"/>
          <w:u w:color="3F6CAF"/>
        </w:rPr>
        <w:t> By Mark Hensch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67" w:history="1">
        <w:r>
          <w:rPr>
            <w:rFonts w:ascii="Times New Roman" w:hAnsi="Times New Roman" w:cs="Times New Roman"/>
            <w:sz w:val="29"/>
            <w:szCs w:val="29"/>
            <w:u w:val="single" w:color="3F6CAF"/>
          </w:rPr>
          <w:t>Lawsuit seeks data over searches of electronics at US border</w:t>
        </w:r>
      </w:hyperlink>
      <w:r>
        <w:rPr>
          <w:rFonts w:ascii="Times New Roman" w:hAnsi="Times New Roman" w:cs="Times New Roman"/>
          <w:sz w:val="29"/>
          <w:szCs w:val="29"/>
          <w:u w:color="3F6CAF"/>
        </w:rPr>
        <w:t> By Jack Gillum</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68" w:history="1">
        <w:r>
          <w:rPr>
            <w:rFonts w:ascii="Times New Roman" w:hAnsi="Times New Roman" w:cs="Times New Roman"/>
            <w:sz w:val="29"/>
            <w:szCs w:val="29"/>
            <w:u w:val="single" w:color="3F6CAF"/>
          </w:rPr>
          <w:t>13 states urge appeals court to OK Trump travel ban</w:t>
        </w:r>
      </w:hyperlink>
      <w:r>
        <w:rPr>
          <w:rFonts w:ascii="Times New Roman" w:hAnsi="Times New Roman" w:cs="Times New Roman"/>
          <w:sz w:val="29"/>
          <w:szCs w:val="29"/>
          <w:u w:color="3F6CAF"/>
        </w:rPr>
        <w:t> By Alanna Durkin Richer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69" w:history="1">
        <w:r>
          <w:rPr>
            <w:rFonts w:ascii="Times New Roman" w:hAnsi="Times New Roman" w:cs="Times New Roman"/>
            <w:sz w:val="29"/>
            <w:szCs w:val="29"/>
            <w:u w:val="single" w:color="3F6CAF"/>
          </w:rPr>
          <w:t>Trump asks appeals court to let travel ban take effect</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770" w:history="1">
        <w:r>
          <w:rPr>
            <w:rFonts w:ascii="Times New Roman" w:hAnsi="Times New Roman" w:cs="Times New Roman"/>
            <w:sz w:val="29"/>
            <w:szCs w:val="29"/>
            <w:u w:val="single" w:color="3F6CAF"/>
          </w:rPr>
          <w:t>12 state AGs back Trump travel ban</w:t>
        </w:r>
      </w:hyperlink>
      <w:r>
        <w:rPr>
          <w:rFonts w:ascii="Times New Roman" w:hAnsi="Times New Roman" w:cs="Times New Roman"/>
          <w:sz w:val="29"/>
          <w:szCs w:val="29"/>
          <w:u w:color="3F6CAF"/>
        </w:rPr>
        <w:t> By Mark Hensch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771" w:history="1">
        <w:r>
          <w:rPr>
            <w:rFonts w:ascii="Times New Roman" w:hAnsi="Times New Roman" w:cs="Times New Roman"/>
            <w:sz w:val="29"/>
            <w:szCs w:val="29"/>
            <w:u w:val="single" w:color="3F6CAF"/>
          </w:rPr>
          <w:t>Q&amp;A: Who'd gain from a Trump border wall? Hint: Not Mexico</w:t>
        </w:r>
      </w:hyperlink>
      <w:r>
        <w:rPr>
          <w:rFonts w:ascii="Times New Roman" w:hAnsi="Times New Roman" w:cs="Times New Roman"/>
          <w:sz w:val="29"/>
          <w:szCs w:val="29"/>
          <w:u w:color="3F6CAF"/>
        </w:rPr>
        <w:t> By Alex Veiga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772" w:history="1">
        <w:r>
          <w:rPr>
            <w:rFonts w:ascii="Times New Roman" w:hAnsi="Times New Roman" w:cs="Times New Roman"/>
            <w:sz w:val="29"/>
            <w:szCs w:val="29"/>
            <w:u w:val="single" w:color="3F6CAF"/>
          </w:rPr>
          <w:t>Congress may stiff Trump on wall funding</w:t>
        </w:r>
      </w:hyperlink>
      <w:r>
        <w:rPr>
          <w:rFonts w:ascii="Times New Roman" w:hAnsi="Times New Roman" w:cs="Times New Roman"/>
          <w:sz w:val="29"/>
          <w:szCs w:val="29"/>
          <w:u w:color="3F6CAF"/>
        </w:rPr>
        <w:t> By Burgess Everett and Rachel Bade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773" w:history="1">
        <w:r>
          <w:rPr>
            <w:rFonts w:ascii="Times New Roman" w:hAnsi="Times New Roman" w:cs="Times New Roman"/>
            <w:sz w:val="29"/>
            <w:szCs w:val="29"/>
            <w:u w:val="single" w:color="3F6CAF"/>
          </w:rPr>
          <w:t>Trump wants $1B for 62 miles of border wall: report</w:t>
        </w:r>
      </w:hyperlink>
      <w:r>
        <w:rPr>
          <w:rFonts w:ascii="Times New Roman" w:hAnsi="Times New Roman" w:cs="Times New Roman"/>
          <w:sz w:val="29"/>
          <w:szCs w:val="29"/>
          <w:u w:color="3F6CAF"/>
        </w:rPr>
        <w:t> By Mark Hensch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774" w:history="1">
        <w:r>
          <w:rPr>
            <w:rFonts w:ascii="Times New Roman" w:hAnsi="Times New Roman" w:cs="Times New Roman"/>
            <w:sz w:val="29"/>
            <w:szCs w:val="29"/>
            <w:u w:val="single" w:color="3F6CAF"/>
          </w:rPr>
          <w:t>'Religious Left' Emerging as U.S. Political Force in Trump Era</w:t>
        </w:r>
      </w:hyperlink>
      <w:r>
        <w:rPr>
          <w:rFonts w:ascii="Times New Roman" w:hAnsi="Times New Roman" w:cs="Times New Roman"/>
          <w:sz w:val="29"/>
          <w:szCs w:val="29"/>
          <w:u w:color="3F6CAF"/>
        </w:rPr>
        <w:t> By Scott Malone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775" w:history="1">
        <w:r>
          <w:rPr>
            <w:rFonts w:ascii="Times New Roman" w:hAnsi="Times New Roman" w:cs="Times New Roman"/>
            <w:sz w:val="29"/>
            <w:szCs w:val="29"/>
            <w:u w:val="single" w:color="3F6CAF"/>
          </w:rPr>
          <w:t>Indian-Americans Reward Man Who Intervened in Kansas Shooting</w:t>
        </w:r>
      </w:hyperlink>
      <w:r>
        <w:rPr>
          <w:rFonts w:ascii="Times New Roman" w:hAnsi="Times New Roman" w:cs="Times New Roman"/>
          <w:sz w:val="29"/>
          <w:szCs w:val="29"/>
          <w:u w:color="3F6CAF"/>
        </w:rPr>
        <w:t> By Daniel Victor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ABA Journal</w:t>
      </w:r>
      <w:r>
        <w:rPr>
          <w:rFonts w:ascii="Times New Roman" w:hAnsi="Times New Roman" w:cs="Times New Roman"/>
          <w:sz w:val="29"/>
          <w:szCs w:val="29"/>
          <w:u w:color="3F6CAF"/>
        </w:rPr>
        <w:t>: </w:t>
      </w:r>
      <w:hyperlink r:id="rId1776" w:history="1">
        <w:r>
          <w:rPr>
            <w:rFonts w:ascii="Times New Roman" w:hAnsi="Times New Roman" w:cs="Times New Roman"/>
            <w:sz w:val="29"/>
            <w:szCs w:val="29"/>
            <w:u w:val="single" w:color="3F6CAF"/>
          </w:rPr>
          <w:t>Legal logjam in immigration court grows to more than 540,000 cases</w:t>
        </w:r>
      </w:hyperlink>
      <w:r>
        <w:rPr>
          <w:rFonts w:ascii="Times New Roman" w:hAnsi="Times New Roman" w:cs="Times New Roman"/>
          <w:sz w:val="29"/>
          <w:szCs w:val="29"/>
          <w:u w:color="3F6CAF"/>
        </w:rPr>
        <w:t> By Lorelei Laird</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777" w:history="1">
        <w:r>
          <w:rPr>
            <w:rFonts w:ascii="Times New Roman" w:hAnsi="Times New Roman" w:cs="Times New Roman"/>
            <w:sz w:val="29"/>
            <w:szCs w:val="29"/>
            <w:u w:val="single" w:color="3F6CAF"/>
          </w:rPr>
          <w:t>Trump is looking more and more like a man without a plan</w:t>
        </w:r>
      </w:hyperlink>
      <w:r>
        <w:rPr>
          <w:rFonts w:ascii="Times New Roman" w:hAnsi="Times New Roman" w:cs="Times New Roman"/>
          <w:sz w:val="29"/>
          <w:szCs w:val="29"/>
          <w:u w:color="3F6CAF"/>
        </w:rPr>
        <w:t> By Dana Milbank</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778" w:history="1">
        <w:r>
          <w:rPr>
            <w:rFonts w:ascii="Times New Roman" w:hAnsi="Times New Roman" w:cs="Times New Roman"/>
            <w:sz w:val="29"/>
            <w:szCs w:val="29"/>
            <w:u w:val="single" w:color="3F6CAF"/>
          </w:rPr>
          <w:t>'They've survived untold horrors': Undocumented teens don't deserve to be demonized</w:t>
        </w:r>
      </w:hyperlink>
      <w:r>
        <w:rPr>
          <w:rFonts w:ascii="Times New Roman" w:hAnsi="Times New Roman" w:cs="Times New Roman"/>
          <w:sz w:val="29"/>
          <w:szCs w:val="29"/>
          <w:u w:color="3F6CAF"/>
        </w:rPr>
        <w:t> By Petula Dvorak</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Daily Beast</w:t>
      </w:r>
      <w:r>
        <w:rPr>
          <w:rFonts w:ascii="Times New Roman" w:hAnsi="Times New Roman" w:cs="Times New Roman"/>
          <w:sz w:val="29"/>
          <w:szCs w:val="29"/>
          <w:u w:color="3F6CAF"/>
        </w:rPr>
        <w:t> (Op-Ed): </w:t>
      </w:r>
      <w:hyperlink r:id="rId1779" w:history="1">
        <w:r>
          <w:rPr>
            <w:rFonts w:ascii="Times New Roman" w:hAnsi="Times New Roman" w:cs="Times New Roman"/>
            <w:sz w:val="29"/>
            <w:szCs w:val="29"/>
            <w:u w:val="single" w:color="3F6CAF"/>
          </w:rPr>
          <w:t>Undocumented Mom With Brain Tumor: I Came Seeking Safety &amp; ICE Locked Me Up</w:t>
        </w:r>
      </w:hyperlink>
      <w:r>
        <w:rPr>
          <w:rFonts w:ascii="Times New Roman" w:hAnsi="Times New Roman" w:cs="Times New Roman"/>
          <w:sz w:val="29"/>
          <w:szCs w:val="29"/>
          <w:u w:color="3F6CAF"/>
        </w:rPr>
        <w:t> By Sara Beltran Hernandez</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(Op-Ed): </w:t>
      </w:r>
      <w:hyperlink r:id="rId1780" w:history="1">
        <w:r>
          <w:rPr>
            <w:rFonts w:ascii="Times New Roman" w:hAnsi="Times New Roman" w:cs="Times New Roman"/>
            <w:sz w:val="29"/>
            <w:szCs w:val="29"/>
            <w:u w:val="single" w:color="3F6CAF"/>
          </w:rPr>
          <w:t>Trump undermines own border goals by gutting Coast Guard</w:t>
        </w:r>
      </w:hyperlink>
      <w:r>
        <w:rPr>
          <w:rFonts w:ascii="Times New Roman" w:hAnsi="Times New Roman" w:cs="Times New Roman"/>
          <w:sz w:val="29"/>
          <w:szCs w:val="29"/>
          <w:u w:color="3F6CAF"/>
        </w:rPr>
        <w:t> By Col. Wes Martin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(Op-Ed): </w:t>
      </w:r>
      <w:hyperlink r:id="rId1781" w:history="1">
        <w:r>
          <w:rPr>
            <w:rFonts w:ascii="Times New Roman" w:hAnsi="Times New Roman" w:cs="Times New Roman"/>
            <w:sz w:val="29"/>
            <w:szCs w:val="29"/>
            <w:u w:val="single" w:color="3F6CAF"/>
          </w:rPr>
          <w:t>Bill Clinton Laid Groundwork for Trump's Ugly Immigration Policies</w:t>
        </w:r>
      </w:hyperlink>
      <w:r>
        <w:rPr>
          <w:rFonts w:ascii="Times New Roman" w:hAnsi="Times New Roman" w:cs="Times New Roman"/>
          <w:sz w:val="29"/>
          <w:szCs w:val="29"/>
          <w:u w:color="3F6CAF"/>
        </w:rPr>
        <w:t> By Bill Blum</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Local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Columbus Dispatch</w:t>
      </w:r>
      <w:r>
        <w:rPr>
          <w:rFonts w:ascii="Times New Roman" w:hAnsi="Times New Roman" w:cs="Times New Roman"/>
          <w:sz w:val="29"/>
          <w:szCs w:val="29"/>
          <w:u w:color="3F6CAF"/>
        </w:rPr>
        <w:t> (Ohio): </w:t>
      </w:r>
      <w:hyperlink r:id="rId1782" w:history="1">
        <w:r>
          <w:rPr>
            <w:rFonts w:ascii="Times New Roman" w:hAnsi="Times New Roman" w:cs="Times New Roman"/>
            <w:sz w:val="29"/>
            <w:szCs w:val="29"/>
            <w:u w:val="single" w:color="3F6CAF"/>
          </w:rPr>
          <w:t>Trump order has Ohio's undocumented immigrants scrambling</w:t>
        </w:r>
      </w:hyperlink>
      <w:r>
        <w:rPr>
          <w:rFonts w:ascii="Times New Roman" w:hAnsi="Times New Roman" w:cs="Times New Roman"/>
          <w:sz w:val="29"/>
          <w:szCs w:val="29"/>
          <w:u w:color="3F6CAF"/>
        </w:rPr>
        <w:t> By Earl Rinehart and Encarnacion Pyle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Cleveland Plain Dealer</w:t>
      </w:r>
      <w:r>
        <w:rPr>
          <w:rFonts w:ascii="Times New Roman" w:hAnsi="Times New Roman" w:cs="Times New Roman"/>
          <w:sz w:val="29"/>
          <w:szCs w:val="29"/>
          <w:u w:color="3F6CAF"/>
        </w:rPr>
        <w:t> (Ohio): </w:t>
      </w:r>
      <w:hyperlink r:id="rId1783" w:history="1">
        <w:r>
          <w:rPr>
            <w:rFonts w:ascii="Times New Roman" w:hAnsi="Times New Roman" w:cs="Times New Roman"/>
            <w:sz w:val="29"/>
            <w:szCs w:val="29"/>
            <w:u w:val="single" w:color="3F6CAF"/>
          </w:rPr>
          <w:t>New statewide survey shows Ohio remains politically divided</w:t>
        </w:r>
      </w:hyperlink>
      <w:r>
        <w:rPr>
          <w:rFonts w:ascii="Times New Roman" w:hAnsi="Times New Roman" w:cs="Times New Roman"/>
          <w:sz w:val="29"/>
          <w:szCs w:val="29"/>
          <w:u w:color="3F6CAF"/>
        </w:rPr>
        <w:t> By Andrew J. Tobias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(Mississippi): </w:t>
      </w:r>
      <w:hyperlink r:id="rId1784" w:history="1">
        <w:r>
          <w:rPr>
            <w:rFonts w:ascii="Times New Roman" w:hAnsi="Times New Roman" w:cs="Times New Roman"/>
            <w:sz w:val="29"/>
            <w:szCs w:val="29"/>
            <w:u w:val="single" w:color="3F6CAF"/>
          </w:rPr>
          <w:t>Mississippi governor approves outlawing of sanctuary cities</w:t>
        </w:r>
      </w:hyperlink>
      <w:r>
        <w:rPr>
          <w:rFonts w:ascii="Times New Roman" w:hAnsi="Times New Roman" w:cs="Times New Roman"/>
          <w:sz w:val="29"/>
          <w:szCs w:val="29"/>
          <w:u w:color="3F6CAF"/>
        </w:rPr>
        <w:t> By Jeff Amy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(Virginia): </w:t>
      </w:r>
      <w:hyperlink r:id="rId1785" w:history="1">
        <w:r>
          <w:rPr>
            <w:rFonts w:ascii="Times New Roman" w:hAnsi="Times New Roman" w:cs="Times New Roman"/>
            <w:sz w:val="29"/>
            <w:szCs w:val="29"/>
            <w:u w:val="single" w:color="3F6CAF"/>
          </w:rPr>
          <w:t>McAuliffe vetoes anti-sanctuary cities bill</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 </w:t>
      </w:r>
      <w:r>
        <w:rPr>
          <w:rFonts w:ascii="Times New Roman" w:hAnsi="Times New Roman" w:cs="Times New Roman"/>
          <w:sz w:val="29"/>
          <w:szCs w:val="29"/>
          <w:u w:color="3F6CAF"/>
        </w:rPr>
        <w:t>(Maine): </w:t>
      </w:r>
      <w:hyperlink r:id="rId1786" w:history="1">
        <w:r>
          <w:rPr>
            <w:rFonts w:ascii="Times New Roman" w:hAnsi="Times New Roman" w:cs="Times New Roman"/>
            <w:sz w:val="29"/>
            <w:szCs w:val="29"/>
            <w:u w:val="single" w:color="3F6CAF"/>
          </w:rPr>
          <w:t>Lacking E.M.T.s, an Aging Maine Turns to Immigrants</w:t>
        </w:r>
      </w:hyperlink>
      <w:r>
        <w:rPr>
          <w:rFonts w:ascii="Times New Roman" w:hAnsi="Times New Roman" w:cs="Times New Roman"/>
          <w:sz w:val="29"/>
          <w:szCs w:val="29"/>
          <w:u w:color="3F6CAF"/>
        </w:rPr>
        <w:t> By Katharine Q. Seelye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Daily Immigration News Clips – March 27,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Aggregated local and national media coverage of major immigration law news stories being discussed throughout the U.S. on March 27,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National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87" w:history="1">
        <w:r>
          <w:rPr>
            <w:rFonts w:ascii="Times New Roman" w:hAnsi="Times New Roman" w:cs="Times New Roman"/>
            <w:sz w:val="29"/>
            <w:szCs w:val="29"/>
            <w:u w:val="single" w:color="3F6CAF"/>
          </w:rPr>
          <w:t>Immigration lawyers warn of visa delays and more denials with beefed-up vetting</w:t>
        </w:r>
      </w:hyperlink>
      <w:r>
        <w:rPr>
          <w:rFonts w:ascii="Times New Roman" w:hAnsi="Times New Roman" w:cs="Times New Roman"/>
          <w:sz w:val="29"/>
          <w:szCs w:val="29"/>
          <w:u w:color="3F6CAF"/>
        </w:rPr>
        <w:t> By Carol Morello and Erin Cunningham</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88" w:history="1">
        <w:r>
          <w:rPr>
            <w:rFonts w:ascii="Times New Roman" w:hAnsi="Times New Roman" w:cs="Times New Roman"/>
            <w:sz w:val="29"/>
            <w:szCs w:val="29"/>
            <w:u w:val="single" w:color="3F6CAF"/>
          </w:rPr>
          <w:t>'I'll be in Canada': More students are looking to head north</w:t>
        </w:r>
      </w:hyperlink>
      <w:r>
        <w:rPr>
          <w:rFonts w:ascii="Times New Roman" w:hAnsi="Times New Roman" w:cs="Times New Roman"/>
          <w:sz w:val="29"/>
          <w:szCs w:val="29"/>
          <w:u w:color="3F6CAF"/>
        </w:rPr>
        <w:t> By Susan Svrluga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89" w:history="1">
        <w:r>
          <w:rPr>
            <w:rFonts w:ascii="Times New Roman" w:hAnsi="Times New Roman" w:cs="Times New Roman"/>
            <w:sz w:val="29"/>
            <w:szCs w:val="29"/>
            <w:u w:val="single" w:color="3F6CAF"/>
          </w:rPr>
          <w:t>She helped deport hundreds of undocumented immigrants. Now she's fighting for them.</w:t>
        </w:r>
      </w:hyperlink>
      <w:r>
        <w:rPr>
          <w:rFonts w:ascii="Times New Roman" w:hAnsi="Times New Roman" w:cs="Times New Roman"/>
          <w:sz w:val="29"/>
          <w:szCs w:val="29"/>
          <w:u w:color="3F6CAF"/>
        </w:rPr>
        <w:t> By Steve Hendrix</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90" w:history="1">
        <w:r>
          <w:rPr>
            <w:rFonts w:ascii="Times New Roman" w:hAnsi="Times New Roman" w:cs="Times New Roman"/>
            <w:sz w:val="29"/>
            <w:szCs w:val="29"/>
            <w:u w:val="single" w:color="3F6CAF"/>
          </w:rPr>
          <w:t>Trump supporter thought president would only deport 'bad hombres.' Instead, her husband is being deported.</w:t>
        </w:r>
      </w:hyperlink>
      <w:r>
        <w:rPr>
          <w:rFonts w:ascii="Times New Roman" w:hAnsi="Times New Roman" w:cs="Times New Roman"/>
          <w:sz w:val="29"/>
          <w:szCs w:val="29"/>
          <w:u w:color="3F6CAF"/>
        </w:rPr>
        <w:t> By Peter Holley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791" w:history="1">
        <w:r>
          <w:rPr>
            <w:rFonts w:ascii="Times New Roman" w:hAnsi="Times New Roman" w:cs="Times New Roman"/>
            <w:sz w:val="29"/>
            <w:szCs w:val="29"/>
            <w:u w:val="single" w:color="3F6CAF"/>
          </w:rPr>
          <w:t>Court officers union tells members to cooperate '100 percent' with ICE</w:t>
        </w:r>
      </w:hyperlink>
      <w:r>
        <w:rPr>
          <w:rFonts w:ascii="Times New Roman" w:hAnsi="Times New Roman" w:cs="Times New Roman"/>
          <w:sz w:val="29"/>
          <w:szCs w:val="29"/>
          <w:u w:color="3F6CAF"/>
        </w:rPr>
        <w:t> By Colby Hamilton, Gloria Pazmino, and Azi Paybarah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792" w:history="1">
        <w:r>
          <w:rPr>
            <w:rFonts w:ascii="Times New Roman" w:hAnsi="Times New Roman" w:cs="Times New Roman"/>
            <w:sz w:val="29"/>
            <w:szCs w:val="29"/>
            <w:u w:val="single" w:color="3F6CAF"/>
          </w:rPr>
          <w:t>Few guarantees as local governments plot 'sanctuary' policy</w:t>
        </w:r>
      </w:hyperlink>
      <w:r>
        <w:rPr>
          <w:rFonts w:ascii="Times New Roman" w:hAnsi="Times New Roman" w:cs="Times New Roman"/>
          <w:sz w:val="29"/>
          <w:szCs w:val="29"/>
          <w:u w:color="3F6CAF"/>
        </w:rPr>
        <w:t> By Gloria Pazmino, Carla Marinucci, and Sergio Bustos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Atlantic</w:t>
      </w:r>
      <w:r>
        <w:rPr>
          <w:rFonts w:ascii="Times New Roman" w:hAnsi="Times New Roman" w:cs="Times New Roman"/>
          <w:sz w:val="29"/>
          <w:szCs w:val="29"/>
          <w:u w:color="3F6CAF"/>
        </w:rPr>
        <w:t>: </w:t>
      </w:r>
      <w:hyperlink r:id="rId1793" w:history="1">
        <w:r>
          <w:rPr>
            <w:rFonts w:ascii="Times New Roman" w:hAnsi="Times New Roman" w:cs="Times New Roman"/>
            <w:sz w:val="29"/>
            <w:szCs w:val="29"/>
            <w:u w:val="single" w:color="3F6CAF"/>
          </w:rPr>
          <w:t>Trump's Anti-Immigrant Policies Are Scaring Eligible Families Away From the Safety Net</w:t>
        </w:r>
      </w:hyperlink>
      <w:r>
        <w:rPr>
          <w:rFonts w:ascii="Times New Roman" w:hAnsi="Times New Roman" w:cs="Times New Roman"/>
          <w:sz w:val="29"/>
          <w:szCs w:val="29"/>
          <w:u w:color="3F6CAF"/>
        </w:rPr>
        <w:t> By Annie Lowrey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Univision</w:t>
      </w:r>
      <w:r>
        <w:rPr>
          <w:rFonts w:ascii="Times New Roman" w:hAnsi="Times New Roman" w:cs="Times New Roman"/>
          <w:sz w:val="29"/>
          <w:szCs w:val="29"/>
          <w:u w:color="3F6CAF"/>
        </w:rPr>
        <w:t>: </w:t>
      </w:r>
      <w:hyperlink r:id="rId1794" w:history="1">
        <w:r>
          <w:rPr>
            <w:rFonts w:ascii="Times New Roman" w:hAnsi="Times New Roman" w:cs="Times New Roman"/>
            <w:sz w:val="29"/>
            <w:szCs w:val="29"/>
            <w:u w:val="single" w:color="3F6CAF"/>
          </w:rPr>
          <w:t>Trump publishes list of alleged crimes by immigrants: the majority are Latinos who haven't been convicted</w:t>
        </w:r>
      </w:hyperlink>
      <w:r>
        <w:rPr>
          <w:rFonts w:ascii="Times New Roman" w:hAnsi="Times New Roman" w:cs="Times New Roman"/>
          <w:sz w:val="29"/>
          <w:szCs w:val="29"/>
          <w:u w:color="3F6CAF"/>
        </w:rPr>
        <w:t> By Damià S. Bonmatí and Jorge Cancino</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Huffington Post</w:t>
      </w:r>
      <w:r>
        <w:rPr>
          <w:rFonts w:ascii="Times New Roman" w:hAnsi="Times New Roman" w:cs="Times New Roman"/>
          <w:sz w:val="29"/>
          <w:szCs w:val="29"/>
          <w:u w:color="3F6CAF"/>
        </w:rPr>
        <w:t>: </w:t>
      </w:r>
      <w:hyperlink r:id="rId1795" w:history="1">
        <w:r>
          <w:rPr>
            <w:rFonts w:ascii="Times New Roman" w:hAnsi="Times New Roman" w:cs="Times New Roman"/>
            <w:sz w:val="29"/>
            <w:szCs w:val="29"/>
            <w:u w:val="single" w:color="3F6CAF"/>
          </w:rPr>
          <w:t>Trump Is Relocating Immigration Judges To Speed Deportations. It May Not Work.</w:t>
        </w:r>
      </w:hyperlink>
      <w:r>
        <w:rPr>
          <w:rFonts w:ascii="Times New Roman" w:hAnsi="Times New Roman" w:cs="Times New Roman"/>
          <w:sz w:val="29"/>
          <w:szCs w:val="29"/>
          <w:u w:color="3F6CAF"/>
        </w:rPr>
        <w:t> By Roque Planas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796" w:history="1">
        <w:r>
          <w:rPr>
            <w:rFonts w:ascii="Times New Roman" w:hAnsi="Times New Roman" w:cs="Times New Roman"/>
            <w:sz w:val="29"/>
            <w:szCs w:val="29"/>
            <w:u w:val="single" w:color="3F6CAF"/>
          </w:rPr>
          <w:t>ICE ramping up operations in sanctuary cities: report</w:t>
        </w:r>
      </w:hyperlink>
      <w:r>
        <w:rPr>
          <w:rFonts w:ascii="Times New Roman" w:hAnsi="Times New Roman" w:cs="Times New Roman"/>
          <w:sz w:val="29"/>
          <w:szCs w:val="29"/>
          <w:u w:color="3F6CAF"/>
        </w:rPr>
        <w:t> By Max Greenwood</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Fusion</w:t>
      </w:r>
      <w:r>
        <w:rPr>
          <w:rFonts w:ascii="Times New Roman" w:hAnsi="Times New Roman" w:cs="Times New Roman"/>
          <w:sz w:val="29"/>
          <w:szCs w:val="29"/>
          <w:u w:color="3F6CAF"/>
        </w:rPr>
        <w:t>: </w:t>
      </w:r>
      <w:hyperlink r:id="rId1797" w:history="1">
        <w:r>
          <w:rPr>
            <w:rFonts w:ascii="Times New Roman" w:hAnsi="Times New Roman" w:cs="Times New Roman"/>
            <w:sz w:val="29"/>
            <w:szCs w:val="29"/>
            <w:u w:val="single" w:color="3F6CAF"/>
          </w:rPr>
          <w:t>ICE quietly updates rule to make it easier to detain even more immigrants</w:t>
        </w:r>
      </w:hyperlink>
      <w:r>
        <w:rPr>
          <w:rFonts w:ascii="Times New Roman" w:hAnsi="Times New Roman" w:cs="Times New Roman"/>
          <w:sz w:val="29"/>
          <w:szCs w:val="29"/>
          <w:u w:color="3F6CAF"/>
        </w:rPr>
        <w:t> By Jorge Rivas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798" w:history="1">
        <w:r>
          <w:rPr>
            <w:rFonts w:ascii="Times New Roman" w:hAnsi="Times New Roman" w:cs="Times New Roman"/>
            <w:sz w:val="29"/>
            <w:szCs w:val="29"/>
            <w:u w:val="single" w:color="3F6CAF"/>
          </w:rPr>
          <w:t>The New Currency Champ Lives South of the Border</w:t>
        </w:r>
      </w:hyperlink>
      <w:r>
        <w:rPr>
          <w:rFonts w:ascii="Times New Roman" w:hAnsi="Times New Roman" w:cs="Times New Roman"/>
          <w:sz w:val="29"/>
          <w:szCs w:val="29"/>
          <w:u w:color="3F6CAF"/>
        </w:rPr>
        <w:t> By Jeff Sommer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799" w:history="1">
        <w:r>
          <w:rPr>
            <w:rFonts w:ascii="Times New Roman" w:hAnsi="Times New Roman" w:cs="Times New Roman"/>
            <w:sz w:val="29"/>
            <w:szCs w:val="29"/>
            <w:u w:val="single" w:color="3F6CAF"/>
          </w:rPr>
          <w:t>New research finds the U.S. may not need a wall to keep immigrants out</w:t>
        </w:r>
      </w:hyperlink>
      <w:r>
        <w:rPr>
          <w:rFonts w:ascii="Times New Roman" w:hAnsi="Times New Roman" w:cs="Times New Roman"/>
          <w:sz w:val="29"/>
          <w:szCs w:val="29"/>
          <w:u w:color="3F6CAF"/>
        </w:rPr>
        <w:t> By Ana Swanson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Bloomberg</w:t>
      </w:r>
      <w:r>
        <w:rPr>
          <w:rFonts w:ascii="Times New Roman" w:hAnsi="Times New Roman" w:cs="Times New Roman"/>
          <w:sz w:val="29"/>
          <w:szCs w:val="29"/>
          <w:u w:color="3F6CAF"/>
        </w:rPr>
        <w:t>: </w:t>
      </w:r>
      <w:hyperlink r:id="rId1800" w:history="1">
        <w:r>
          <w:rPr>
            <w:rFonts w:ascii="Times New Roman" w:hAnsi="Times New Roman" w:cs="Times New Roman"/>
            <w:sz w:val="29"/>
            <w:szCs w:val="29"/>
            <w:u w:val="single" w:color="3F6CAF"/>
          </w:rPr>
          <w:t>Trump's Wall Is 30 Feet of Scary Politics for Builders</w:t>
        </w:r>
      </w:hyperlink>
      <w:r>
        <w:rPr>
          <w:rFonts w:ascii="Times New Roman" w:hAnsi="Times New Roman" w:cs="Times New Roman"/>
          <w:sz w:val="29"/>
          <w:szCs w:val="29"/>
          <w:u w:color="3F6CAF"/>
        </w:rPr>
        <w:t> By Thomas Black</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The Hill</w:t>
      </w:r>
      <w:r>
        <w:rPr>
          <w:rFonts w:ascii="Times New Roman" w:hAnsi="Times New Roman" w:cs="Times New Roman"/>
          <w:sz w:val="29"/>
          <w:szCs w:val="29"/>
          <w:u w:color="3F6CAF"/>
        </w:rPr>
        <w:t>: </w:t>
      </w:r>
      <w:hyperlink r:id="rId1801" w:history="1">
        <w:r>
          <w:rPr>
            <w:rFonts w:ascii="Times New Roman" w:hAnsi="Times New Roman" w:cs="Times New Roman"/>
            <w:sz w:val="29"/>
            <w:szCs w:val="29"/>
            <w:u w:val="single" w:color="3F6CAF"/>
          </w:rPr>
          <w:t>Calif. gov: 'We're not going to bring stupid lawsuits' over border wall</w:t>
        </w:r>
      </w:hyperlink>
      <w:r>
        <w:rPr>
          <w:rFonts w:ascii="Times New Roman" w:hAnsi="Times New Roman" w:cs="Times New Roman"/>
          <w:sz w:val="29"/>
          <w:szCs w:val="29"/>
          <w:u w:color="3F6CAF"/>
        </w:rPr>
        <w:t> By Max Greenwood</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802" w:history="1">
        <w:r>
          <w:rPr>
            <w:rFonts w:ascii="Times New Roman" w:hAnsi="Times New Roman" w:cs="Times New Roman"/>
            <w:sz w:val="29"/>
            <w:szCs w:val="29"/>
            <w:u w:val="single" w:color="3F6CAF"/>
          </w:rPr>
          <w:t>Judge in Virginia declines to block travel ban</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803" w:history="1">
        <w:r>
          <w:rPr>
            <w:rFonts w:ascii="Times New Roman" w:hAnsi="Times New Roman" w:cs="Times New Roman"/>
            <w:sz w:val="29"/>
            <w:szCs w:val="29"/>
            <w:u w:val="single" w:color="3F6CAF"/>
          </w:rPr>
          <w:t>The Latest: Appeals court sets hearing in travel ban case</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804" w:history="1">
        <w:r>
          <w:rPr>
            <w:rFonts w:ascii="Times New Roman" w:hAnsi="Times New Roman" w:cs="Times New Roman"/>
            <w:sz w:val="29"/>
            <w:szCs w:val="29"/>
            <w:u w:val="single" w:color="3F6CAF"/>
          </w:rPr>
          <w:t>Toronto Schools to Cease Field Trips to U.S.</w:t>
        </w:r>
      </w:hyperlink>
      <w:r>
        <w:rPr>
          <w:rFonts w:ascii="Times New Roman" w:hAnsi="Times New Roman" w:cs="Times New Roman"/>
          <w:sz w:val="29"/>
          <w:szCs w:val="29"/>
          <w:u w:color="3F6CAF"/>
        </w:rPr>
        <w:t> By Craig S. Smith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Boston Globe</w:t>
      </w:r>
      <w:r>
        <w:rPr>
          <w:rFonts w:ascii="Times New Roman" w:hAnsi="Times New Roman" w:cs="Times New Roman"/>
          <w:sz w:val="29"/>
          <w:szCs w:val="29"/>
          <w:u w:color="3F6CAF"/>
        </w:rPr>
        <w:t>: </w:t>
      </w:r>
      <w:hyperlink r:id="rId1805" w:history="1">
        <w:r>
          <w:rPr>
            <w:rFonts w:ascii="Times New Roman" w:hAnsi="Times New Roman" w:cs="Times New Roman"/>
            <w:sz w:val="29"/>
            <w:szCs w:val="29"/>
            <w:u w:val="single" w:color="3F6CAF"/>
          </w:rPr>
          <w:t>Through the closing door</w:t>
        </w:r>
      </w:hyperlink>
      <w:r>
        <w:rPr>
          <w:rFonts w:ascii="Times New Roman" w:hAnsi="Times New Roman" w:cs="Times New Roman"/>
          <w:sz w:val="29"/>
          <w:szCs w:val="29"/>
          <w:u w:color="3F6CAF"/>
        </w:rPr>
        <w:t> By Jenna Russell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806" w:history="1">
        <w:r>
          <w:rPr>
            <w:rFonts w:ascii="Times New Roman" w:hAnsi="Times New Roman" w:cs="Times New Roman"/>
            <w:sz w:val="29"/>
            <w:szCs w:val="29"/>
            <w:u w:val="single" w:color="3F6CAF"/>
          </w:rPr>
          <w:t>US immigration judge grants asylum to Singapore teen blogger</w:t>
        </w:r>
      </w:hyperlink>
      <w:r>
        <w:rPr>
          <w:rFonts w:ascii="Times New Roman" w:hAnsi="Times New Roman" w:cs="Times New Roman"/>
          <w:sz w:val="29"/>
          <w:szCs w:val="29"/>
          <w:u w:color="3F6CAF"/>
        </w:rPr>
        <w:t> By Sophia Tareen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807" w:history="1">
        <w:r>
          <w:rPr>
            <w:rFonts w:ascii="Times New Roman" w:hAnsi="Times New Roman" w:cs="Times New Roman"/>
            <w:sz w:val="29"/>
            <w:szCs w:val="29"/>
            <w:u w:val="single" w:color="3F6CAF"/>
          </w:rPr>
          <w:t>Cubans say they entered US before end of immigration policy</w:t>
        </w:r>
      </w:hyperlink>
      <w:r>
        <w:rPr>
          <w:rFonts w:ascii="Times New Roman" w:hAnsi="Times New Roman" w:cs="Times New Roman"/>
          <w:sz w:val="29"/>
          <w:szCs w:val="29"/>
          <w:u w:color="3F6CAF"/>
        </w:rPr>
        <w:t> By Juan A. Lozano</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808" w:history="1">
        <w:r>
          <w:rPr>
            <w:rFonts w:ascii="Times New Roman" w:hAnsi="Times New Roman" w:cs="Times New Roman"/>
            <w:sz w:val="29"/>
            <w:szCs w:val="29"/>
            <w:u w:val="single" w:color="3F6CAF"/>
          </w:rPr>
          <w:t>Unity, Instead of Fear, After Swastikas Are Carved Into a Church Door</w:t>
        </w:r>
      </w:hyperlink>
      <w:r>
        <w:rPr>
          <w:rFonts w:ascii="Times New Roman" w:hAnsi="Times New Roman" w:cs="Times New Roman"/>
          <w:sz w:val="29"/>
          <w:szCs w:val="29"/>
          <w:u w:color="3F6CAF"/>
        </w:rPr>
        <w:t> By James Barron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w:t>
      </w:r>
      <w:hyperlink r:id="rId1809" w:history="1">
        <w:r>
          <w:rPr>
            <w:rFonts w:ascii="Times New Roman" w:hAnsi="Times New Roman" w:cs="Times New Roman"/>
            <w:sz w:val="29"/>
            <w:szCs w:val="29"/>
            <w:u w:val="single" w:color="3F6CAF"/>
          </w:rPr>
          <w:t>'What Is Sleep?' Asks Reporter on the Border Beat</w:t>
        </w:r>
      </w:hyperlink>
      <w:r>
        <w:rPr>
          <w:rFonts w:ascii="Times New Roman" w:hAnsi="Times New Roman" w:cs="Times New Roman"/>
          <w:sz w:val="29"/>
          <w:szCs w:val="29"/>
          <w:u w:color="3F6CAF"/>
        </w:rPr>
        <w:t> By Jennifer Krauss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Reuters: </w:t>
      </w:r>
      <w:hyperlink r:id="rId1810" w:history="1">
        <w:r>
          <w:rPr>
            <w:rFonts w:ascii="Times New Roman" w:hAnsi="Times New Roman" w:cs="Times New Roman"/>
            <w:sz w:val="29"/>
            <w:szCs w:val="29"/>
            <w:u w:val="single" w:color="3F6CAF"/>
          </w:rPr>
          <w:t>Treehouses and Mansions: Life in the Shadow of the U.S.-Mexico Fence</w:t>
        </w:r>
      </w:hyperlink>
      <w:r>
        <w:rPr>
          <w:rFonts w:ascii="Times New Roman" w:hAnsi="Times New Roman" w:cs="Times New Roman"/>
          <w:sz w:val="29"/>
          <w:szCs w:val="29"/>
          <w:u w:color="3F6CAF"/>
        </w:rPr>
        <w:t> By Gabriel Stargardter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811" w:history="1">
        <w:r>
          <w:rPr>
            <w:rFonts w:ascii="Times New Roman" w:hAnsi="Times New Roman" w:cs="Times New Roman"/>
            <w:sz w:val="29"/>
            <w:szCs w:val="29"/>
            <w:u w:val="single" w:color="3F6CAF"/>
          </w:rPr>
          <w:t>Protesters question school safety, immigration policy after reported rape</w:t>
        </w:r>
      </w:hyperlink>
      <w:r>
        <w:rPr>
          <w:rFonts w:ascii="Times New Roman" w:hAnsi="Times New Roman" w:cs="Times New Roman"/>
          <w:sz w:val="29"/>
          <w:szCs w:val="29"/>
          <w:u w:color="3F6CAF"/>
        </w:rPr>
        <w:t> By Antonio Olivo</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w:t>
      </w:r>
      <w:hyperlink r:id="rId1812" w:history="1">
        <w:r>
          <w:rPr>
            <w:rFonts w:ascii="Times New Roman" w:hAnsi="Times New Roman" w:cs="Times New Roman"/>
            <w:sz w:val="29"/>
            <w:szCs w:val="29"/>
            <w:u w:val="single" w:color="3F6CAF"/>
          </w:rPr>
          <w:t>Threats and safety concerns follow Rockville High rape case</w:t>
        </w:r>
      </w:hyperlink>
      <w:r>
        <w:rPr>
          <w:rFonts w:ascii="Times New Roman" w:hAnsi="Times New Roman" w:cs="Times New Roman"/>
          <w:sz w:val="29"/>
          <w:szCs w:val="29"/>
          <w:u w:color="3F6CAF"/>
        </w:rPr>
        <w:t> By Donna St. George</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Politico</w:t>
      </w:r>
      <w:r>
        <w:rPr>
          <w:rFonts w:ascii="Times New Roman" w:hAnsi="Times New Roman" w:cs="Times New Roman"/>
          <w:sz w:val="29"/>
          <w:szCs w:val="29"/>
          <w:u w:color="3F6CAF"/>
        </w:rPr>
        <w:t>: </w:t>
      </w:r>
      <w:hyperlink r:id="rId1813" w:history="1">
        <w:r>
          <w:rPr>
            <w:rFonts w:ascii="Times New Roman" w:hAnsi="Times New Roman" w:cs="Times New Roman"/>
            <w:sz w:val="29"/>
            <w:szCs w:val="29"/>
            <w:u w:val="single" w:color="3F6CAF"/>
          </w:rPr>
          <w:t>Univision anchor: GOP Congress is shunning us</w:t>
        </w:r>
      </w:hyperlink>
      <w:r>
        <w:rPr>
          <w:rFonts w:ascii="Times New Roman" w:hAnsi="Times New Roman" w:cs="Times New Roman"/>
          <w:sz w:val="29"/>
          <w:szCs w:val="29"/>
          <w:u w:color="3F6CAF"/>
        </w:rPr>
        <w:t> By Hadas Gold</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Univision</w:t>
      </w:r>
      <w:r>
        <w:rPr>
          <w:rFonts w:ascii="Times New Roman" w:hAnsi="Times New Roman" w:cs="Times New Roman"/>
          <w:sz w:val="29"/>
          <w:szCs w:val="29"/>
          <w:u w:color="3F6CAF"/>
        </w:rPr>
        <w:t>: </w:t>
      </w:r>
      <w:hyperlink r:id="rId1814" w:history="1">
        <w:r>
          <w:rPr>
            <w:rFonts w:ascii="Times New Roman" w:hAnsi="Times New Roman" w:cs="Times New Roman"/>
            <w:sz w:val="29"/>
            <w:szCs w:val="29"/>
            <w:u w:val="single" w:color="3F6CAF"/>
          </w:rPr>
          <w:t>From laying bricks to searching for bodies: this bereaved father helped find Mexico's largest mass grave</w:t>
        </w:r>
      </w:hyperlink>
      <w:r>
        <w:rPr>
          <w:rFonts w:ascii="Times New Roman" w:hAnsi="Times New Roman" w:cs="Times New Roman"/>
          <w:sz w:val="29"/>
          <w:szCs w:val="29"/>
          <w:u w:color="3F6CAF"/>
        </w:rPr>
        <w:t> By Sergio Rincón and Esther Poveda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(Editorial): </w:t>
      </w:r>
      <w:hyperlink r:id="rId1815" w:history="1">
        <w:r>
          <w:rPr>
            <w:rFonts w:ascii="Times New Roman" w:hAnsi="Times New Roman" w:cs="Times New Roman"/>
            <w:sz w:val="29"/>
            <w:szCs w:val="29"/>
            <w:u w:val="single" w:color="3F6CAF"/>
          </w:rPr>
          <w:t>An Abdication on Human Rights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(Editorial): </w:t>
      </w:r>
      <w:hyperlink r:id="rId1816" w:history="1">
        <w:r>
          <w:rPr>
            <w:rFonts w:ascii="Times New Roman" w:hAnsi="Times New Roman" w:cs="Times New Roman"/>
            <w:sz w:val="29"/>
            <w:szCs w:val="29"/>
            <w:u w:val="single" w:color="3F6CAF"/>
          </w:rPr>
          <w:t>In Maryland, a good compromise on immigration</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New York Times</w:t>
      </w:r>
      <w:r>
        <w:rPr>
          <w:rFonts w:ascii="Times New Roman" w:hAnsi="Times New Roman" w:cs="Times New Roman"/>
          <w:sz w:val="29"/>
          <w:szCs w:val="29"/>
          <w:u w:color="3F6CAF"/>
        </w:rPr>
        <w:t> (Opinion): </w:t>
      </w:r>
      <w:hyperlink r:id="rId1817" w:history="1">
        <w:r>
          <w:rPr>
            <w:rFonts w:ascii="Times New Roman" w:hAnsi="Times New Roman" w:cs="Times New Roman"/>
            <w:sz w:val="29"/>
            <w:szCs w:val="29"/>
            <w:u w:val="single" w:color="3F6CAF"/>
          </w:rPr>
          <w:t>When Your Commute Includes Hearing 'You Don't Belong in This Country'</w:t>
        </w:r>
      </w:hyperlink>
      <w:r>
        <w:rPr>
          <w:rFonts w:ascii="Times New Roman" w:hAnsi="Times New Roman" w:cs="Times New Roman"/>
          <w:sz w:val="29"/>
          <w:szCs w:val="29"/>
          <w:u w:color="3F6CAF"/>
        </w:rPr>
        <w:t> By Anna North</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(Opinion): </w:t>
      </w:r>
      <w:hyperlink r:id="rId1818" w:history="1">
        <w:r>
          <w:rPr>
            <w:rFonts w:ascii="Times New Roman" w:hAnsi="Times New Roman" w:cs="Times New Roman"/>
            <w:sz w:val="29"/>
            <w:szCs w:val="29"/>
            <w:u w:val="single" w:color="3F6CAF"/>
          </w:rPr>
          <w:t>The far right turned this Muslim woman into a 'monster' online. That's despicable.</w:t>
        </w:r>
      </w:hyperlink>
      <w:r>
        <w:rPr>
          <w:rFonts w:ascii="Times New Roman" w:hAnsi="Times New Roman" w:cs="Times New Roman"/>
          <w:sz w:val="29"/>
          <w:szCs w:val="29"/>
          <w:u w:color="3F6CAF"/>
        </w:rPr>
        <w:t> By Amanda Erickson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(Op-Ed): </w:t>
      </w:r>
      <w:hyperlink r:id="rId1819" w:history="1">
        <w:r>
          <w:rPr>
            <w:rFonts w:ascii="Times New Roman" w:hAnsi="Times New Roman" w:cs="Times New Roman"/>
            <w:sz w:val="29"/>
            <w:szCs w:val="29"/>
            <w:u w:val="single" w:color="3F6CAF"/>
          </w:rPr>
          <w:t>There's a big part of rural America that everyone's ignoring</w:t>
        </w:r>
      </w:hyperlink>
      <w:r>
        <w:rPr>
          <w:rFonts w:ascii="Times New Roman" w:hAnsi="Times New Roman" w:cs="Times New Roman"/>
          <w:sz w:val="29"/>
          <w:szCs w:val="29"/>
          <w:u w:color="3F6CAF"/>
        </w:rPr>
        <w:t> By Mara Casey Tieken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Wall Street Journal</w:t>
      </w:r>
      <w:r>
        <w:rPr>
          <w:rFonts w:ascii="Times New Roman" w:hAnsi="Times New Roman" w:cs="Times New Roman"/>
          <w:sz w:val="29"/>
          <w:szCs w:val="29"/>
          <w:u w:color="3F6CAF"/>
        </w:rPr>
        <w:t> (Op-Ed): </w:t>
      </w:r>
      <w:hyperlink r:id="rId1820" w:history="1">
        <w:r>
          <w:rPr>
            <w:rFonts w:ascii="Times New Roman" w:hAnsi="Times New Roman" w:cs="Times New Roman"/>
            <w:sz w:val="29"/>
            <w:szCs w:val="29"/>
            <w:u w:val="single" w:color="3F6CAF"/>
          </w:rPr>
          <w:t>The Real Immigration Debate: Whom to Let In and Why</w:t>
        </w:r>
      </w:hyperlink>
      <w:r>
        <w:rPr>
          <w:rFonts w:ascii="Times New Roman" w:hAnsi="Times New Roman" w:cs="Times New Roman"/>
          <w:sz w:val="29"/>
          <w:szCs w:val="29"/>
          <w:u w:color="3F6CAF"/>
        </w:rPr>
        <w:t> By Mark Krikorian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Los Angeles Times</w:t>
      </w:r>
      <w:r>
        <w:rPr>
          <w:rFonts w:ascii="Times New Roman" w:hAnsi="Times New Roman" w:cs="Times New Roman"/>
          <w:sz w:val="29"/>
          <w:szCs w:val="29"/>
          <w:u w:color="3F6CAF"/>
        </w:rPr>
        <w:t> (Op-Ed): </w:t>
      </w:r>
      <w:hyperlink r:id="rId1821" w:history="1">
        <w:r>
          <w:rPr>
            <w:rFonts w:ascii="Times New Roman" w:hAnsi="Times New Roman" w:cs="Times New Roman"/>
            <w:sz w:val="29"/>
            <w:szCs w:val="29"/>
            <w:u w:val="single" w:color="3F6CAF"/>
          </w:rPr>
          <w:t>L.A. needs to provide attorneys to immigrants facing deportation</w:t>
        </w:r>
      </w:hyperlink>
      <w:r>
        <w:rPr>
          <w:rFonts w:ascii="Times New Roman" w:hAnsi="Times New Roman" w:cs="Times New Roman"/>
          <w:sz w:val="29"/>
          <w:szCs w:val="29"/>
          <w:u w:color="3F6CAF"/>
        </w:rPr>
        <w:t> By Bruce J. Einhorn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MarketWatch</w:t>
      </w:r>
      <w:r>
        <w:rPr>
          <w:rFonts w:ascii="Times New Roman" w:hAnsi="Times New Roman" w:cs="Times New Roman"/>
          <w:sz w:val="29"/>
          <w:szCs w:val="29"/>
          <w:u w:color="3F6CAF"/>
        </w:rPr>
        <w:t> (Opinion): I</w:t>
      </w:r>
      <w:hyperlink r:id="rId1822" w:history="1">
        <w:r>
          <w:rPr>
            <w:rFonts w:ascii="Times New Roman" w:hAnsi="Times New Roman" w:cs="Times New Roman"/>
            <w:sz w:val="29"/>
            <w:szCs w:val="29"/>
            <w:u w:val="single" w:color="3F6CAF"/>
          </w:rPr>
          <w:t>mmigration reform could be the win that Trump and the economy need</w:t>
        </w:r>
      </w:hyperlink>
      <w:r>
        <w:rPr>
          <w:rFonts w:ascii="Times New Roman" w:hAnsi="Times New Roman" w:cs="Times New Roman"/>
          <w:sz w:val="29"/>
          <w:szCs w:val="29"/>
          <w:u w:color="3F6CAF"/>
        </w:rPr>
        <w:t> By Peter Morici</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Local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KOMO </w:t>
      </w:r>
      <w:r>
        <w:rPr>
          <w:rFonts w:ascii="Times New Roman" w:hAnsi="Times New Roman" w:cs="Times New Roman"/>
          <w:sz w:val="29"/>
          <w:szCs w:val="29"/>
          <w:u w:color="3F6CAF"/>
        </w:rPr>
        <w:t>(Washington): </w:t>
      </w:r>
      <w:hyperlink r:id="rId1823" w:history="1">
        <w:r>
          <w:rPr>
            <w:rFonts w:ascii="Times New Roman" w:hAnsi="Times New Roman" w:cs="Times New Roman"/>
            <w:sz w:val="29"/>
            <w:szCs w:val="29"/>
            <w:u w:val="single" w:color="3F6CAF"/>
          </w:rPr>
          <w:t>Tacoma man ordered to pay for role in 'Notario Scam'; experts warn of immigration fraud</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Chicago Tribune</w:t>
      </w:r>
      <w:r>
        <w:rPr>
          <w:rFonts w:ascii="Times New Roman" w:hAnsi="Times New Roman" w:cs="Times New Roman"/>
          <w:sz w:val="29"/>
          <w:szCs w:val="29"/>
          <w:u w:color="3F6CAF"/>
        </w:rPr>
        <w:t>: </w:t>
      </w:r>
      <w:hyperlink r:id="rId1824" w:history="1">
        <w:r>
          <w:rPr>
            <w:rFonts w:ascii="Times New Roman" w:hAnsi="Times New Roman" w:cs="Times New Roman"/>
            <w:sz w:val="29"/>
            <w:szCs w:val="29"/>
            <w:u w:val="single" w:color="3F6CAF"/>
          </w:rPr>
          <w:t>Skilled immigrants often struggle to put degrees, credentials to use in U.S.</w:t>
        </w:r>
      </w:hyperlink>
      <w:r>
        <w:rPr>
          <w:rFonts w:ascii="Times New Roman" w:hAnsi="Times New Roman" w:cs="Times New Roman"/>
          <w:sz w:val="29"/>
          <w:szCs w:val="29"/>
          <w:u w:color="3F6CAF"/>
        </w:rPr>
        <w:t> By Alison Bowen and Alexia Elejalde-Ruiz</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825" w:history="1">
        <w:r>
          <w:rPr>
            <w:rFonts w:ascii="Times New Roman" w:hAnsi="Times New Roman" w:cs="Times New Roman"/>
            <w:sz w:val="29"/>
            <w:szCs w:val="29"/>
            <w:u w:val="single" w:color="3F6CAF"/>
          </w:rPr>
          <w:t>'Dreamer' immigrant in Oregon detained by US authorities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Willamette Week</w:t>
      </w:r>
      <w:r>
        <w:rPr>
          <w:rFonts w:ascii="Times New Roman" w:hAnsi="Times New Roman" w:cs="Times New Roman"/>
          <w:sz w:val="29"/>
          <w:szCs w:val="29"/>
          <w:u w:color="3F6CAF"/>
        </w:rPr>
        <w:t>: </w:t>
      </w:r>
      <w:hyperlink r:id="rId1826" w:history="1">
        <w:r>
          <w:rPr>
            <w:rFonts w:ascii="Times New Roman" w:hAnsi="Times New Roman" w:cs="Times New Roman"/>
            <w:sz w:val="29"/>
            <w:szCs w:val="29"/>
            <w:u w:val="single" w:color="3F6CAF"/>
          </w:rPr>
          <w:t>ICE Arrests Portland Man Who Was Protected Under Obama Immigration Program, ACLU Says</w:t>
        </w:r>
      </w:hyperlink>
      <w:r>
        <w:rPr>
          <w:rFonts w:ascii="Times New Roman" w:hAnsi="Times New Roman" w:cs="Times New Roman"/>
          <w:sz w:val="29"/>
          <w:szCs w:val="29"/>
          <w:u w:color="3F6CAF"/>
        </w:rPr>
        <w:t> By Corey Pein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827" w:history="1">
        <w:r>
          <w:rPr>
            <w:rFonts w:ascii="Times New Roman" w:hAnsi="Times New Roman" w:cs="Times New Roman"/>
            <w:sz w:val="29"/>
            <w:szCs w:val="29"/>
            <w:u w:val="single" w:color="3F6CAF"/>
          </w:rPr>
          <w:t>Sheriff: ICE arrests 26 parolees during community service</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Associated Press: </w:t>
      </w:r>
      <w:hyperlink r:id="rId1828" w:history="1">
        <w:r>
          <w:rPr>
            <w:rFonts w:ascii="Times New Roman" w:hAnsi="Times New Roman" w:cs="Times New Roman"/>
            <w:sz w:val="29"/>
            <w:szCs w:val="29"/>
            <w:u w:val="single" w:color="3F6CAF"/>
          </w:rPr>
          <w:t>Immigrants find sanctuary in growing Austin church network</w:t>
        </w:r>
      </w:hyperlink>
      <w:r>
        <w:rPr>
          <w:rFonts w:ascii="Times New Roman" w:hAnsi="Times New Roman" w:cs="Times New Roman"/>
          <w:sz w:val="29"/>
          <w:szCs w:val="29"/>
          <w:u w:color="3F6CAF"/>
        </w:rPr>
        <w:t> By Claudia Lauer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Washington Post</w:t>
      </w:r>
      <w:r>
        <w:rPr>
          <w:rFonts w:ascii="Times New Roman" w:hAnsi="Times New Roman" w:cs="Times New Roman"/>
          <w:sz w:val="29"/>
          <w:szCs w:val="29"/>
          <w:u w:color="3F6CAF"/>
        </w:rPr>
        <w:t> (Virginia): </w:t>
      </w:r>
      <w:hyperlink r:id="rId1829" w:history="1">
        <w:r>
          <w:rPr>
            <w:rFonts w:ascii="Times New Roman" w:hAnsi="Times New Roman" w:cs="Times New Roman"/>
            <w:sz w:val="29"/>
            <w:szCs w:val="29"/>
            <w:u w:val="single" w:color="3F6CAF"/>
          </w:rPr>
          <w:t>Republicans running for Va. governor make starkly different pitches</w:t>
        </w:r>
      </w:hyperlink>
      <w:r>
        <w:rPr>
          <w:rFonts w:ascii="Times New Roman" w:hAnsi="Times New Roman" w:cs="Times New Roman"/>
          <w:sz w:val="29"/>
          <w:szCs w:val="29"/>
          <w:u w:color="3F6CAF"/>
        </w:rPr>
        <w:t> By Laura Vozzella</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i/>
          <w:iCs/>
          <w:sz w:val="29"/>
          <w:szCs w:val="29"/>
          <w:u w:color="3F6CAF"/>
        </w:rPr>
        <w:t>Roanoke Times</w:t>
      </w:r>
      <w:r>
        <w:rPr>
          <w:rFonts w:ascii="Times New Roman" w:hAnsi="Times New Roman" w:cs="Times New Roman"/>
          <w:sz w:val="29"/>
          <w:szCs w:val="29"/>
          <w:u w:color="3F6CAF"/>
        </w:rPr>
        <w:t> (Opinion): </w:t>
      </w:r>
      <w:hyperlink r:id="rId1830" w:history="1">
        <w:r>
          <w:rPr>
            <w:rFonts w:ascii="Times New Roman" w:hAnsi="Times New Roman" w:cs="Times New Roman"/>
            <w:sz w:val="29"/>
            <w:szCs w:val="29"/>
            <w:u w:val="single" w:color="3F6CAF"/>
          </w:rPr>
          <w:t>Editorial: Maybe rural Virginia needs more immigration, not less</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Elizabeth Gibson, Esq.</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Immigrant Justice Corps Fellow/Staff Attorney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Pronouns/Title: Ms., she, her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Immigrant Protection Unit</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New York Legal Assistance Group</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7 Hanover Square, 18th Floor</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New York, NY 10004</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Phone: (212) 613-7579</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SMS/Text: (646) 543-4890</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Fax: (212) 714-2357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xml:space="preserve">Email: </w:t>
      </w:r>
      <w:hyperlink r:id="rId1831" w:history="1">
        <w:r>
          <w:rPr>
            <w:rFonts w:ascii="Times New Roman" w:hAnsi="Times New Roman" w:cs="Times New Roman"/>
            <w:sz w:val="29"/>
            <w:szCs w:val="29"/>
            <w:u w:val="single" w:color="3F6CAF"/>
          </w:rPr>
          <w:t>egibson@nylag.org</w:t>
        </w:r>
      </w:hyperlink>
    </w:p>
    <w:p w:rsidR="006707D0" w:rsidRDefault="006707D0" w:rsidP="006707D0">
      <w:pPr>
        <w:widowControl w:val="0"/>
        <w:autoSpaceDE w:val="0"/>
        <w:autoSpaceDN w:val="0"/>
        <w:adjustRightInd w:val="0"/>
        <w:rPr>
          <w:rFonts w:ascii="Calibri" w:hAnsi="Calibri" w:cs="Calibri"/>
          <w:sz w:val="29"/>
          <w:szCs w:val="29"/>
          <w:u w:color="3F6CAF"/>
        </w:rPr>
      </w:pPr>
      <w:hyperlink r:id="rId1832" w:history="1">
        <w:r>
          <w:rPr>
            <w:rFonts w:ascii="Times New Roman" w:hAnsi="Times New Roman" w:cs="Times New Roman"/>
            <w:sz w:val="29"/>
            <w:szCs w:val="29"/>
            <w:u w:val="single"/>
          </w:rPr>
          <w:t>www.nylag.org</w:t>
        </w:r>
      </w:hyperlink>
      <w:r>
        <w:rPr>
          <w:rFonts w:ascii="Times New Roman" w:hAnsi="Times New Roman" w:cs="Times New Roman"/>
          <w:sz w:val="29"/>
          <w:szCs w:val="29"/>
          <w:u w:color="3F6CAF"/>
        </w:rPr>
        <w:t xml:space="preserve"> | </w:t>
      </w:r>
      <w:hyperlink r:id="rId1833" w:history="1">
        <w:r>
          <w:rPr>
            <w:rFonts w:ascii="Times New Roman" w:hAnsi="Times New Roman" w:cs="Times New Roman"/>
            <w:sz w:val="29"/>
            <w:szCs w:val="29"/>
            <w:u w:val="single" w:color="3F6CAF"/>
          </w:rPr>
          <w:t>Like us on Facebook</w:t>
        </w:r>
      </w:hyperlink>
      <w:r>
        <w:rPr>
          <w:rFonts w:ascii="Times New Roman" w:hAnsi="Times New Roman" w:cs="Times New Roman"/>
          <w:sz w:val="29"/>
          <w:szCs w:val="29"/>
          <w:u w:color="3F6CAF"/>
        </w:rPr>
        <w:t xml:space="preserve"> | </w:t>
      </w:r>
      <w:hyperlink r:id="rId1834" w:history="1">
        <w:r>
          <w:rPr>
            <w:rFonts w:ascii="Times New Roman" w:hAnsi="Times New Roman" w:cs="Times New Roman"/>
            <w:sz w:val="29"/>
            <w:szCs w:val="29"/>
            <w:u w:val="single" w:color="3F6CAF"/>
          </w:rPr>
          <w:t>Follow us on Twitter</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From:</w:t>
      </w:r>
      <w:r>
        <w:rPr>
          <w:rFonts w:ascii="Times New Roman" w:hAnsi="Times New Roman" w:cs="Times New Roman"/>
          <w:sz w:val="29"/>
          <w:szCs w:val="29"/>
          <w:u w:color="3F6CAF"/>
        </w:rPr>
        <w:t xml:space="preserve"> Elizabeth Gibson  </w:t>
      </w:r>
      <w:r>
        <w:rPr>
          <w:rFonts w:ascii="Times New Roman" w:hAnsi="Times New Roman" w:cs="Times New Roman"/>
          <w:b/>
          <w:bCs/>
          <w:sz w:val="29"/>
          <w:szCs w:val="29"/>
          <w:u w:color="3F6CAF"/>
        </w:rPr>
        <w:t>Sent:</w:t>
      </w:r>
      <w:r>
        <w:rPr>
          <w:rFonts w:ascii="Times New Roman" w:hAnsi="Times New Roman" w:cs="Times New Roman"/>
          <w:sz w:val="29"/>
          <w:szCs w:val="29"/>
          <w:u w:color="3F6CAF"/>
        </w:rPr>
        <w:t xml:space="preserve"> Monday, March 27, 2017 10:09 AM </w:t>
      </w:r>
      <w:r>
        <w:rPr>
          <w:rFonts w:ascii="Times New Roman" w:hAnsi="Times New Roman" w:cs="Times New Roman"/>
          <w:b/>
          <w:bCs/>
          <w:sz w:val="29"/>
          <w:szCs w:val="29"/>
          <w:u w:color="3F6CAF"/>
        </w:rPr>
        <w:t>To:</w:t>
      </w:r>
      <w:r>
        <w:rPr>
          <w:rFonts w:ascii="Times New Roman" w:hAnsi="Times New Roman" w:cs="Times New Roman"/>
          <w:sz w:val="29"/>
          <w:szCs w:val="29"/>
          <w:u w:color="3F6CAF"/>
        </w:rPr>
        <w:t xml:space="preserve"> IPU </w:t>
      </w:r>
      <w:r>
        <w:rPr>
          <w:rFonts w:ascii="Times New Roman" w:hAnsi="Times New Roman" w:cs="Times New Roman"/>
          <w:b/>
          <w:bCs/>
          <w:sz w:val="29"/>
          <w:szCs w:val="29"/>
          <w:u w:color="3F6CAF"/>
        </w:rPr>
        <w:t>Cc:</w:t>
      </w:r>
      <w:r>
        <w:rPr>
          <w:rFonts w:ascii="Times New Roman" w:hAnsi="Times New Roman" w:cs="Times New Roman"/>
          <w:sz w:val="29"/>
          <w:szCs w:val="29"/>
          <w:u w:color="3F6CAF"/>
        </w:rPr>
        <w:t xml:space="preserve"> Deborah Chen; Grace Kao </w:t>
      </w:r>
      <w:r>
        <w:rPr>
          <w:rFonts w:ascii="Times New Roman" w:hAnsi="Times New Roman" w:cs="Times New Roman"/>
          <w:b/>
          <w:bCs/>
          <w:sz w:val="29"/>
          <w:szCs w:val="29"/>
          <w:u w:color="3F6CAF"/>
        </w:rPr>
        <w:t>Subject:</w:t>
      </w:r>
      <w:r>
        <w:rPr>
          <w:rFonts w:ascii="Times New Roman" w:hAnsi="Times New Roman" w:cs="Times New Roman"/>
          <w:sz w:val="29"/>
          <w:szCs w:val="29"/>
          <w:u w:color="3F6CAF"/>
        </w:rPr>
        <w:t xml:space="preserve"> Weekly News Briefing - March 27, 2017</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Dear All,</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xml:space="preserve">Here is your weekly policy news and resources update.  Again, if there is anything you would like to see included in future updates, make sure to let me know.  Also, please note that archived daily and weekly email updates are available </w:t>
      </w:r>
      <w:hyperlink r:id="rId1835" w:history="1">
        <w:r>
          <w:rPr>
            <w:rFonts w:ascii="Times New Roman" w:hAnsi="Times New Roman" w:cs="Times New Roman"/>
            <w:sz w:val="29"/>
            <w:szCs w:val="29"/>
            <w:u w:val="single" w:color="3F6CAF"/>
          </w:rPr>
          <w:t>in the IPU Policy Task Force folder</w:t>
        </w:r>
      </w:hyperlink>
      <w:r>
        <w:rPr>
          <w:rFonts w:ascii="Times New Roman" w:hAnsi="Times New Roman" w:cs="Times New Roman"/>
          <w:sz w:val="29"/>
          <w:szCs w:val="29"/>
          <w:u w:color="3F6CAF"/>
        </w:rPr>
        <w:t>.</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TOP UPDATES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hyperlink r:id="rId1836" w:history="1">
        <w:r>
          <w:rPr>
            <w:rFonts w:ascii="Times New Roman" w:hAnsi="Times New Roman" w:cs="Times New Roman"/>
            <w:b/>
            <w:bCs/>
            <w:sz w:val="29"/>
            <w:szCs w:val="29"/>
            <w:u w:val="single"/>
          </w:rPr>
          <w:t>ICE Releases Fact Sheet on Declined Detainer Outcome Report</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ICE released a fact sheet on the Declined Detainer Outcome Report. This is a weekly report that lists the law enforcement agencies that declined ICE detainers or requests for notification and includes criminal charges associated with those released undocumented immigrants.</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ICE in Sensitive Locations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ICE Arrest in Kings Family Court: </w:t>
      </w:r>
      <w:r>
        <w:rPr>
          <w:rFonts w:ascii="Times New Roman" w:hAnsi="Times New Roman" w:cs="Times New Roman"/>
          <w:sz w:val="29"/>
          <w:szCs w:val="29"/>
        </w:rPr>
        <w:t>IDP reported that an LPR was arrested by ICE in Kings Co Family Court last week. It was a child support modification case that did not involve any fingerprinting. The individual was arrested by a plainclothes ICE officer that was sitting in the waiting area who approached him upon hearing him give his name to the clerk. Once approached by the plainclothes officer, 3 more uniformed ICE officers entered the waiting area and arrested him. It is not clear how ICE knew he would be at Family Court. He had prior convictions that render him removable but he had no open criminal cases. More information to come.</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1837" w:history="1">
        <w:r>
          <w:rPr>
            <w:rFonts w:ascii="Times New Roman" w:hAnsi="Times New Roman" w:cs="Times New Roman"/>
            <w:b/>
            <w:bCs/>
            <w:color w:val="3F6CAF"/>
            <w:sz w:val="29"/>
            <w:szCs w:val="29"/>
            <w:u w:val="single"/>
          </w:rPr>
          <w:t>Politico: NY Court officers union tells members to cooperate '100 percent' with ICE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38" w:history="1">
        <w:r>
          <w:rPr>
            <w:rFonts w:ascii="Times New Roman" w:hAnsi="Times New Roman" w:cs="Times New Roman"/>
            <w:b/>
            <w:bCs/>
            <w:sz w:val="29"/>
            <w:szCs w:val="29"/>
            <w:u w:val="single"/>
          </w:rPr>
          <w:t>Immigration Officers Test Boundaries of Rules Discouraging Arrests at Schools, Churches</w:t>
        </w:r>
      </w:hyperlink>
      <w:r>
        <w:rPr>
          <w:rFonts w:ascii="Times New Roman" w:hAnsi="Times New Roman" w:cs="Times New Roman"/>
          <w:b/>
          <w:bCs/>
          <w:sz w:val="29"/>
          <w:szCs w:val="29"/>
        </w:rPr>
        <w:t xml:space="preserve"> </w:t>
      </w:r>
      <w:r>
        <w:rPr>
          <w:rFonts w:ascii="Times New Roman" w:hAnsi="Times New Roman" w:cs="Times New Roman"/>
          <w:sz w:val="29"/>
          <w:szCs w:val="29"/>
        </w:rPr>
        <w:t>(HuffPo)</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hyperlink r:id="rId1839" w:history="1">
        <w:r>
          <w:rPr>
            <w:rFonts w:ascii="Times New Roman" w:hAnsi="Times New Roman" w:cs="Times New Roman"/>
            <w:b/>
            <w:bCs/>
            <w:color w:val="3F6CAF"/>
            <w:sz w:val="29"/>
            <w:szCs w:val="29"/>
            <w:u w:val="single"/>
          </w:rPr>
          <w:t>SEVIS Reminder Regarding ICE Sensitive Locations Policy</w:t>
        </w:r>
      </w:hyperlink>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val="single" w:color="3F6CAF"/>
        </w:rPr>
        <w:t>Arrest at ICE Check-in with Pending I-130</w:t>
      </w:r>
    </w:p>
    <w:p w:rsidR="006707D0" w:rsidRDefault="006707D0" w:rsidP="006707D0">
      <w:pPr>
        <w:widowControl w:val="0"/>
        <w:autoSpaceDE w:val="0"/>
        <w:autoSpaceDN w:val="0"/>
        <w:adjustRightInd w:val="0"/>
        <w:rPr>
          <w:rFonts w:ascii="Cambria" w:hAnsi="Cambria" w:cs="Cambria"/>
          <w:b/>
          <w:bCs/>
          <w:color w:val="3F6CAF"/>
          <w:sz w:val="29"/>
          <w:szCs w:val="29"/>
          <w:u w:color="3F6CAF"/>
        </w:rPr>
      </w:pPr>
      <w:hyperlink r:id="rId1840" w:history="1">
        <w:r>
          <w:rPr>
            <w:rFonts w:ascii="Times New Roman" w:hAnsi="Times New Roman" w:cs="Times New Roman"/>
            <w:color w:val="3F6CAF"/>
            <w:sz w:val="29"/>
            <w:szCs w:val="29"/>
            <w:u w:val="single" w:color="3F6CAF"/>
          </w:rPr>
          <w:t>Juan Vivares</w:t>
        </w:r>
      </w:hyperlink>
      <w:r>
        <w:rPr>
          <w:rFonts w:ascii="Times New Roman" w:hAnsi="Times New Roman" w:cs="Times New Roman"/>
          <w:color w:val="3F6CAF"/>
          <w:sz w:val="29"/>
          <w:szCs w:val="29"/>
          <w:u w:color="3F6CAF"/>
        </w:rPr>
        <w:t xml:space="preserve"> is a Colombian with a removal order following a failed asylum claim. He was taken into custody at his ICE ERO check-in despite the fact he had a pending I-130 filed by his U.S. citizen wife (with plans to do I-601A waiver) and no criminal history. Also unusual is that he was transferred to detention in TX instead of being detained in NJ, closer to his family. </w:t>
      </w:r>
      <w:r>
        <w:rPr>
          <w:rFonts w:ascii="Times New Roman" w:hAnsi="Times New Roman" w:cs="Times New Roman"/>
          <w:i/>
          <w:iCs/>
          <w:color w:val="3F6CAF"/>
          <w:sz w:val="29"/>
          <w:szCs w:val="29"/>
          <w:u w:color="3F6CAF"/>
        </w:rPr>
        <w:t xml:space="preserve">Sign the petition on his behalf </w:t>
      </w:r>
      <w:hyperlink r:id="rId1841" w:history="1">
        <w:r>
          <w:rPr>
            <w:rFonts w:ascii="Times New Roman" w:hAnsi="Times New Roman" w:cs="Times New Roman"/>
            <w:i/>
            <w:iCs/>
            <w:color w:val="3F6CAF"/>
            <w:sz w:val="29"/>
            <w:szCs w:val="29"/>
            <w:u w:val="single" w:color="3F6CAF"/>
          </w:rPr>
          <w:t>here</w:t>
        </w:r>
      </w:hyperlink>
      <w:r>
        <w:rPr>
          <w:rFonts w:ascii="Times New Roman" w:hAnsi="Times New Roman" w:cs="Times New Roman"/>
          <w:i/>
          <w:iCs/>
          <w:color w:val="3F6CAF"/>
          <w:sz w:val="29"/>
          <w:szCs w:val="29"/>
          <w:u w:color="3F6CAF"/>
        </w:rPr>
        <w:t>.</w:t>
      </w:r>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w:t>
      </w:r>
    </w:p>
    <w:p w:rsidR="006707D0" w:rsidRDefault="006707D0" w:rsidP="006707D0">
      <w:pPr>
        <w:widowControl w:val="0"/>
        <w:autoSpaceDE w:val="0"/>
        <w:autoSpaceDN w:val="0"/>
        <w:adjustRightInd w:val="0"/>
        <w:rPr>
          <w:rFonts w:ascii="Cambria" w:hAnsi="Cambria" w:cs="Cambria"/>
          <w:b/>
          <w:bCs/>
          <w:color w:val="3F6CAF"/>
          <w:sz w:val="29"/>
          <w:szCs w:val="29"/>
          <w:u w:color="3F6CAF"/>
        </w:rPr>
      </w:pPr>
      <w:hyperlink r:id="rId1842" w:history="1">
        <w:r>
          <w:rPr>
            <w:rFonts w:ascii="Times New Roman" w:hAnsi="Times New Roman" w:cs="Times New Roman"/>
            <w:b/>
            <w:bCs/>
            <w:color w:val="3F6CAF"/>
            <w:sz w:val="29"/>
            <w:szCs w:val="29"/>
            <w:u w:val="single" w:color="3F6CAF"/>
          </w:rPr>
          <w:t>Guidance on Family Court Role in U Nonimmigrant Status Certification</w:t>
        </w:r>
      </w:hyperlink>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color w:val="3F6CAF"/>
          <w:sz w:val="29"/>
          <w:szCs w:val="29"/>
          <w:u w:color="3F6CAF"/>
        </w:rPr>
        <w:t xml:space="preserve">The Advisory Council on Immigration Issues in Family Court has finalized and circulated guidance to all family court judges, referees, clerks and court personnel by OCA personnel. The guidance makes clear that family court judges do not have to make factual findings to sign U certifications and that they may sign at any stage of a case. It also provides a list of activities that may constitute helpfulness, including seeking an order of protection and receiving an </w:t>
      </w:r>
      <w:r>
        <w:rPr>
          <w:rFonts w:ascii="Times New Roman" w:hAnsi="Times New Roman" w:cs="Times New Roman"/>
          <w:i/>
          <w:iCs/>
          <w:color w:val="3F6CAF"/>
          <w:sz w:val="29"/>
          <w:szCs w:val="29"/>
          <w:u w:color="3F6CAF"/>
        </w:rPr>
        <w:t>ex parte</w:t>
      </w:r>
      <w:r>
        <w:rPr>
          <w:rFonts w:ascii="Times New Roman" w:hAnsi="Times New Roman" w:cs="Times New Roman"/>
          <w:color w:val="3F6CAF"/>
          <w:sz w:val="29"/>
          <w:szCs w:val="29"/>
          <w:u w:color="3F6CAF"/>
        </w:rPr>
        <w:t xml:space="preserve"> order of protection. It also provides a captioned guide to help jurists complete the I-918B. According to a reporter, only 100 U cert requests were made to Family Court last year. Let’s hope that with this guidance, those numbers, and the outcomes, improve. </w:t>
      </w:r>
      <w:r>
        <w:rPr>
          <w:rFonts w:ascii="Times New Roman" w:hAnsi="Times New Roman" w:cs="Times New Roman"/>
          <w:i/>
          <w:iCs/>
          <w:color w:val="3F6CAF"/>
          <w:sz w:val="29"/>
          <w:szCs w:val="29"/>
          <w:u w:color="3F6CAF"/>
        </w:rPr>
        <w:t>I mentioned the memo to the clerk of a family court judge reviewing a z-docket case of mine, and she seemed very familiar with it.</w:t>
      </w:r>
    </w:p>
    <w:p w:rsidR="006707D0" w:rsidRDefault="006707D0" w:rsidP="006707D0">
      <w:pPr>
        <w:widowControl w:val="0"/>
        <w:autoSpaceDE w:val="0"/>
        <w:autoSpaceDN w:val="0"/>
        <w:adjustRightInd w:val="0"/>
        <w:rPr>
          <w:rFonts w:ascii="Cambria" w:hAnsi="Cambria" w:cs="Cambria"/>
          <w:b/>
          <w:bCs/>
          <w:color w:val="3F6CAF"/>
          <w:sz w:val="29"/>
          <w:szCs w:val="29"/>
          <w:u w:color="3F6CAF"/>
        </w:rPr>
      </w:pPr>
      <w:r>
        <w:rPr>
          <w:rFonts w:ascii="Times New Roman" w:hAnsi="Times New Roman" w:cs="Times New Roman"/>
          <w:b/>
          <w:bCs/>
          <w:color w:val="3F6CAF"/>
          <w:sz w:val="29"/>
          <w:szCs w:val="29"/>
          <w:u w:color="3F6CAF"/>
        </w:rPr>
        <w:t> </w:t>
      </w:r>
    </w:p>
    <w:p w:rsidR="006707D0" w:rsidRDefault="006707D0" w:rsidP="006707D0">
      <w:pPr>
        <w:widowControl w:val="0"/>
        <w:autoSpaceDE w:val="0"/>
        <w:autoSpaceDN w:val="0"/>
        <w:adjustRightInd w:val="0"/>
        <w:ind w:left="960" w:hanging="960"/>
        <w:rPr>
          <w:rFonts w:ascii="Calibri" w:hAnsi="Calibri" w:cs="Calibri"/>
          <w:sz w:val="29"/>
          <w:szCs w:val="29"/>
          <w:u w:color="3F6CAF"/>
        </w:rPr>
      </w:pPr>
      <w:r>
        <w:rPr>
          <w:rFonts w:ascii="Times New Roman" w:hAnsi="Times New Roman" w:cs="Times New Roman"/>
          <w:b/>
          <w:bCs/>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CALLS TO ACTION</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hyperlink r:id="rId1843" w:history="1">
        <w:r>
          <w:rPr>
            <w:rFonts w:ascii="Times New Roman" w:hAnsi="Times New Roman" w:cs="Times New Roman"/>
            <w:b/>
            <w:bCs/>
            <w:sz w:val="29"/>
            <w:szCs w:val="29"/>
            <w:u w:val="single"/>
          </w:rPr>
          <w:t>AILA Leadership Blog: Block the Money, Block the Wall</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AILA Media Advocacy Committee member Matt Maiona explains how AILA members and the public can get involved and tell every “congressional office…why giving money to fund policies like border walls and deportation forces are bad for our country.”</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hyperlink r:id="rId1844" w:history="1">
        <w:r>
          <w:rPr>
            <w:rFonts w:ascii="Times New Roman" w:hAnsi="Times New Roman" w:cs="Times New Roman"/>
            <w:b/>
            <w:bCs/>
            <w:sz w:val="29"/>
            <w:szCs w:val="29"/>
            <w:u w:val="single"/>
          </w:rPr>
          <w:t>American Immigration Council Looking for Employers and Employees Who May Be Impacted By Travel Ban</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sz w:val="29"/>
          <w:szCs w:val="29"/>
          <w:u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Times New Roman" w:hAnsi="Times New Roman" w:cs="Times New Roman"/>
          <w:b/>
          <w:bCs/>
          <w:sz w:val="29"/>
          <w:szCs w:val="29"/>
          <w:u w:color="3F6CAF"/>
        </w:rPr>
        <w:t>RESOURCES</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845" w:history="1">
        <w:r>
          <w:rPr>
            <w:rFonts w:ascii="Times New Roman" w:hAnsi="Times New Roman" w:cs="Times New Roman"/>
            <w:sz w:val="29"/>
            <w:szCs w:val="29"/>
            <w:u w:val="single" w:color="3F6CAF"/>
          </w:rPr>
          <w:t>NYIC Hate Crime Reporting Form</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846" w:history="1">
        <w:r>
          <w:rPr>
            <w:rFonts w:ascii="Times New Roman" w:hAnsi="Times New Roman" w:cs="Times New Roman"/>
            <w:sz w:val="29"/>
            <w:szCs w:val="29"/>
            <w:u w:val="single" w:color="3F6CAF"/>
          </w:rPr>
          <w:t>NYC Discriminatory harassment guide</w:t>
        </w:r>
      </w:hyperlink>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847" w:history="1">
        <w:r>
          <w:rPr>
            <w:rFonts w:ascii="Times New Roman" w:hAnsi="Times New Roman" w:cs="Times New Roman"/>
            <w:sz w:val="29"/>
            <w:szCs w:val="29"/>
            <w:u w:val="single" w:color="3F6CAF"/>
          </w:rPr>
          <w:t>Endangered Language Alliance</w:t>
        </w:r>
      </w:hyperlink>
      <w:r>
        <w:rPr>
          <w:rFonts w:ascii="Times New Roman" w:hAnsi="Times New Roman" w:cs="Times New Roman"/>
          <w:sz w:val="29"/>
          <w:szCs w:val="29"/>
          <w:u w:val="single" w:color="3F6CAF"/>
        </w:rPr>
        <w:t xml:space="preserve"> has created KYR videos for individuals who speak indigenous Mesoamerican languages (i.e. </w:t>
      </w:r>
      <w:hyperlink r:id="rId1848" w:history="1">
        <w:r>
          <w:rPr>
            <w:rFonts w:ascii="Times New Roman" w:hAnsi="Times New Roman" w:cs="Times New Roman"/>
            <w:sz w:val="29"/>
            <w:szCs w:val="29"/>
            <w:u w:val="single" w:color="3F6CAF"/>
          </w:rPr>
          <w:t>Nahuatl</w:t>
        </w:r>
      </w:hyperlink>
      <w:r>
        <w:rPr>
          <w:rFonts w:ascii="Times New Roman" w:hAnsi="Times New Roman" w:cs="Times New Roman"/>
          <w:sz w:val="29"/>
          <w:szCs w:val="29"/>
          <w:u w:val="single" w:color="3F6CAF"/>
        </w:rPr>
        <w:t>, </w:t>
      </w:r>
      <w:hyperlink r:id="rId1849" w:history="1">
        <w:r>
          <w:rPr>
            <w:rFonts w:ascii="Times New Roman" w:hAnsi="Times New Roman" w:cs="Times New Roman"/>
            <w:sz w:val="29"/>
            <w:szCs w:val="29"/>
            <w:u w:val="single" w:color="3F6CAF"/>
          </w:rPr>
          <w:t>Ki’che’</w:t>
        </w:r>
      </w:hyperlink>
      <w:r>
        <w:rPr>
          <w:rFonts w:ascii="Times New Roman" w:hAnsi="Times New Roman" w:cs="Times New Roman"/>
          <w:sz w:val="29"/>
          <w:szCs w:val="29"/>
          <w:u w:val="single" w:color="3F6CAF"/>
        </w:rPr>
        <w:t>, </w:t>
      </w:r>
      <w:hyperlink r:id="rId1850" w:history="1">
        <w:r>
          <w:rPr>
            <w:rFonts w:ascii="Times New Roman" w:hAnsi="Times New Roman" w:cs="Times New Roman"/>
            <w:sz w:val="29"/>
            <w:szCs w:val="29"/>
            <w:u w:val="single" w:color="3F6CAF"/>
          </w:rPr>
          <w:t>Totonac</w:t>
        </w:r>
      </w:hyperlink>
      <w:r>
        <w:rPr>
          <w:rFonts w:ascii="Times New Roman" w:hAnsi="Times New Roman" w:cs="Times New Roman"/>
          <w:sz w:val="29"/>
          <w:szCs w:val="29"/>
          <w:u w:val="single" w:color="3F6CAF"/>
        </w:rPr>
        <w:t>, and </w:t>
      </w:r>
      <w:hyperlink r:id="rId1851" w:history="1">
        <w:r>
          <w:rPr>
            <w:rFonts w:ascii="Times New Roman" w:hAnsi="Times New Roman" w:cs="Times New Roman"/>
            <w:sz w:val="29"/>
            <w:szCs w:val="29"/>
            <w:u w:val="single" w:color="3F6CAF"/>
          </w:rPr>
          <w:t>Tlapanec</w:t>
        </w:r>
      </w:hyperlink>
      <w:r>
        <w:rPr>
          <w:rFonts w:ascii="Times New Roman" w:hAnsi="Times New Roman" w:cs="Times New Roman"/>
          <w:sz w:val="29"/>
          <w:szCs w:val="29"/>
          <w:u w:val="single" w:color="3F6CAF"/>
        </w:rPr>
        <w:t>). </w:t>
      </w:r>
    </w:p>
    <w:p w:rsidR="006707D0" w:rsidRDefault="006707D0" w:rsidP="006707D0">
      <w:pPr>
        <w:widowControl w:val="0"/>
        <w:autoSpaceDE w:val="0"/>
        <w:autoSpaceDN w:val="0"/>
        <w:adjustRightInd w:val="0"/>
        <w:rPr>
          <w:rFonts w:ascii="Calibri" w:hAnsi="Calibri" w:cs="Calibri"/>
          <w:sz w:val="29"/>
          <w:szCs w:val="29"/>
          <w:u w:color="3F6CAF"/>
        </w:rPr>
      </w:pPr>
      <w:r>
        <w:rPr>
          <w:rFonts w:ascii="Symbol" w:hAnsi="Symbol" w:cs="Symbol"/>
          <w:sz w:val="29"/>
          <w:szCs w:val="29"/>
          <w:u w:color="3F6CAF"/>
        </w:rPr>
        <w:t></w:t>
      </w:r>
      <w:r>
        <w:rPr>
          <w:rFonts w:ascii="Times New Roman" w:hAnsi="Times New Roman" w:cs="Times New Roman"/>
          <w:sz w:val="18"/>
          <w:szCs w:val="18"/>
          <w:u w:color="3F6CAF"/>
        </w:rPr>
        <w:t xml:space="preserve">         </w:t>
      </w:r>
      <w:hyperlink r:id="rId1852" w:history="1">
        <w:r>
          <w:rPr>
            <w:rFonts w:ascii="Times New Roman" w:hAnsi="Times New Roman" w:cs="Times New Roman"/>
            <w:sz w:val="29"/>
            <w:szCs w:val="29"/>
            <w:u w:val="single" w:color="3F6CAF"/>
          </w:rPr>
          <w:t>New BDS KYR docs and What Happens if I’m Picked up by ICE Guide in the KYR folder</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853" w:history="1">
        <w:r>
          <w:rPr>
            <w:rFonts w:ascii="Times New Roman" w:hAnsi="Times New Roman" w:cs="Times New Roman"/>
            <w:sz w:val="29"/>
            <w:szCs w:val="29"/>
            <w:u w:val="single"/>
          </w:rPr>
          <w:t>CCR: Information for Refugee Claimants to Canada from the United States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854" w:history="1">
        <w:r>
          <w:rPr>
            <w:rFonts w:ascii="Times New Roman" w:hAnsi="Times New Roman" w:cs="Times New Roman"/>
            <w:sz w:val="29"/>
            <w:szCs w:val="29"/>
            <w:u w:val="single"/>
          </w:rPr>
          <w:t>AILA: Ethical Issues in Representing Children in Immigration Proceedings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855" w:history="1">
        <w:r>
          <w:rPr>
            <w:rFonts w:ascii="Times New Roman" w:hAnsi="Times New Roman" w:cs="Times New Roman"/>
            <w:sz w:val="29"/>
            <w:szCs w:val="29"/>
            <w:u w:val="single"/>
          </w:rPr>
          <w:t>AILA: Practice Pointer: Rights of LPRs at Ports of Entry</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856" w:history="1">
        <w:r>
          <w:rPr>
            <w:rFonts w:ascii="Times New Roman" w:hAnsi="Times New Roman" w:cs="Times New Roman"/>
            <w:sz w:val="29"/>
            <w:szCs w:val="29"/>
            <w:u w:val="single"/>
          </w:rPr>
          <w:t>AILA: Know Your Rights Handouts: If ICE Visits a Home, Employer, or Public Space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57" w:history="1">
        <w:r>
          <w:rPr>
            <w:rFonts w:ascii="Times New Roman" w:hAnsi="Times New Roman" w:cs="Times New Roman"/>
            <w:sz w:val="29"/>
            <w:szCs w:val="29"/>
            <w:u w:val="single"/>
          </w:rPr>
          <w:t>AIC: Immigration Detainers: An Overview</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Symbol" w:hAnsi="Symbol" w:cs="Symbol"/>
          <w:sz w:val="29"/>
          <w:szCs w:val="29"/>
          <w:u w:val="single"/>
        </w:rPr>
        <w:t></w:t>
      </w:r>
      <w:r>
        <w:rPr>
          <w:rFonts w:ascii="Times New Roman" w:hAnsi="Times New Roman" w:cs="Times New Roman"/>
          <w:sz w:val="18"/>
          <w:szCs w:val="18"/>
          <w:u w:val="single"/>
        </w:rPr>
        <w:t xml:space="preserve">         </w:t>
      </w:r>
      <w:hyperlink r:id="rId1858" w:history="1">
        <w:r>
          <w:rPr>
            <w:rFonts w:ascii="Times New Roman" w:hAnsi="Times New Roman" w:cs="Times New Roman"/>
            <w:sz w:val="29"/>
            <w:szCs w:val="29"/>
            <w:u w:val="single"/>
          </w:rPr>
          <w:t>AIC: Mandamus Actions: Avoiding Dismissal and Proving the Case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1859" w:history="1">
        <w:r>
          <w:rPr>
            <w:rFonts w:ascii="Times New Roman" w:hAnsi="Times New Roman" w:cs="Times New Roman"/>
            <w:sz w:val="29"/>
            <w:szCs w:val="29"/>
            <w:u w:val="single"/>
          </w:rPr>
          <w:t>General AILA Post-Election Resource Page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0" w:history="1">
        <w:r>
          <w:rPr>
            <w:rFonts w:ascii="Times New Roman" w:hAnsi="Times New Roman" w:cs="Times New Roman"/>
            <w:b/>
            <w:bCs/>
            <w:sz w:val="29"/>
            <w:szCs w:val="29"/>
            <w:u w:val="single"/>
          </w:rPr>
          <w:t>EOIR Provides Information for Two New Hearing Locations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EOIR released a notice with information on two new hearing locations: Cibola Detention Center, Milan, N.M. and Prairieland Detention Center, Alvarado, Texas. Immigration judges will be prepared to hear cases in these locations March 27,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1" w:history="1">
        <w:r>
          <w:rPr>
            <w:rFonts w:ascii="Times New Roman" w:hAnsi="Times New Roman" w:cs="Times New Roman"/>
            <w:b/>
            <w:bCs/>
            <w:sz w:val="29"/>
            <w:szCs w:val="29"/>
            <w:u w:val="single"/>
          </w:rPr>
          <w:t>BIA Overturns IJ’s Adverse Credibility Finding and Grants Asylum to Guatemalan Respondent on Humanitarian Grounds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holds respondent’s statements during her initial arrest by DHS that she did not fear returning to Guatemala and her failure to inform the border patrol agent of past abuse was not sufficient to find her not credible. Courtesy of Bradley Jenkins. (</w:t>
      </w:r>
      <w:r>
        <w:rPr>
          <w:rFonts w:ascii="Times New Roman" w:hAnsi="Times New Roman" w:cs="Times New Roman"/>
          <w:i/>
          <w:iCs/>
          <w:sz w:val="29"/>
          <w:szCs w:val="29"/>
        </w:rPr>
        <w:t>Matter of -</w:t>
      </w:r>
      <w:r>
        <w:rPr>
          <w:rFonts w:ascii="Times New Roman" w:hAnsi="Times New Roman" w:cs="Times New Roman"/>
          <w:sz w:val="29"/>
          <w:szCs w:val="29"/>
        </w:rPr>
        <w:t>, 2/24/17)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2" w:history="1">
        <w:r>
          <w:rPr>
            <w:rFonts w:ascii="Times New Roman" w:hAnsi="Times New Roman" w:cs="Times New Roman"/>
            <w:b/>
            <w:bCs/>
            <w:sz w:val="29"/>
            <w:szCs w:val="29"/>
            <w:u w:val="single"/>
          </w:rPr>
          <w:t>BIA Recognizes PSG of Honduran Women Unable to Leave Domestic Relationship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In this unpublished decision, the Board of Immigration Appeals (BIA) held that “Honduran women unable to leave a domestic relationship” is a cognizable particular social group. Special thanks to IRAC. (</w:t>
      </w:r>
      <w:r>
        <w:rPr>
          <w:rFonts w:ascii="Times New Roman" w:hAnsi="Times New Roman" w:cs="Times New Roman"/>
          <w:i/>
          <w:iCs/>
          <w:sz w:val="29"/>
          <w:szCs w:val="29"/>
        </w:rPr>
        <w:t>Matter of I-M-E-G-</w:t>
      </w:r>
      <w:r>
        <w:rPr>
          <w:rFonts w:ascii="Times New Roman" w:hAnsi="Times New Roman" w:cs="Times New Roman"/>
          <w:sz w:val="29"/>
          <w:szCs w:val="29"/>
        </w:rPr>
        <w:t>, 8/23/16)</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3" w:history="1">
        <w:r>
          <w:rPr>
            <w:rFonts w:ascii="Times New Roman" w:hAnsi="Times New Roman" w:cs="Times New Roman"/>
            <w:b/>
            <w:bCs/>
            <w:sz w:val="29"/>
            <w:szCs w:val="29"/>
            <w:u w:val="single"/>
          </w:rPr>
          <w:t>BIA Holds Virginia Unlawful Wounding Does Not Require Use of Force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Unpublished BIA decision finds hold unlawful wounding under Va. Code 18.2-51 not a crime of violence under 18 U.S.C. 16(a) because it applies to actions (e.g., poisoning) that do not require use of force. Special thanks to IRAC. (</w:t>
      </w:r>
      <w:r>
        <w:rPr>
          <w:rFonts w:ascii="Times New Roman" w:hAnsi="Times New Roman" w:cs="Times New Roman"/>
          <w:i/>
          <w:iCs/>
          <w:sz w:val="29"/>
          <w:szCs w:val="29"/>
        </w:rPr>
        <w:t>Matter of Lambert</w:t>
      </w:r>
      <w:r>
        <w:rPr>
          <w:rFonts w:ascii="Times New Roman" w:hAnsi="Times New Roman" w:cs="Times New Roman"/>
          <w:sz w:val="29"/>
          <w:szCs w:val="29"/>
        </w:rPr>
        <w:t>, 8/23/16)</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4" w:history="1">
        <w:r>
          <w:rPr>
            <w:rFonts w:ascii="Times New Roman" w:hAnsi="Times New Roman" w:cs="Times New Roman"/>
            <w:b/>
            <w:bCs/>
            <w:sz w:val="29"/>
            <w:szCs w:val="29"/>
            <w:u w:val="single"/>
          </w:rPr>
          <w:t>CA2 Finds Dominican Petitioner Born to Unwed Parents Is Not Eligible for Derivative Citizenship Through His Father’s Naturalization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denied the petition for review, holding that the Dominican LPR petitioner was not a “child” eligible for derivative citizenship through his father’s naturalization, because he was not “legitimated” within the meaning of former INA §321(a). (</w:t>
      </w:r>
      <w:r>
        <w:rPr>
          <w:rFonts w:ascii="Times New Roman" w:hAnsi="Times New Roman" w:cs="Times New Roman"/>
          <w:i/>
          <w:iCs/>
          <w:sz w:val="29"/>
          <w:szCs w:val="29"/>
        </w:rPr>
        <w:t>Gil v. Sessions</w:t>
      </w:r>
      <w:r>
        <w:rPr>
          <w:rFonts w:ascii="Times New Roman" w:hAnsi="Times New Roman" w:cs="Times New Roman"/>
          <w:sz w:val="29"/>
          <w:szCs w:val="29"/>
        </w:rPr>
        <w:t>, 3/17/17)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5" w:history="1">
        <w:r>
          <w:rPr>
            <w:rFonts w:ascii="Times New Roman" w:hAnsi="Times New Roman" w:cs="Times New Roman"/>
            <w:b/>
            <w:bCs/>
            <w:sz w:val="29"/>
            <w:szCs w:val="29"/>
            <w:u w:val="single"/>
          </w:rPr>
          <w:t>CA7 Finds It Lacks Jurisdiction to Review Petitioner's Challenges to Expedited Removal Process and 8 CFR §1208.31(g)(2)(i)</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dismissed the petition for review in part for lack of jurisdiction and denied the remainder, holding that it had no jurisdiction to review the petitioner’s challenges to the expedited removal process or his challenge to 8 CFR §1208.31(g)(2)(i). (</w:t>
      </w:r>
      <w:r>
        <w:rPr>
          <w:rFonts w:ascii="Times New Roman" w:hAnsi="Times New Roman" w:cs="Times New Roman"/>
          <w:i/>
          <w:iCs/>
          <w:sz w:val="29"/>
          <w:szCs w:val="29"/>
        </w:rPr>
        <w:t>Delgado-Arteaga v. Sessions</w:t>
      </w:r>
      <w:r>
        <w:rPr>
          <w:rFonts w:ascii="Times New Roman" w:hAnsi="Times New Roman" w:cs="Times New Roman"/>
          <w:sz w:val="29"/>
          <w:szCs w:val="29"/>
        </w:rPr>
        <w:t>, 3/23/17)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6" w:history="1">
        <w:r>
          <w:rPr>
            <w:rFonts w:ascii="Times New Roman" w:hAnsi="Times New Roman" w:cs="Times New Roman"/>
            <w:b/>
            <w:bCs/>
            <w:sz w:val="29"/>
            <w:szCs w:val="29"/>
            <w:u w:val="single"/>
          </w:rPr>
          <w:t>CA8 Finds BIA Did Not Abuse Its Discretion in Refusing to Reopen Petitioner’s Removal Proceeding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denied the petition for review, holding that the petitioner failed to develop an argument explaining why his failure to appear was because of exceptional circumstances within the meaning of INA §240(b)(5)(C). (</w:t>
      </w:r>
      <w:r>
        <w:rPr>
          <w:rFonts w:ascii="Times New Roman" w:hAnsi="Times New Roman" w:cs="Times New Roman"/>
          <w:i/>
          <w:iCs/>
          <w:sz w:val="29"/>
          <w:szCs w:val="29"/>
        </w:rPr>
        <w:t>Alvarado-Arenas v. Sessions</w:t>
      </w:r>
      <w:r>
        <w:rPr>
          <w:rFonts w:ascii="Times New Roman" w:hAnsi="Times New Roman" w:cs="Times New Roman"/>
          <w:sz w:val="29"/>
          <w:szCs w:val="29"/>
        </w:rPr>
        <w:t>, 3/22/17)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7" w:history="1">
        <w:r>
          <w:rPr>
            <w:rFonts w:ascii="Times New Roman" w:hAnsi="Times New Roman" w:cs="Times New Roman"/>
            <w:b/>
            <w:bCs/>
            <w:sz w:val="29"/>
            <w:szCs w:val="29"/>
            <w:u w:val="single"/>
          </w:rPr>
          <w:t>CA6 Finds BIA Improperly Required Petitioner to Prove He Was Not Under Surveillance When He Entered the United States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The court held that the government was required to show that petitioner was under surveillance from the time he crossed the border until border agents apprehended him, and remanded for BIA to further consider petitioner’s eligibility for special rule cancellation. (</w:t>
      </w:r>
      <w:r>
        <w:rPr>
          <w:rFonts w:ascii="Times New Roman" w:hAnsi="Times New Roman" w:cs="Times New Roman"/>
          <w:i/>
          <w:iCs/>
          <w:sz w:val="29"/>
          <w:szCs w:val="29"/>
        </w:rPr>
        <w:t>Lopez v. Sessions</w:t>
      </w:r>
      <w:r>
        <w:rPr>
          <w:rFonts w:ascii="Times New Roman" w:hAnsi="Times New Roman" w:cs="Times New Roman"/>
          <w:sz w:val="29"/>
          <w:szCs w:val="29"/>
        </w:rPr>
        <w:t>, 3/21/17)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8" w:history="1">
        <w:r>
          <w:rPr>
            <w:rFonts w:ascii="Times New Roman" w:hAnsi="Times New Roman" w:cs="Times New Roman"/>
            <w:b/>
            <w:bCs/>
            <w:sz w:val="29"/>
            <w:szCs w:val="29"/>
            <w:u w:val="single"/>
          </w:rPr>
          <w:t>DOS Cable Superseding Previously Issued Cable on Implementing Heightened Screening and Vetting of Visa Applications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DOS issued a cable providing guidance for implementing section 2 of the Presidential Memorandum regarding protocols and procedures for enhanced screening and vetting of visa applications and superseding a previously issued cable.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69" w:history="1">
        <w:r>
          <w:rPr>
            <w:rFonts w:ascii="Times New Roman" w:hAnsi="Times New Roman" w:cs="Times New Roman"/>
            <w:b/>
            <w:bCs/>
            <w:sz w:val="29"/>
            <w:szCs w:val="29"/>
            <w:u w:val="single"/>
          </w:rPr>
          <w:t>USCIS Provides Tips for Filing Form I-601A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USCIS notes that it has seen an increase in rejections of Form I-601A, Application for Provisional Unlawful Presence Waiver, and provides filing tips.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70" w:history="1">
        <w:r>
          <w:rPr>
            <w:rFonts w:ascii="Times New Roman" w:hAnsi="Times New Roman" w:cs="Times New Roman"/>
            <w:b/>
            <w:bCs/>
            <w:sz w:val="29"/>
            <w:szCs w:val="29"/>
            <w:u w:val="single"/>
          </w:rPr>
          <w:t>CBP Memo Regarding Executive Order Hiring Surge Plan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CBP memo from Acting Commissioner Kevin K. McAlleenan regarding CBP’s current staffing level, its hiring projections, and how additional funds and authorities can be used toward achieving the hiring mandate outlined in the Executive Order on Border Security and Immigration Enforcement Improvements.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71" w:history="1">
        <w:r>
          <w:rPr>
            <w:rFonts w:ascii="Times New Roman" w:hAnsi="Times New Roman" w:cs="Times New Roman"/>
            <w:b/>
            <w:bCs/>
            <w:sz w:val="29"/>
            <w:szCs w:val="29"/>
            <w:u w:val="single"/>
          </w:rPr>
          <w:t>S. 608: A Bill to Nullify the Effects of the Executive Order on Visa Issuance/Screening and Refugees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On 3/13/17, Senator Feinstein (D-CA) introduced S. 608, a bill to rescind President Trump’s Executive Order 13780, entitled “Protecting the Nation From Foreign Terrorist Entry Into the United States.” Thirty-eight other senators co-sponsored the bill.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72" w:history="1">
        <w:r>
          <w:rPr>
            <w:rFonts w:ascii="Times New Roman" w:hAnsi="Times New Roman" w:cs="Times New Roman"/>
            <w:b/>
            <w:bCs/>
            <w:sz w:val="29"/>
            <w:szCs w:val="29"/>
            <w:u w:val="single"/>
          </w:rPr>
          <w:t>Upcoming Congressional Hearings on Immigration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Listing of upcoming immigration-related Congressional hearings.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1873" w:history="1">
        <w:r>
          <w:rPr>
            <w:rFonts w:ascii="Times New Roman" w:hAnsi="Times New Roman" w:cs="Times New Roman"/>
            <w:b/>
            <w:bCs/>
            <w:sz w:val="29"/>
            <w:szCs w:val="29"/>
            <w:u w:val="single"/>
          </w:rPr>
          <w:t>CBP Requests Proposals for Border Wall Prototypes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CBP released two Requests for Proposal to award multiple contracts and initial task orders for the design and construction of wall prototypes as ordered by EO 13767.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rPr>
      </w:pPr>
      <w:hyperlink r:id="rId1874" w:history="1">
        <w:r>
          <w:rPr>
            <w:rFonts w:ascii="Times New Roman" w:hAnsi="Times New Roman" w:cs="Times New Roman"/>
            <w:b/>
            <w:bCs/>
            <w:color w:val="3F6CAF"/>
            <w:sz w:val="29"/>
            <w:szCs w:val="29"/>
            <w:u w:val="single" w:color="3F6CAF"/>
          </w:rPr>
          <w:t>AILA/ASISTA Request for USCIS to Accept Prior Editions of Form I-918 Supplement B Through 12/31/17</w:t>
        </w:r>
      </w:hyperlink>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In response to USCIS’s recent announcement that beginning 5/12/17, it will only accept the 2/7/17 version of Form I-918 Supplement B, AILA and ASISTA submit a letter to USCIS requesting that it accept prior editions through 12/31/17 as this change will place hardship on many U-visa applicants.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3/28/17 </w:t>
      </w:r>
      <w:hyperlink r:id="rId1875" w:history="1">
        <w:r>
          <w:rPr>
            <w:rFonts w:ascii="Times New Roman" w:hAnsi="Times New Roman" w:cs="Times New Roman"/>
            <w:b/>
            <w:bCs/>
            <w:sz w:val="29"/>
            <w:szCs w:val="29"/>
            <w:u w:val="single"/>
          </w:rPr>
          <w:t>City of Refuge: 24 Hour Action for Refugees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3/29/17 </w:t>
      </w:r>
      <w:hyperlink r:id="rId1876"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877" w:history="1">
        <w:r>
          <w:rPr>
            <w:rFonts w:ascii="Times New Roman" w:hAnsi="Times New Roman" w:cs="Times New Roman"/>
            <w:b/>
            <w:bCs/>
            <w:sz w:val="29"/>
            <w:szCs w:val="29"/>
            <w:u w:val="single"/>
          </w:rPr>
          <w:t>Webinar on Haitian Asylum Claims</w:t>
        </w:r>
      </w:hyperlink>
      <w:r>
        <w:rPr>
          <w:rFonts w:ascii="Times New Roman" w:hAnsi="Times New Roman" w:cs="Times New Roman"/>
          <w:b/>
          <w:bCs/>
          <w:sz w:val="29"/>
          <w:szCs w:val="29"/>
        </w:rPr>
        <w:t xml:space="preserve"> - </w:t>
      </w:r>
      <w:r>
        <w:rPr>
          <w:rFonts w:ascii="Times New Roman" w:hAnsi="Times New Roman" w:cs="Times New Roman"/>
          <w:sz w:val="29"/>
          <w:szCs w:val="29"/>
        </w:rPr>
        <w:t>3/30 @ 3pm ET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1878" w:history="1">
        <w:r>
          <w:rPr>
            <w:rFonts w:ascii="Times New Roman" w:hAnsi="Times New Roman" w:cs="Times New Roman"/>
            <w:b/>
            <w:bCs/>
            <w:sz w:val="29"/>
            <w:szCs w:val="29"/>
            <w:u w:val="single"/>
          </w:rPr>
          <w:t>Cesar Chavez RALLY for New York State Farmworker Rights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879" w:history="1">
        <w:r>
          <w:rPr>
            <w:rFonts w:ascii="Times New Roman" w:hAnsi="Times New Roman" w:cs="Times New Roman"/>
            <w:b/>
            <w:bCs/>
            <w:sz w:val="29"/>
            <w:szCs w:val="29"/>
            <w:u w:val="single"/>
          </w:rPr>
          <w:t>Cesar Chavez Day Symposium</w:t>
        </w:r>
      </w:hyperlink>
      <w:r>
        <w:rPr>
          <w:rFonts w:ascii="Times New Roman" w:hAnsi="Times New Roman" w:cs="Times New Roman"/>
          <w:b/>
          <w:bCs/>
          <w:sz w:val="29"/>
          <w:szCs w:val="29"/>
        </w:rPr>
        <w:t xml:space="preserve"> – </w:t>
      </w:r>
      <w:r>
        <w:rPr>
          <w:rFonts w:ascii="Times New Roman" w:hAnsi="Times New Roman" w:cs="Times New Roman"/>
          <w:sz w:val="29"/>
          <w:szCs w:val="29"/>
        </w:rPr>
        <w:t>Interdisciplinary symposium on US immigration and migration – Columbia School of Social Work. 11am-1pm</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1880"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1881"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4/8/17 </w:t>
      </w:r>
      <w:hyperlink r:id="rId1882" w:history="1">
        <w:r>
          <w:rPr>
            <w:rFonts w:ascii="Times New Roman" w:hAnsi="Times New Roman" w:cs="Times New Roman"/>
            <w:b/>
            <w:bCs/>
            <w:sz w:val="29"/>
            <w:szCs w:val="29"/>
            <w:u w:val="single"/>
          </w:rPr>
          <w:t>Bystander Intervention Training</w:t>
        </w:r>
      </w:hyperlink>
      <w:r>
        <w:rPr>
          <w:rFonts w:ascii="Times New Roman" w:hAnsi="Times New Roman" w:cs="Times New Roman"/>
          <w:sz w:val="29"/>
          <w:szCs w:val="29"/>
        </w:rPr>
        <w:t xml:space="preserve"> Arab American Assoc. of NY</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4/14/17-4/15/17 </w:t>
      </w:r>
      <w:r>
        <w:rPr>
          <w:rFonts w:ascii="Times New Roman" w:hAnsi="Times New Roman" w:cs="Times New Roman"/>
          <w:b/>
          <w:bCs/>
          <w:sz w:val="29"/>
          <w:szCs w:val="29"/>
        </w:rPr>
        <w:t xml:space="preserve">- </w:t>
      </w:r>
      <w:r>
        <w:rPr>
          <w:rFonts w:ascii="Times New Roman" w:hAnsi="Times New Roman" w:cs="Times New Roman"/>
          <w:b/>
          <w:bCs/>
          <w:sz w:val="29"/>
          <w:szCs w:val="29"/>
          <w:u w:val="single"/>
        </w:rPr>
        <w:t>Begin Again: Clean Slate Program for clients by DA</w:t>
      </w:r>
      <w:r>
        <w:rPr>
          <w:rFonts w:ascii="Times New Roman" w:hAnsi="Times New Roman" w:cs="Times New Roman"/>
          <w:sz w:val="29"/>
          <w:szCs w:val="29"/>
        </w:rPr>
        <w:t xml:space="preserve"> - Mount Pisgah Baptist Church (212 Tompkins Ave, Brooklyn NY) 9-3pm on April 14th and 15th</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4/23/17 </w:t>
      </w:r>
      <w:hyperlink r:id="rId1883" w:history="1">
        <w:r>
          <w:rPr>
            <w:rFonts w:ascii="Times New Roman" w:hAnsi="Times New Roman" w:cs="Times New Roman"/>
            <w:b/>
            <w:bCs/>
            <w:sz w:val="29"/>
            <w:szCs w:val="29"/>
            <w:u w:val="single"/>
          </w:rPr>
          <w:t>Brooklyn Immigration Forum with Acting District Attorney Eric Gonzalez</w:t>
        </w:r>
      </w:hyperlink>
      <w:r>
        <w:rPr>
          <w:rFonts w:ascii="Times New Roman" w:hAnsi="Times New Roman" w:cs="Times New Roman"/>
          <w:sz w:val="29"/>
          <w:szCs w:val="29"/>
        </w:rPr>
        <w:t xml:space="preserve"> 9am-3pm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27,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84" w:history="1">
        <w:r>
          <w:rPr>
            <w:rFonts w:ascii="Times New Roman" w:hAnsi="Times New Roman" w:cs="Times New Roman"/>
            <w:sz w:val="32"/>
            <w:szCs w:val="32"/>
            <w:u w:val="single"/>
          </w:rPr>
          <w:t>Immigration Article of the Day: The Nondiscrimination Obligation of Immigration and Nationality Act Section 202(A)(1)(A) by Alan Hyde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March 26,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85" w:history="1">
        <w:r>
          <w:rPr>
            <w:rFonts w:ascii="Times New Roman" w:hAnsi="Times New Roman" w:cs="Times New Roman"/>
            <w:sz w:val="32"/>
            <w:szCs w:val="32"/>
            <w:u w:val="single"/>
          </w:rPr>
          <w:t>ICE Retaliating Against Activists and Sanctuary Policies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86" w:history="1">
        <w:r>
          <w:rPr>
            <w:rFonts w:ascii="Times New Roman" w:hAnsi="Times New Roman" w:cs="Times New Roman"/>
            <w:sz w:val="32"/>
            <w:szCs w:val="32"/>
            <w:u w:val="single"/>
          </w:rPr>
          <w:t>New Yorkers join to remember tragic Triangle Shirtwaist Factory fire of 1911</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87" w:history="1">
        <w:r>
          <w:rPr>
            <w:rFonts w:ascii="Times New Roman" w:hAnsi="Times New Roman" w:cs="Times New Roman"/>
            <w:sz w:val="32"/>
            <w:szCs w:val="32"/>
            <w:u w:val="single"/>
          </w:rPr>
          <w:t>Cuts to legal services for rural, poor people would hurt those who helped elect Trump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88" w:history="1">
        <w:r>
          <w:rPr>
            <w:rFonts w:ascii="Times New Roman" w:hAnsi="Times New Roman" w:cs="Times New Roman"/>
            <w:sz w:val="32"/>
            <w:szCs w:val="32"/>
            <w:u w:val="single"/>
          </w:rPr>
          <w:t>SCOTUSBlog Preview of Lee v. United States: Ineffective Assistance of Counsel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89" w:history="1">
        <w:r>
          <w:rPr>
            <w:rFonts w:ascii="Times New Roman" w:hAnsi="Times New Roman" w:cs="Times New Roman"/>
            <w:sz w:val="32"/>
            <w:szCs w:val="32"/>
            <w:u w:val="single"/>
          </w:rPr>
          <w:t>Immigration Article of the Day: Migrants and the Making of America: The Short and Long Run Effects of Immigration During the Age of Mass Migration by Nathan Nunn, Nancy Qian, Sandra Sequeira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March 25,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0" w:history="1">
        <w:r>
          <w:rPr>
            <w:rFonts w:ascii="Times New Roman" w:hAnsi="Times New Roman" w:cs="Times New Roman"/>
            <w:sz w:val="32"/>
            <w:szCs w:val="32"/>
            <w:u w:val="single"/>
          </w:rPr>
          <w:t>Love Wins in Louisiana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1" w:history="1">
        <w:r>
          <w:rPr>
            <w:rFonts w:ascii="Times New Roman" w:hAnsi="Times New Roman" w:cs="Times New Roman"/>
            <w:sz w:val="32"/>
            <w:szCs w:val="32"/>
            <w:u w:val="single"/>
          </w:rPr>
          <w:t>Debating the big questions on immigration: What rights do immigrants have — and is the president free to bar them?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2" w:history="1">
        <w:r>
          <w:rPr>
            <w:rFonts w:ascii="Times New Roman" w:hAnsi="Times New Roman" w:cs="Times New Roman"/>
            <w:sz w:val="32"/>
            <w:szCs w:val="32"/>
            <w:u w:val="single"/>
          </w:rPr>
          <w:t>University of California is moving forward with Mexican initiative, regardless of Trump actions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3" w:history="1">
        <w:r>
          <w:rPr>
            <w:rFonts w:ascii="Times New Roman" w:hAnsi="Times New Roman" w:cs="Times New Roman"/>
            <w:sz w:val="32"/>
            <w:szCs w:val="32"/>
            <w:u w:val="single"/>
          </w:rPr>
          <w:t>Immigrants -- Including Legal Immigrants -- Afraid to Access Public Benefit Safety Net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4" w:history="1">
        <w:r>
          <w:rPr>
            <w:rFonts w:ascii="Times New Roman" w:hAnsi="Times New Roman" w:cs="Times New Roman"/>
            <w:sz w:val="32"/>
            <w:szCs w:val="32"/>
            <w:u w:val="single"/>
          </w:rPr>
          <w:t>Blame game: Trump casts immigrants as dangerous criminals, but the evidence shows otherwise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5" w:history="1">
        <w:r>
          <w:rPr>
            <w:rFonts w:ascii="Times New Roman" w:hAnsi="Times New Roman" w:cs="Times New Roman"/>
            <w:sz w:val="32"/>
            <w:szCs w:val="32"/>
            <w:u w:val="single"/>
          </w:rPr>
          <w:t>Immigration Article of the Day: Stateless in the United States: The United Nations' Efforts to End Statelessness and American Gender Discrimination in Lynch v. Morales-Santana by Rick Zou</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March 24,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6" w:history="1">
        <w:r>
          <w:rPr>
            <w:rFonts w:ascii="Times New Roman" w:hAnsi="Times New Roman" w:cs="Times New Roman"/>
            <w:sz w:val="32"/>
            <w:szCs w:val="32"/>
            <w:u w:val="single"/>
          </w:rPr>
          <w:t>Supreme Court to Hear Oral Argument in Ineffective Assistance of Counel Case Involving Immigrant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7" w:history="1">
        <w:r>
          <w:rPr>
            <w:rFonts w:ascii="Times New Roman" w:hAnsi="Times New Roman" w:cs="Times New Roman"/>
            <w:sz w:val="32"/>
            <w:szCs w:val="32"/>
            <w:u w:val="single"/>
          </w:rPr>
          <w:t>From the Bookshelves: States, the Law and Access to Refugee Protection Fortresses and Fairness, Editors: Maria O'Sullivan and Dallal Stevens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8" w:history="1">
        <w:r>
          <w:rPr>
            <w:rFonts w:ascii="Times New Roman" w:hAnsi="Times New Roman" w:cs="Times New Roman"/>
            <w:sz w:val="32"/>
            <w:szCs w:val="32"/>
            <w:u w:val="single"/>
          </w:rPr>
          <w:t>Death of Teen in Custody Leads to Million-Dollar Settlement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899" w:history="1">
        <w:r>
          <w:rPr>
            <w:rFonts w:ascii="Times New Roman" w:hAnsi="Times New Roman" w:cs="Times New Roman"/>
            <w:sz w:val="32"/>
            <w:szCs w:val="32"/>
            <w:u w:val="single"/>
          </w:rPr>
          <w:t>University of Baltimore Law: Clinical Fellow Opportunities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0" w:history="1">
        <w:r>
          <w:rPr>
            <w:rFonts w:ascii="Times New Roman" w:hAnsi="Times New Roman" w:cs="Times New Roman"/>
            <w:sz w:val="32"/>
            <w:szCs w:val="32"/>
            <w:u w:val="single"/>
          </w:rPr>
          <w:t>Remembering Oscar Romero (1917-1980)</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1" w:history="1">
        <w:r>
          <w:rPr>
            <w:rFonts w:ascii="Times New Roman" w:hAnsi="Times New Roman" w:cs="Times New Roman"/>
            <w:sz w:val="32"/>
            <w:szCs w:val="32"/>
            <w:u w:val="single"/>
          </w:rPr>
          <w:t>Source: ICE is targeting 'sanctuary cities' with raids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2" w:history="1">
        <w:r>
          <w:rPr>
            <w:rFonts w:ascii="Times New Roman" w:hAnsi="Times New Roman" w:cs="Times New Roman"/>
            <w:sz w:val="32"/>
            <w:szCs w:val="32"/>
            <w:u w:val="single"/>
          </w:rPr>
          <w:t>After an Immigration Raid, a City’s Students Vanish</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3" w:history="1">
        <w:r>
          <w:rPr>
            <w:rFonts w:ascii="Times New Roman" w:hAnsi="Times New Roman" w:cs="Times New Roman"/>
            <w:sz w:val="32"/>
            <w:szCs w:val="32"/>
            <w:u w:val="single"/>
          </w:rPr>
          <w:t>Immigration Article of the Day: Is the Chinese Exclusion Case Still Good Law? (The President Is Trying to Find Out) by Michael Kagan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March 23,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4" w:history="1">
        <w:r>
          <w:rPr>
            <w:rFonts w:ascii="Times New Roman" w:hAnsi="Times New Roman" w:cs="Times New Roman"/>
            <w:sz w:val="32"/>
            <w:szCs w:val="32"/>
            <w:u w:val="single"/>
          </w:rPr>
          <w:t>THE BENACH COLLOPY ASYLUM SUMMER FELLOWSHIP 2017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5" w:history="1">
        <w:r>
          <w:rPr>
            <w:rFonts w:ascii="Times New Roman" w:hAnsi="Times New Roman" w:cs="Times New Roman"/>
            <w:sz w:val="32"/>
            <w:szCs w:val="32"/>
            <w:u w:val="single"/>
          </w:rPr>
          <w:t>From the Bookshelves: U.S. Central Americans: Reconstructing Memories, Struggles, and Communities of Resistance by Karina Oliva Alvarado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6" w:history="1">
        <w:r>
          <w:rPr>
            <w:rFonts w:ascii="Times New Roman" w:hAnsi="Times New Roman" w:cs="Times New Roman"/>
            <w:sz w:val="32"/>
            <w:szCs w:val="32"/>
            <w:u w:val="single"/>
          </w:rPr>
          <w:t>Public Relations Strategy to Paint Immigrants and Immigration as Negatives Embedded Deep Within Trump Executive Orders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7" w:history="1">
        <w:r>
          <w:rPr>
            <w:rFonts w:ascii="Times New Roman" w:hAnsi="Times New Roman" w:cs="Times New Roman"/>
            <w:sz w:val="32"/>
            <w:szCs w:val="32"/>
            <w:u w:val="single"/>
          </w:rPr>
          <w:t>Russian Signer Barred from International Singing Competition over Illegal Entry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8" w:history="1">
        <w:r>
          <w:rPr>
            <w:rFonts w:ascii="Times New Roman" w:hAnsi="Times New Roman" w:cs="Times New Roman"/>
            <w:sz w:val="32"/>
            <w:szCs w:val="32"/>
            <w:u w:val="single"/>
          </w:rPr>
          <w:t>Trump Immigration Policies Designed to Terrorize Immigrants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09" w:history="1">
        <w:r>
          <w:rPr>
            <w:rFonts w:ascii="Times New Roman" w:hAnsi="Times New Roman" w:cs="Times New Roman"/>
            <w:sz w:val="32"/>
            <w:szCs w:val="32"/>
            <w:u w:val="single"/>
          </w:rPr>
          <w:t>New DHS Declined Detainer Outcome Report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0" w:history="1">
        <w:r>
          <w:rPr>
            <w:rFonts w:ascii="Times New Roman" w:hAnsi="Times New Roman" w:cs="Times New Roman"/>
            <w:sz w:val="32"/>
            <w:szCs w:val="32"/>
            <w:u w:val="single"/>
          </w:rPr>
          <w:t>Demographic Changes in Mexico, Latin America Will Slow Immigration of Young Workers to Zero by 2050, Border Wall Unnecessary, According to New Brookings Research</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1" w:history="1">
        <w:r>
          <w:rPr>
            <w:rFonts w:ascii="Times New Roman" w:hAnsi="Times New Roman" w:cs="Times New Roman"/>
            <w:sz w:val="32"/>
            <w:szCs w:val="32"/>
            <w:u w:val="single"/>
          </w:rPr>
          <w:t>Immigration Article of the Day: The Rights of Marriage: Obergefell, Din, and the Future of Constitutional Family Law by Kerry Abrams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March 22,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2" w:history="1">
        <w:r>
          <w:rPr>
            <w:rFonts w:ascii="Times New Roman" w:hAnsi="Times New Roman" w:cs="Times New Roman"/>
            <w:sz w:val="32"/>
            <w:szCs w:val="32"/>
            <w:u w:val="single"/>
          </w:rPr>
          <w:t>Germany Set To Deport German-Born Terror Suspects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3" w:history="1">
        <w:r>
          <w:rPr>
            <w:rFonts w:ascii="Times New Roman" w:hAnsi="Times New Roman" w:cs="Times New Roman"/>
            <w:sz w:val="32"/>
            <w:szCs w:val="32"/>
            <w:u w:val="single"/>
          </w:rPr>
          <w:t>Following the Lead of the Chief Justice of California, Washington Supreme Court Chief Justice sends letter to Department of Homeland Security regarding immigration enforcement activities in Washington Courts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4" w:history="1">
        <w:r>
          <w:rPr>
            <w:rFonts w:ascii="Times New Roman" w:hAnsi="Times New Roman" w:cs="Times New Roman"/>
            <w:sz w:val="32"/>
            <w:szCs w:val="32"/>
            <w:u w:val="single"/>
          </w:rPr>
          <w:t>Immigration Law &amp; Border Enforcement: A One Week Summer Program for Law Students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5" w:history="1">
        <w:r>
          <w:rPr>
            <w:rFonts w:ascii="Times New Roman" w:hAnsi="Times New Roman" w:cs="Times New Roman"/>
            <w:sz w:val="32"/>
            <w:szCs w:val="32"/>
            <w:u w:val="single"/>
          </w:rPr>
          <w:t>Latinos are reporting fewer sexual assaults amid a climate of fear in immigrant communities, LAPD says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6" w:history="1">
        <w:r>
          <w:rPr>
            <w:rFonts w:ascii="Times New Roman" w:hAnsi="Times New Roman" w:cs="Times New Roman"/>
            <w:sz w:val="32"/>
            <w:szCs w:val="32"/>
            <w:u w:val="single"/>
          </w:rPr>
          <w:t>Conference to Mark Centennial of Bisbee Deportation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7" w:history="1">
        <w:r>
          <w:rPr>
            <w:rFonts w:ascii="Times New Roman" w:hAnsi="Times New Roman" w:cs="Times New Roman"/>
            <w:sz w:val="32"/>
            <w:szCs w:val="32"/>
            <w:u w:val="single"/>
          </w:rPr>
          <w:t>From the Bookshelves: ONE NATION UNDECIDED: CLEAR THINKING ABOUT FIVE HARD ISSUES THAT DIVIDE US by Peter H. Schuck</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8" w:history="1">
        <w:r>
          <w:rPr>
            <w:rFonts w:ascii="Times New Roman" w:hAnsi="Times New Roman" w:cs="Times New Roman"/>
            <w:sz w:val="32"/>
            <w:szCs w:val="32"/>
            <w:u w:val="single"/>
          </w:rPr>
          <w:t>Immigration Article of the Day: The Human Cost of IIRIRA — Stories from Individuals Impacted by the Immigration Detention System by Saba Ahmed, Adina Appelbaum, and Rachel Jordan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Tuesday, March 21,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19" w:history="1">
        <w:r>
          <w:rPr>
            <w:rFonts w:ascii="Times New Roman" w:hAnsi="Times New Roman" w:cs="Times New Roman"/>
            <w:sz w:val="32"/>
            <w:szCs w:val="32"/>
            <w:u w:val="single"/>
          </w:rPr>
          <w:t>A California waiter refused to serve 4 Latina customers until he saw ‘proof of residency’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0" w:history="1">
        <w:r>
          <w:rPr>
            <w:rFonts w:ascii="Times New Roman" w:hAnsi="Times New Roman" w:cs="Times New Roman"/>
            <w:sz w:val="32"/>
            <w:szCs w:val="32"/>
            <w:u w:val="single"/>
          </w:rPr>
          <w:t>CNN: how many mosques have been targeted just this year?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1" w:history="1">
        <w:r>
          <w:rPr>
            <w:rFonts w:ascii="Times New Roman" w:hAnsi="Times New Roman" w:cs="Times New Roman"/>
            <w:sz w:val="32"/>
            <w:szCs w:val="32"/>
            <w:u w:val="single"/>
          </w:rPr>
          <w:t>Nearly 300 Law Professors: Trump’s Executive Order on “Sanctuary” Cities Is Unconstitutional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2" w:history="1">
        <w:r>
          <w:rPr>
            <w:rFonts w:ascii="Times New Roman" w:hAnsi="Times New Roman" w:cs="Times New Roman"/>
            <w:sz w:val="32"/>
            <w:szCs w:val="32"/>
            <w:u w:val="single"/>
          </w:rPr>
          <w:t>International Day for the Elimination of Racial Discrimination.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3" w:history="1">
        <w:r>
          <w:rPr>
            <w:rFonts w:ascii="Times New Roman" w:hAnsi="Times New Roman" w:cs="Times New Roman"/>
            <w:sz w:val="32"/>
            <w:szCs w:val="32"/>
            <w:u w:val="single"/>
          </w:rPr>
          <w:t>University of California FAQ on Immigration Enforcement on Campus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4" w:history="1">
        <w:r>
          <w:rPr>
            <w:rFonts w:ascii="Times New Roman" w:hAnsi="Times New Roman" w:cs="Times New Roman"/>
            <w:sz w:val="32"/>
            <w:szCs w:val="32"/>
            <w:u w:val="single"/>
          </w:rPr>
          <w:t>The Negative Consequences of Entangling Local Policing and Immigration Enforcement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5" w:history="1">
        <w:r>
          <w:rPr>
            <w:rFonts w:ascii="Times New Roman" w:hAnsi="Times New Roman" w:cs="Times New Roman"/>
            <w:sz w:val="32"/>
            <w:szCs w:val="32"/>
            <w:u w:val="single"/>
          </w:rPr>
          <w:t>Immigration Article of the Day: Abolishing Immigration Prisons by César Cuauhtémoc García Hernández</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20,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6" w:history="1">
        <w:r>
          <w:rPr>
            <w:rFonts w:ascii="Times New Roman" w:hAnsi="Times New Roman" w:cs="Times New Roman"/>
            <w:sz w:val="32"/>
            <w:szCs w:val="32"/>
            <w:u w:val="single"/>
          </w:rPr>
          <w:t>IJs are Border Bound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7" w:history="1">
        <w:r>
          <w:rPr>
            <w:rFonts w:ascii="Times New Roman" w:hAnsi="Times New Roman" w:cs="Times New Roman"/>
            <w:sz w:val="32"/>
            <w:szCs w:val="32"/>
            <w:u w:val="single"/>
          </w:rPr>
          <w:t>AALS Call for Papers: Immigration Adjudication in an Era of Mass Deportation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8" w:history="1">
        <w:r>
          <w:rPr>
            <w:rFonts w:ascii="Times New Roman" w:hAnsi="Times New Roman" w:cs="Times New Roman"/>
            <w:sz w:val="32"/>
            <w:szCs w:val="32"/>
            <w:u w:val="single"/>
          </w:rPr>
          <w:t>Immigration Article of the Day: Creating Cohesive, Coherent Immigration Policy by Pia M. Orrenius and Madeline Zavodny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1929" w:history="1">
        <w:r>
          <w:rPr>
            <w:rFonts w:ascii="Times New Roman" w:hAnsi="Times New Roman" w:cs="Times New Roman"/>
            <w:sz w:val="32"/>
            <w:szCs w:val="32"/>
            <w:u w:val="single"/>
          </w:rPr>
          <w:t>60 Minutes Build on Trump Hysteria? Are U.S. jobs vulnerable to workers with H-1B visas?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3.24.17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0" w:history="1">
        <w:r>
          <w:rPr>
            <w:rFonts w:ascii="Times New Roman" w:hAnsi="Times New Roman" w:cs="Times New Roman"/>
            <w:sz w:val="29"/>
            <w:szCs w:val="29"/>
            <w:u w:val="single"/>
          </w:rPr>
          <w:t>Blame game: Trump casts immigrants as dangerous criminals, but the evidence shows otherwise</w:t>
        </w:r>
      </w:hyperlink>
      <w:r>
        <w:rPr>
          <w:rFonts w:ascii="Times New Roman" w:hAnsi="Times New Roman" w:cs="Times New Roman"/>
          <w:sz w:val="29"/>
          <w:szCs w:val="29"/>
        </w:rPr>
        <w:t xml:space="preserve"> Washington Post 03.24.17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Evidence shows, contrary to Trump’s claims, that immigrants commit crimes at lower rates than native-born Americans, and experts are concerned about the new administration’s conflation of a small number of criminals with all immigrants in the country.</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1" w:history="1">
        <w:r>
          <w:rPr>
            <w:rFonts w:ascii="Times New Roman" w:hAnsi="Times New Roman" w:cs="Times New Roman"/>
            <w:sz w:val="29"/>
            <w:szCs w:val="29"/>
            <w:u w:val="single"/>
          </w:rPr>
          <w:t>Churches answer call to offer immigrants sanctuary in an uneasy mix of politics and compassion</w:t>
        </w:r>
      </w:hyperlink>
      <w:r>
        <w:rPr>
          <w:rFonts w:ascii="Times New Roman" w:hAnsi="Times New Roman" w:cs="Times New Roman"/>
          <w:sz w:val="29"/>
          <w:szCs w:val="29"/>
        </w:rPr>
        <w:t xml:space="preserve"> LA Times 03.24.17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number of U.S. churches and congregants offering to provide sanctuary to undocumented immigrants has nearly doubled since Trump’s election, even in cities and states that had not previously been willing.</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2" w:history="1">
        <w:r>
          <w:rPr>
            <w:rFonts w:ascii="Times New Roman" w:hAnsi="Times New Roman" w:cs="Times New Roman"/>
            <w:sz w:val="29"/>
            <w:szCs w:val="29"/>
            <w:u w:val="single"/>
          </w:rPr>
          <w:t>DOJ highlights immigrant arrests in statistics report</w:t>
        </w:r>
      </w:hyperlink>
      <w:r>
        <w:rPr>
          <w:rFonts w:ascii="Times New Roman" w:hAnsi="Times New Roman" w:cs="Times New Roman"/>
          <w:sz w:val="29"/>
          <w:szCs w:val="29"/>
        </w:rPr>
        <w:t xml:space="preserve"> CNN 03.23.17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DOJ released reports on Thursday that disproportionately highlighted the crimes of undocumented immigrants and emphasized their deportations.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3" w:history="1">
        <w:r>
          <w:rPr>
            <w:rFonts w:ascii="Times New Roman" w:hAnsi="Times New Roman" w:cs="Times New Roman"/>
            <w:sz w:val="29"/>
            <w:szCs w:val="29"/>
            <w:u w:val="single"/>
          </w:rPr>
          <w:t>Protestors arrested in Irondequoit after Guatemalan sisters, kids detained in Geneseo</w:t>
        </w:r>
      </w:hyperlink>
      <w:r>
        <w:rPr>
          <w:rFonts w:ascii="Times New Roman" w:hAnsi="Times New Roman" w:cs="Times New Roman"/>
          <w:sz w:val="29"/>
          <w:szCs w:val="29"/>
        </w:rPr>
        <w:t xml:space="preserve"> Democrat and Chronicle 03.24.17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On Thursday night, a family of 8 in Upstate New York was taken into custody by Border Patrol, leading to protests in several towns.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4" w:history="1">
        <w:r>
          <w:rPr>
            <w:rFonts w:ascii="Times New Roman" w:hAnsi="Times New Roman" w:cs="Times New Roman"/>
            <w:sz w:val="29"/>
            <w:szCs w:val="29"/>
            <w:u w:val="single"/>
          </w:rPr>
          <w:t>Source: ICE is targeting 'sanctuary cities' with raids</w:t>
        </w:r>
      </w:hyperlink>
      <w:r>
        <w:rPr>
          <w:rFonts w:ascii="Times New Roman" w:hAnsi="Times New Roman" w:cs="Times New Roman"/>
          <w:sz w:val="29"/>
          <w:szCs w:val="29"/>
        </w:rPr>
        <w:t xml:space="preserve"> CNN 03.23.17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Cities and counties already under threat of federal funding being pulled by the Trump administration are now being targeted by ICE raids.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5" w:history="1">
        <w:r>
          <w:rPr>
            <w:rFonts w:ascii="Times New Roman" w:hAnsi="Times New Roman" w:cs="Times New Roman"/>
            <w:sz w:val="29"/>
            <w:szCs w:val="29"/>
            <w:u w:val="single"/>
          </w:rPr>
          <w:t>US bans electronic devices on flights from eight majority-Muslim countries</w:t>
        </w:r>
      </w:hyperlink>
      <w:r>
        <w:rPr>
          <w:rFonts w:ascii="Times New Roman" w:hAnsi="Times New Roman" w:cs="Times New Roman"/>
          <w:sz w:val="29"/>
          <w:szCs w:val="29"/>
        </w:rPr>
        <w:t> The Independent 03.21.17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Airline passengers from eight Muslim countries will be forbidden to carry any electronic device larger than a cellphone during direct flights to the United States following a new ban issued by the Trump admintration.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6" w:history="1">
        <w:r>
          <w:rPr>
            <w:rFonts w:ascii="Times New Roman" w:hAnsi="Times New Roman" w:cs="Times New Roman"/>
            <w:sz w:val="29"/>
            <w:szCs w:val="29"/>
            <w:u w:val="single"/>
          </w:rPr>
          <w:t>Experts criticize US electronic devices ban on some flights from Middle East</w:t>
        </w:r>
      </w:hyperlink>
      <w:r>
        <w:rPr>
          <w:rFonts w:ascii="Times New Roman" w:hAnsi="Times New Roman" w:cs="Times New Roman"/>
          <w:sz w:val="29"/>
          <w:szCs w:val="29"/>
        </w:rPr>
        <w:t>The Guardian 03.21.17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administration’s new ban on electronic devices does not ensure safety, technology experts claim. Smartphones, which are allowed on flights, can also be used for destructive purposes and larger devices carry the same risks in flight as they do in checked luggage.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"http://%20http/www.npr.org/2017/03/21/520841332/fear-of-deportation-spurs-4-women-to-drop-domestic-abuse-cases-in-denver?utm_source=twitter.com&amp;utm_medium=social&amp;utm_campaign=npr&amp;utm_term=nprnews&amp;utm_content=20170321"</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NPR 03.21.17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Undocumented victims of domestic abuse drop their charges for fear of being spotted by ICE officers in court and deported.</w:t>
      </w:r>
      <w:r>
        <w:rPr>
          <w:rFonts w:ascii="Times New Roman" w:hAnsi="Times New Roman" w:cs="Times New Roman"/>
          <w:sz w:val="29"/>
          <w:szCs w:val="29"/>
        </w:rPr>
        <w:fldChar w:fldCharType="begin"/>
      </w:r>
      <w:r>
        <w:rPr>
          <w:rFonts w:ascii="Times New Roman" w:hAnsi="Times New Roman" w:cs="Times New Roman"/>
          <w:sz w:val="29"/>
          <w:szCs w:val="29"/>
        </w:rPr>
        <w:instrText>HYPERLINK "http://%20http/www.cnn.com/2017/03/20/us/philadelphia-cinco-de-mayo-carnaval-de-puebla-canceled/index.html?sr=twCNN032117philadelphia-cinco-de-mayo-carnaval-de-puebla-canceled0121AMVODtopPhoto&amp;linkId=35671459"</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CNN 03.20.17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South Philadelphia decides to cancel its Cinco de Mayo celebration following the growing threat of ICE raids and decorations of undocumented immigrants.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fldChar w:fldCharType="begin"/>
      </w:r>
      <w:r>
        <w:rPr>
          <w:rFonts w:ascii="Times New Roman" w:hAnsi="Times New Roman" w:cs="Times New Roman"/>
          <w:sz w:val="29"/>
          <w:szCs w:val="29"/>
        </w:rPr>
        <w:instrText>HYPERLINK "http://%20%20http/www.usatoday.com/story/news/world/2017/03/20/trump-administration-pressures-sanctuary-cities/99404732/"</w:instrText>
      </w:r>
      <w:r>
        <w:rPr>
          <w:rFonts w:ascii="Times New Roman" w:hAnsi="Times New Roman" w:cs="Times New Roman"/>
          <w:sz w:val="29"/>
          <w:szCs w:val="29"/>
        </w:rPr>
        <w:fldChar w:fldCharType="separate"/>
      </w:r>
      <w:r>
        <w:rPr>
          <w:rFonts w:ascii="Times New Roman" w:hAnsi="Times New Roman" w:cs="Times New Roman"/>
          <w:b/>
          <w:sz w:val="29"/>
          <w:szCs w:val="29"/>
        </w:rPr>
        <w:t>Error! Hyperlink reference not valid.</w:t>
      </w:r>
      <w:r>
        <w:rPr>
          <w:rFonts w:ascii="Times New Roman" w:hAnsi="Times New Roman" w:cs="Times New Roman"/>
          <w:sz w:val="29"/>
          <w:szCs w:val="29"/>
        </w:rPr>
        <w:fldChar w:fldCharType="end"/>
      </w:r>
      <w:r>
        <w:rPr>
          <w:rFonts w:ascii="Times New Roman" w:hAnsi="Times New Roman" w:cs="Times New Roman"/>
          <w:sz w:val="29"/>
          <w:szCs w:val="29"/>
        </w:rPr>
        <w:t> USA Today 03.20.17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Department of Homeland Security has been ordered to publish a list of localities that fail to cooperate with federal requests regarding immigrant detention in an effort to put pressure on sanctuary cities.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20, 2017 - 3:27pm — kwhite</w:t>
      </w:r>
    </w:p>
    <w:p w:rsidR="006707D0" w:rsidRDefault="006707D0" w:rsidP="006707D0">
      <w:pPr>
        <w:widowControl w:val="0"/>
        <w:autoSpaceDE w:val="0"/>
        <w:autoSpaceDN w:val="0"/>
        <w:adjustRightInd w:val="0"/>
        <w:rPr>
          <w:rFonts w:ascii="Times New Roman" w:hAnsi="Times New Roman" w:cs="Times New Roman"/>
          <w:sz w:val="29"/>
          <w:szCs w:val="29"/>
        </w:rPr>
      </w:pPr>
      <w:hyperlink r:id="rId1937" w:history="1">
        <w:r>
          <w:rPr>
            <w:rFonts w:ascii="Times New Roman" w:hAnsi="Times New Roman" w:cs="Times New Roman"/>
            <w:sz w:val="29"/>
            <w:szCs w:val="29"/>
            <w:u w:val="single"/>
          </w:rPr>
          <w:t>Scared and planning for the worst: Immigrants brace for deportation</w:t>
        </w:r>
      </w:hyperlink>
      <w:r>
        <w:rPr>
          <w:rFonts w:ascii="Times New Roman" w:hAnsi="Times New Roman" w:cs="Times New Roman"/>
          <w:sz w:val="29"/>
          <w:szCs w:val="29"/>
        </w:rPr>
        <w:t> CNN 3.20.17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Catholic Charities and other immigration service organizations are providing information to immigrants living in fear.</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8" w:history="1">
        <w:r>
          <w:rPr>
            <w:rFonts w:ascii="Times New Roman" w:hAnsi="Times New Roman" w:cs="Times New Roman"/>
            <w:sz w:val="29"/>
            <w:szCs w:val="29"/>
            <w:u w:val="single"/>
          </w:rPr>
          <w:t>What does 'get in line' mean in immigration debate?</w:t>
        </w:r>
      </w:hyperlink>
      <w:r>
        <w:rPr>
          <w:rFonts w:ascii="Times New Roman" w:hAnsi="Times New Roman" w:cs="Times New Roman"/>
          <w:sz w:val="29"/>
          <w:szCs w:val="29"/>
        </w:rPr>
        <w:t> The San Diego Union-Tribune 3.20.17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Those who call for undocumented immigrants to "get in line" for a green card are misinformed about how the process works.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39" w:history="1">
        <w:r>
          <w:rPr>
            <w:rFonts w:ascii="Times New Roman" w:hAnsi="Times New Roman" w:cs="Times New Roman"/>
            <w:sz w:val="29"/>
            <w:szCs w:val="29"/>
            <w:u w:val="single"/>
          </w:rPr>
          <w:t>U.S. Names Localities That Refuse to Detain Undocumented Immigrants</w:t>
        </w:r>
      </w:hyperlink>
      <w:r>
        <w:rPr>
          <w:rFonts w:ascii="Times New Roman" w:hAnsi="Times New Roman" w:cs="Times New Roman"/>
          <w:sz w:val="29"/>
          <w:szCs w:val="29"/>
        </w:rPr>
        <w:t> New York Times 3.20.17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Department of Homeland Security has created a list of all the U.S. local jurisdictions that do not detain undocumented immigrants, as required by President Trump's executive order.</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0" w:history="1">
        <w:r>
          <w:rPr>
            <w:rFonts w:ascii="Times New Roman" w:hAnsi="Times New Roman" w:cs="Times New Roman"/>
            <w:sz w:val="29"/>
            <w:szCs w:val="29"/>
            <w:u w:val="single"/>
          </w:rPr>
          <w:t>Trump's crackdown focuses on people in the U.S. illegally – but not on the businesses that hire them</w:t>
        </w:r>
      </w:hyperlink>
      <w:r>
        <w:rPr>
          <w:rFonts w:ascii="Times New Roman" w:hAnsi="Times New Roman" w:cs="Times New Roman"/>
          <w:sz w:val="29"/>
          <w:szCs w:val="29"/>
        </w:rPr>
        <w:t> Los Angeles Times 3.20.17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Jobs open to undocumented immigrants are a powerful pull factor - but the government is focusing on deportation.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1" w:history="1">
        <w:r>
          <w:rPr>
            <w:rFonts w:ascii="Times New Roman" w:hAnsi="Times New Roman" w:cs="Times New Roman"/>
            <w:sz w:val="29"/>
            <w:szCs w:val="29"/>
            <w:u w:val="single"/>
          </w:rPr>
          <w:t>Reports find that immigrants commit less crime than US-born citizens</w:t>
        </w:r>
      </w:hyperlink>
      <w:r>
        <w:rPr>
          <w:rFonts w:ascii="Times New Roman" w:hAnsi="Times New Roman" w:cs="Times New Roman"/>
          <w:sz w:val="29"/>
          <w:szCs w:val="29"/>
        </w:rPr>
        <w:t> The Hill 3.19.17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focus on the crimes of immigrants, new research by the Sentencing Project has found that immigrants commit fewer crimes than native-born citizens.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2" w:history="1">
        <w:r>
          <w:rPr>
            <w:rFonts w:ascii="Times New Roman" w:hAnsi="Times New Roman" w:cs="Times New Roman"/>
            <w:sz w:val="29"/>
            <w:szCs w:val="29"/>
            <w:u w:val="single"/>
          </w:rPr>
          <w:t>Immigrant advocates spread the word: Be prepared, be self-reliant, know your rights</w:t>
        </w:r>
      </w:hyperlink>
      <w:r>
        <w:rPr>
          <w:rFonts w:ascii="Times New Roman" w:hAnsi="Times New Roman" w:cs="Times New Roman"/>
          <w:sz w:val="29"/>
          <w:szCs w:val="29"/>
        </w:rPr>
        <w:t xml:space="preserve"> LA Times 3.23.17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Immigration lawyers and rights groups are stressing the importance of undocumented immigrants knowing their rights and what to do in the case of ICE raids or detention.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3" w:history="1">
        <w:r>
          <w:rPr>
            <w:rFonts w:ascii="Times New Roman" w:hAnsi="Times New Roman" w:cs="Times New Roman"/>
            <w:sz w:val="29"/>
            <w:szCs w:val="29"/>
            <w:u w:val="single"/>
          </w:rPr>
          <w:t>Mayor De Blasio: NYC Schools to Block ICE Agents from Entering Without a Warrant</w:t>
        </w:r>
      </w:hyperlink>
      <w:r>
        <w:rPr>
          <w:rFonts w:ascii="Times New Roman" w:hAnsi="Times New Roman" w:cs="Times New Roman"/>
          <w:sz w:val="29"/>
          <w:szCs w:val="29"/>
        </w:rPr>
        <w:t xml:space="preserve"> NBC 3.22.17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Mayor De Blasio has announced that NYC public schools are not to allow ICE agents to enter the school without a warrant and are required to notify the NYPD if ICE agents are on the school grounds.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4" w:history="1">
        <w:r>
          <w:rPr>
            <w:rFonts w:ascii="Times New Roman" w:hAnsi="Times New Roman" w:cs="Times New Roman"/>
            <w:sz w:val="29"/>
            <w:szCs w:val="29"/>
            <w:u w:val="single"/>
          </w:rPr>
          <w:t>Latin American Demographics Trim Migrants with No Brick Laid</w:t>
        </w:r>
      </w:hyperlink>
      <w:r>
        <w:rPr>
          <w:rFonts w:ascii="Times New Roman" w:hAnsi="Times New Roman" w:cs="Times New Roman"/>
          <w:sz w:val="29"/>
          <w:szCs w:val="29"/>
        </w:rPr>
        <w:t xml:space="preserve"> Bloomberg 3.23.17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Despite Trump’s claims, the rate of immigration from Latin America has already been steadily declining over the past decade.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5" w:history="1">
        <w:r>
          <w:rPr>
            <w:rFonts w:ascii="Times New Roman" w:hAnsi="Times New Roman" w:cs="Times New Roman"/>
            <w:sz w:val="29"/>
            <w:szCs w:val="29"/>
            <w:u w:val="single"/>
          </w:rPr>
          <w:t>Fearing deportation, undocumented immigrants wary of reporting crimes</w:t>
        </w:r>
      </w:hyperlink>
      <w:r>
        <w:rPr>
          <w:rFonts w:ascii="Times New Roman" w:hAnsi="Times New Roman" w:cs="Times New Roman"/>
          <w:sz w:val="29"/>
          <w:szCs w:val="29"/>
        </w:rPr>
        <w:t xml:space="preserve"> The Guardian 3.23.17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Because of Trump’s orders to “crack-down on immigration”, statistics show Hispanics, those living as undocumented or those related to undocumented immigrants, have become less willing to report crimes or testify in court.</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6" w:history="1">
        <w:r>
          <w:rPr>
            <w:rFonts w:ascii="Times New Roman" w:hAnsi="Times New Roman" w:cs="Times New Roman"/>
            <w:sz w:val="29"/>
            <w:szCs w:val="29"/>
            <w:u w:val="single"/>
          </w:rPr>
          <w:t>These undocumented immigrants thought they could stay. Trump says deport them.</w:t>
        </w:r>
      </w:hyperlink>
      <w:r>
        <w:rPr>
          <w:rFonts w:ascii="Times New Roman" w:hAnsi="Times New Roman" w:cs="Times New Roman"/>
          <w:sz w:val="29"/>
          <w:szCs w:val="29"/>
        </w:rPr>
        <w:t xml:space="preserve"> USA Today 3.22.17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Under Trump’s administration, stories of detention or deportation of non-violent, undocumented immigrants, who had previously been protected, emerge more frequently than ever before.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r>
        <w:rPr>
          <w:rFonts w:ascii="Times New Roman" w:hAnsi="Times New Roman" w:cs="Times New Roman"/>
          <w:b/>
          <w:bCs/>
          <w:sz w:val="29"/>
          <w:szCs w:val="29"/>
        </w:rPr>
        <w:t>Immigration Fast Five 3.22.17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7" w:history="1">
        <w:r>
          <w:rPr>
            <w:rFonts w:ascii="Times New Roman" w:hAnsi="Times New Roman" w:cs="Times New Roman"/>
            <w:sz w:val="29"/>
            <w:szCs w:val="29"/>
            <w:u w:val="single"/>
          </w:rPr>
          <w:t>Inside the New Emergency App for Undocumented Immigrants</w:t>
        </w:r>
      </w:hyperlink>
      <w:r>
        <w:rPr>
          <w:rFonts w:ascii="Times New Roman" w:hAnsi="Times New Roman" w:cs="Times New Roman"/>
          <w:sz w:val="29"/>
          <w:szCs w:val="29"/>
        </w:rPr>
        <w:t> Rolling Stone 3.21.17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Notifica sends SMS messages to family, friends, and important contacts in the event of an emergency.</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8" w:history="1">
        <w:r>
          <w:rPr>
            <w:rFonts w:ascii="Times New Roman" w:hAnsi="Times New Roman" w:cs="Times New Roman"/>
            <w:sz w:val="29"/>
            <w:szCs w:val="29"/>
            <w:u w:val="single"/>
          </w:rPr>
          <w:t>Immigration: As LA rebuffs Trump's order, others embrace it</w:t>
        </w:r>
      </w:hyperlink>
      <w:r>
        <w:rPr>
          <w:rFonts w:ascii="Times New Roman" w:hAnsi="Times New Roman" w:cs="Times New Roman"/>
          <w:sz w:val="29"/>
          <w:szCs w:val="29"/>
        </w:rPr>
        <w:t> Fox News 3.22.17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Some states are attempting to use monetary incentives to force sanctuary cities to comply with federal law.</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49" w:history="1">
        <w:r>
          <w:rPr>
            <w:rFonts w:ascii="Times New Roman" w:hAnsi="Times New Roman" w:cs="Times New Roman"/>
            <w:sz w:val="29"/>
            <w:szCs w:val="29"/>
            <w:u w:val="single"/>
          </w:rPr>
          <w:t>Latinos are reporting fewer sexual assaults amid a climate of fear in immigrant communities, LAPD says</w:t>
        </w:r>
      </w:hyperlink>
      <w:r>
        <w:rPr>
          <w:rFonts w:ascii="Times New Roman" w:hAnsi="Times New Roman" w:cs="Times New Roman"/>
          <w:sz w:val="29"/>
          <w:szCs w:val="29"/>
        </w:rPr>
        <w:t> Los Angeles Times 3.21.17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Rates of sexual assault and other crimes have dropped steeply this year, suggesting that immigrants are underreporting due to a fear of interacting with police.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50" w:history="1">
        <w:r>
          <w:rPr>
            <w:rFonts w:ascii="Times New Roman" w:hAnsi="Times New Roman" w:cs="Times New Roman"/>
            <w:sz w:val="29"/>
            <w:szCs w:val="29"/>
            <w:u w:val="single"/>
          </w:rPr>
          <w:t>If Trump restricts skilled immigrants, the U.S. could lose jobs to other countries</w:t>
        </w:r>
      </w:hyperlink>
      <w:r>
        <w:rPr>
          <w:rFonts w:ascii="Times New Roman" w:hAnsi="Times New Roman" w:cs="Times New Roman"/>
          <w:sz w:val="29"/>
          <w:szCs w:val="29"/>
        </w:rPr>
        <w:t> The Washington Post 3.22.17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If Trump overhauls the H1-B Visa program, he could limit highly-skilled immigration to the United States, impacting many sectors.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hyperlink r:id="rId1951" w:history="1">
        <w:r>
          <w:rPr>
            <w:rFonts w:ascii="Times New Roman" w:hAnsi="Times New Roman" w:cs="Times New Roman"/>
            <w:sz w:val="29"/>
            <w:szCs w:val="29"/>
            <w:u w:val="single"/>
          </w:rPr>
          <w:t>Chicago's ID plan faces concerns from both sides of immigration issue</w:t>
        </w:r>
      </w:hyperlink>
      <w:r>
        <w:rPr>
          <w:rFonts w:ascii="Times New Roman" w:hAnsi="Times New Roman" w:cs="Times New Roman"/>
          <w:sz w:val="29"/>
          <w:szCs w:val="29"/>
        </w:rPr>
        <w:t> Chicago Tribune 3.22.17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Mayor Rahm Emmanuel's municipal ID program has created controversy; some see it as a deportation risk for undocumented immigrants, while others consider it a national security issue.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24,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24,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952" w:history="1">
        <w:r>
          <w:rPr>
            <w:rFonts w:ascii="Times New Roman" w:hAnsi="Times New Roman" w:cs="Times New Roman"/>
            <w:sz w:val="29"/>
            <w:szCs w:val="29"/>
            <w:u w:val="single"/>
          </w:rPr>
          <w:t>Trump Administration Orders Tougher Screening of Visa Applicants</w:t>
        </w:r>
      </w:hyperlink>
      <w:r>
        <w:rPr>
          <w:rFonts w:ascii="Times New Roman" w:hAnsi="Times New Roman" w:cs="Times New Roman"/>
          <w:sz w:val="29"/>
          <w:szCs w:val="29"/>
        </w:rPr>
        <w:t> By Michael D. Shear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953" w:history="1">
        <w:r>
          <w:rPr>
            <w:rFonts w:ascii="Times New Roman" w:hAnsi="Times New Roman" w:cs="Times New Roman"/>
            <w:sz w:val="29"/>
            <w:szCs w:val="29"/>
            <w:u w:val="single"/>
          </w:rPr>
          <w:t>Immigrant Who Helped Build a Business Faces Deportation</w:t>
        </w:r>
      </w:hyperlink>
      <w:r>
        <w:rPr>
          <w:rFonts w:ascii="Times New Roman" w:hAnsi="Times New Roman" w:cs="Times New Roman"/>
          <w:sz w:val="29"/>
          <w:szCs w:val="29"/>
        </w:rPr>
        <w:t> By Alejandro Lazo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54" w:history="1">
        <w:r>
          <w:rPr>
            <w:rFonts w:ascii="Times New Roman" w:hAnsi="Times New Roman" w:cs="Times New Roman"/>
            <w:sz w:val="29"/>
            <w:szCs w:val="29"/>
            <w:u w:val="single"/>
          </w:rPr>
          <w:t>Blame game: Trump casts immigrants as dangerous criminals, but the evidence shows otherwise</w:t>
        </w:r>
      </w:hyperlink>
      <w:r>
        <w:rPr>
          <w:rFonts w:ascii="Times New Roman" w:hAnsi="Times New Roman" w:cs="Times New Roman"/>
          <w:sz w:val="29"/>
          <w:szCs w:val="29"/>
        </w:rPr>
        <w:t> By David Nakamura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55" w:history="1">
        <w:r>
          <w:rPr>
            <w:rFonts w:ascii="Times New Roman" w:hAnsi="Times New Roman" w:cs="Times New Roman"/>
            <w:sz w:val="29"/>
            <w:szCs w:val="29"/>
            <w:u w:val="single"/>
          </w:rPr>
          <w:t>Washington Justice to Feds: Keep Immigration Agents Away</w:t>
        </w:r>
      </w:hyperlink>
      <w:r>
        <w:rPr>
          <w:rFonts w:ascii="Times New Roman" w:hAnsi="Times New Roman" w:cs="Times New Roman"/>
          <w:sz w:val="29"/>
          <w:szCs w:val="29"/>
        </w:rPr>
        <w:t> By Gene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56" w:history="1">
        <w:r>
          <w:rPr>
            <w:rFonts w:ascii="Times New Roman" w:hAnsi="Times New Roman" w:cs="Times New Roman"/>
            <w:sz w:val="29"/>
            <w:szCs w:val="29"/>
            <w:u w:val="single"/>
          </w:rPr>
          <w:t>'They're afraid to come': University leaders worry Trump policies will deter international scholars</w:t>
        </w:r>
      </w:hyperlink>
      <w:r>
        <w:rPr>
          <w:rFonts w:ascii="Times New Roman" w:hAnsi="Times New Roman" w:cs="Times New Roman"/>
          <w:sz w:val="29"/>
          <w:szCs w:val="29"/>
        </w:rPr>
        <w:t> By Susan Svrluga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57" w:history="1">
        <w:r>
          <w:rPr>
            <w:rFonts w:ascii="Times New Roman" w:hAnsi="Times New Roman" w:cs="Times New Roman"/>
            <w:sz w:val="29"/>
            <w:szCs w:val="29"/>
            <w:u w:val="single"/>
          </w:rPr>
          <w:t>U.S. targets more than 200 Indians for deportation, says India's top diplomat</w:t>
        </w:r>
      </w:hyperlink>
      <w:r>
        <w:rPr>
          <w:rFonts w:ascii="Times New Roman" w:hAnsi="Times New Roman" w:cs="Times New Roman"/>
          <w:sz w:val="29"/>
          <w:szCs w:val="29"/>
        </w:rPr>
        <w:t> By Annie Gowen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958" w:history="1">
        <w:r>
          <w:rPr>
            <w:rFonts w:ascii="Times New Roman" w:hAnsi="Times New Roman" w:cs="Times New Roman"/>
            <w:sz w:val="29"/>
            <w:szCs w:val="29"/>
            <w:u w:val="single"/>
          </w:rPr>
          <w:t>Churches answer call to offer immigrants sanctuary in an uneasy mix of politics and compassion</w:t>
        </w:r>
      </w:hyperlink>
      <w:r>
        <w:rPr>
          <w:rFonts w:ascii="Times New Roman" w:hAnsi="Times New Roman" w:cs="Times New Roman"/>
          <w:sz w:val="29"/>
          <w:szCs w:val="29"/>
        </w:rPr>
        <w:t> By Andrea Castillo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1959" w:history="1">
        <w:r>
          <w:rPr>
            <w:rFonts w:ascii="Times New Roman" w:hAnsi="Times New Roman" w:cs="Times New Roman"/>
            <w:sz w:val="29"/>
            <w:szCs w:val="29"/>
            <w:u w:val="single"/>
          </w:rPr>
          <w:t>DOJ highlights immigration arrests in statistics report</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960" w:history="1">
        <w:r>
          <w:rPr>
            <w:rFonts w:ascii="Times New Roman" w:hAnsi="Times New Roman" w:cs="Times New Roman"/>
            <w:sz w:val="29"/>
            <w:szCs w:val="29"/>
            <w:u w:val="single"/>
          </w:rPr>
          <w:t>Fewer Immigrants, Higher Prices, Lower Profits</w:t>
        </w:r>
      </w:hyperlink>
      <w:r>
        <w:rPr>
          <w:rFonts w:ascii="Times New Roman" w:hAnsi="Times New Roman" w:cs="Times New Roman"/>
          <w:sz w:val="29"/>
          <w:szCs w:val="29"/>
        </w:rPr>
        <w:t> By Justin Lahart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1961" w:history="1">
        <w:r>
          <w:rPr>
            <w:rFonts w:ascii="Times New Roman" w:hAnsi="Times New Roman" w:cs="Times New Roman"/>
            <w:sz w:val="29"/>
            <w:szCs w:val="29"/>
            <w:u w:val="single"/>
          </w:rPr>
          <w:t>These are the faces of deportations under President Trump</w:t>
        </w:r>
      </w:hyperlink>
      <w:r>
        <w:rPr>
          <w:rFonts w:ascii="Times New Roman" w:hAnsi="Times New Roman" w:cs="Times New Roman"/>
          <w:sz w:val="29"/>
          <w:szCs w:val="29"/>
        </w:rPr>
        <w:t> By Alan Gomez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62" w:history="1">
        <w:r>
          <w:rPr>
            <w:rFonts w:ascii="Times New Roman" w:hAnsi="Times New Roman" w:cs="Times New Roman"/>
            <w:sz w:val="29"/>
            <w:szCs w:val="29"/>
            <w:u w:val="single"/>
          </w:rPr>
          <w:t>Worried about Trump's travel ban, Canada's largest school district calls off U.S. trips</w:t>
        </w:r>
      </w:hyperlink>
      <w:r>
        <w:rPr>
          <w:rFonts w:ascii="Times New Roman" w:hAnsi="Times New Roman" w:cs="Times New Roman"/>
          <w:sz w:val="29"/>
          <w:szCs w:val="29"/>
        </w:rPr>
        <w:t> By Derek Hawkins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963" w:history="1">
        <w:r>
          <w:rPr>
            <w:rFonts w:ascii="Times New Roman" w:hAnsi="Times New Roman" w:cs="Times New Roman"/>
            <w:sz w:val="29"/>
            <w:szCs w:val="29"/>
            <w:u w:val="single"/>
          </w:rPr>
          <w:t>Trump Travel Ban Court Date Set for May 8</w:t>
        </w:r>
      </w:hyperlink>
      <w:r>
        <w:rPr>
          <w:rFonts w:ascii="Times New Roman" w:hAnsi="Times New Roman" w:cs="Times New Roman"/>
          <w:sz w:val="29"/>
          <w:szCs w:val="29"/>
        </w:rPr>
        <w:t> By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64" w:history="1">
        <w:r>
          <w:rPr>
            <w:rFonts w:ascii="Times New Roman" w:hAnsi="Times New Roman" w:cs="Times New Roman"/>
            <w:sz w:val="29"/>
            <w:szCs w:val="29"/>
            <w:u w:val="single"/>
          </w:rPr>
          <w:t>Trump's pattern: Make claim first, then wait for facts</w:t>
        </w:r>
      </w:hyperlink>
      <w:r>
        <w:rPr>
          <w:rFonts w:ascii="Times New Roman" w:hAnsi="Times New Roman" w:cs="Times New Roman"/>
          <w:sz w:val="29"/>
          <w:szCs w:val="29"/>
        </w:rPr>
        <w:t> By Jill Colvin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65" w:history="1">
        <w:r>
          <w:rPr>
            <w:rFonts w:ascii="Times New Roman" w:hAnsi="Times New Roman" w:cs="Times New Roman"/>
            <w:sz w:val="29"/>
            <w:szCs w:val="29"/>
            <w:u w:val="single"/>
          </w:rPr>
          <w:t>Border Patrol union takes center stage under Trump</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1966" w:history="1">
        <w:r>
          <w:rPr>
            <w:rFonts w:ascii="Times New Roman" w:hAnsi="Times New Roman" w:cs="Times New Roman"/>
            <w:sz w:val="29"/>
            <w:szCs w:val="29"/>
            <w:u w:val="single"/>
          </w:rPr>
          <w:t>AP FACT CHECK: Trump's truths can come from wisps of info</w:t>
        </w:r>
      </w:hyperlink>
      <w:r>
        <w:rPr>
          <w:rFonts w:ascii="Times New Roman" w:hAnsi="Times New Roman" w:cs="Times New Roman"/>
          <w:sz w:val="29"/>
          <w:szCs w:val="29"/>
        </w:rPr>
        <w:t> By Calvin Woodward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1967" w:history="1">
        <w:r>
          <w:rPr>
            <w:rFonts w:ascii="Times New Roman" w:hAnsi="Times New Roman" w:cs="Times New Roman"/>
            <w:sz w:val="29"/>
            <w:szCs w:val="29"/>
            <w:u w:val="single"/>
          </w:rPr>
          <w:t>Latina Film Directors Show Life Along Border Amid Immigration Debate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1968" w:history="1">
        <w:r>
          <w:rPr>
            <w:rFonts w:ascii="Times New Roman" w:hAnsi="Times New Roman" w:cs="Times New Roman"/>
            <w:sz w:val="29"/>
            <w:szCs w:val="29"/>
            <w:u w:val="single"/>
          </w:rPr>
          <w:t>Another Murderer Crazed by Color, This Time Met by Silence</w:t>
        </w:r>
      </w:hyperlink>
      <w:r>
        <w:rPr>
          <w:rFonts w:ascii="Times New Roman" w:hAnsi="Times New Roman" w:cs="Times New Roman"/>
          <w:sz w:val="29"/>
          <w:szCs w:val="29"/>
        </w:rPr>
        <w:t> By Jim Dwyer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69" w:history="1">
        <w:r>
          <w:rPr>
            <w:rFonts w:ascii="Times New Roman" w:hAnsi="Times New Roman" w:cs="Times New Roman"/>
            <w:sz w:val="29"/>
            <w:szCs w:val="29"/>
            <w:u w:val="single"/>
          </w:rPr>
          <w:t>Obama civil rights head to run Leadership Conference on Civil and Human Rights</w:t>
        </w:r>
      </w:hyperlink>
      <w:r>
        <w:rPr>
          <w:rFonts w:ascii="Times New Roman" w:hAnsi="Times New Roman" w:cs="Times New Roman"/>
          <w:sz w:val="29"/>
          <w:szCs w:val="29"/>
        </w:rPr>
        <w:t> By Sari Horowitz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70" w:history="1">
        <w:r>
          <w:rPr>
            <w:rFonts w:ascii="Times New Roman" w:hAnsi="Times New Roman" w:cs="Times New Roman"/>
            <w:sz w:val="29"/>
            <w:szCs w:val="29"/>
            <w:u w:val="single"/>
          </w:rPr>
          <w:t>Hateful acts may be rising, but will court cases follow?</w:t>
        </w:r>
      </w:hyperlink>
      <w:r>
        <w:rPr>
          <w:rFonts w:ascii="Times New Roman" w:hAnsi="Times New Roman" w:cs="Times New Roman"/>
          <w:sz w:val="29"/>
          <w:szCs w:val="29"/>
        </w:rPr>
        <w:t> By Ann E. Marimow and Rachel Weiner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71" w:history="1">
        <w:r>
          <w:rPr>
            <w:rFonts w:ascii="Times New Roman" w:hAnsi="Times New Roman" w:cs="Times New Roman"/>
            <w:sz w:val="29"/>
            <w:szCs w:val="29"/>
            <w:u w:val="single"/>
          </w:rPr>
          <w:t>'No time to ask questions': Lawmaker appears to defend use of WWII Japanese internment camps</w:t>
        </w:r>
      </w:hyperlink>
      <w:r>
        <w:rPr>
          <w:rFonts w:ascii="Times New Roman" w:hAnsi="Times New Roman" w:cs="Times New Roman"/>
          <w:sz w:val="29"/>
          <w:szCs w:val="29"/>
        </w:rPr>
        <w:t> By Amy B. Wang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1972" w:history="1">
        <w:r>
          <w:rPr>
            <w:rFonts w:ascii="Times New Roman" w:hAnsi="Times New Roman" w:cs="Times New Roman"/>
            <w:sz w:val="29"/>
            <w:szCs w:val="29"/>
            <w:u w:val="single"/>
          </w:rPr>
          <w:t>Using the term 'Latinx,' exhibition shows immigrants who merged into cultures of their new homes</w:t>
        </w:r>
      </w:hyperlink>
      <w:r>
        <w:rPr>
          <w:rFonts w:ascii="Times New Roman" w:hAnsi="Times New Roman" w:cs="Times New Roman"/>
          <w:sz w:val="29"/>
          <w:szCs w:val="29"/>
        </w:rPr>
        <w:t> By Mary Jenkins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1973" w:history="1">
        <w:r>
          <w:rPr>
            <w:rFonts w:ascii="Times New Roman" w:hAnsi="Times New Roman" w:cs="Times New Roman"/>
            <w:sz w:val="29"/>
            <w:szCs w:val="29"/>
            <w:u w:val="single"/>
          </w:rPr>
          <w:t>Pete Wilson looks back on Proposition 187 and says, heck yeah, he'd support it all over again</w:t>
        </w:r>
      </w:hyperlink>
      <w:r>
        <w:rPr>
          <w:rFonts w:ascii="Times New Roman" w:hAnsi="Times New Roman" w:cs="Times New Roman"/>
          <w:sz w:val="29"/>
          <w:szCs w:val="29"/>
        </w:rPr>
        <w:t> By Mark Z. Barabak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974" w:history="1">
        <w:r>
          <w:rPr>
            <w:rFonts w:ascii="Times New Roman" w:hAnsi="Times New Roman" w:cs="Times New Roman"/>
            <w:sz w:val="29"/>
            <w:szCs w:val="29"/>
            <w:u w:val="single"/>
          </w:rPr>
          <w:t>In the Midwest, Immigrants Are Stemming Population Decline</w:t>
        </w:r>
      </w:hyperlink>
      <w:r>
        <w:rPr>
          <w:rFonts w:ascii="Times New Roman" w:hAnsi="Times New Roman" w:cs="Times New Roman"/>
          <w:sz w:val="29"/>
          <w:szCs w:val="29"/>
        </w:rPr>
        <w:t> By Will Connors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1975" w:history="1">
        <w:r>
          <w:rPr>
            <w:rFonts w:ascii="Times New Roman" w:hAnsi="Times New Roman" w:cs="Times New Roman"/>
            <w:sz w:val="29"/>
            <w:szCs w:val="29"/>
            <w:u w:val="single"/>
          </w:rPr>
          <w:t>International Immigration Gives Boost to Big U.S. Cities, Study Says</w:t>
        </w:r>
      </w:hyperlink>
      <w:r>
        <w:rPr>
          <w:rFonts w:ascii="Times New Roman" w:hAnsi="Times New Roman" w:cs="Times New Roman"/>
          <w:sz w:val="29"/>
          <w:szCs w:val="29"/>
        </w:rPr>
        <w:t> By Laura Kusisto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News</w:t>
      </w:r>
      <w:r>
        <w:rPr>
          <w:rFonts w:ascii="Times New Roman" w:hAnsi="Times New Roman" w:cs="Times New Roman"/>
          <w:sz w:val="29"/>
          <w:szCs w:val="29"/>
        </w:rPr>
        <w:t>: </w:t>
      </w:r>
      <w:hyperlink r:id="rId1976" w:history="1">
        <w:r>
          <w:rPr>
            <w:rFonts w:ascii="Times New Roman" w:hAnsi="Times New Roman" w:cs="Times New Roman"/>
            <w:sz w:val="29"/>
            <w:szCs w:val="29"/>
            <w:u w:val="single"/>
          </w:rPr>
          <w:t>'Growing Up Gonzales': Playwright's Bittersweet Slice of Latino Identity</w:t>
        </w:r>
      </w:hyperlink>
      <w:r>
        <w:rPr>
          <w:rFonts w:ascii="Times New Roman" w:hAnsi="Times New Roman" w:cs="Times New Roman"/>
          <w:sz w:val="29"/>
          <w:szCs w:val="29"/>
        </w:rPr>
        <w:t> By Raul A. Reyes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Newswee</w:t>
      </w:r>
      <w:r>
        <w:rPr>
          <w:rFonts w:ascii="Times New Roman" w:hAnsi="Times New Roman" w:cs="Times New Roman"/>
          <w:sz w:val="29"/>
          <w:szCs w:val="29"/>
        </w:rPr>
        <w:t>k: </w:t>
      </w:r>
      <w:hyperlink r:id="rId1977" w:history="1">
        <w:r>
          <w:rPr>
            <w:rFonts w:ascii="Times New Roman" w:hAnsi="Times New Roman" w:cs="Times New Roman"/>
            <w:sz w:val="29"/>
            <w:szCs w:val="29"/>
            <w:u w:val="single"/>
          </w:rPr>
          <w:t>MUSLIM WOMAN IN HIJAB SAYS SHE WAS THREATENED WITH GUN AS SHE BREASTFED BABY</w:t>
        </w:r>
      </w:hyperlink>
      <w:r>
        <w:rPr>
          <w:rFonts w:ascii="Times New Roman" w:hAnsi="Times New Roman" w:cs="Times New Roman"/>
          <w:sz w:val="29"/>
          <w:szCs w:val="29"/>
        </w:rPr>
        <w:t> By Jason Le Miere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1978" w:history="1">
        <w:r>
          <w:rPr>
            <w:rFonts w:ascii="Times New Roman" w:hAnsi="Times New Roman" w:cs="Times New Roman"/>
            <w:sz w:val="29"/>
            <w:szCs w:val="29"/>
            <w:u w:val="single"/>
          </w:rPr>
          <w:t>Chao: Trump tapped into 'a strain of anxiety,' 'fear'</w:t>
        </w:r>
      </w:hyperlink>
      <w:r>
        <w:rPr>
          <w:rFonts w:ascii="Times New Roman" w:hAnsi="Times New Roman" w:cs="Times New Roman"/>
          <w:sz w:val="29"/>
          <w:szCs w:val="29"/>
        </w:rPr>
        <w:t> By Melanie Zanona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(Editorial): </w:t>
      </w:r>
      <w:hyperlink r:id="rId1979" w:history="1">
        <w:r>
          <w:rPr>
            <w:rFonts w:ascii="Times New Roman" w:hAnsi="Times New Roman" w:cs="Times New Roman"/>
            <w:sz w:val="29"/>
            <w:szCs w:val="29"/>
            <w:u w:val="single"/>
          </w:rPr>
          <w:t>Immigration hysteria</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1980" w:history="1">
        <w:r>
          <w:rPr>
            <w:rFonts w:ascii="Times New Roman" w:hAnsi="Times New Roman" w:cs="Times New Roman"/>
            <w:sz w:val="29"/>
            <w:szCs w:val="29"/>
            <w:u w:val="single"/>
          </w:rPr>
          <w:t>The Best Time to Become an American Is Now</w:t>
        </w:r>
      </w:hyperlink>
      <w:r>
        <w:rPr>
          <w:rFonts w:ascii="Times New Roman" w:hAnsi="Times New Roman" w:cs="Times New Roman"/>
          <w:sz w:val="29"/>
          <w:szCs w:val="29"/>
        </w:rPr>
        <w:t> By Yascha Mounk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981" w:history="1">
        <w:r>
          <w:rPr>
            <w:rFonts w:ascii="Times New Roman" w:hAnsi="Times New Roman" w:cs="Times New Roman"/>
            <w:sz w:val="29"/>
            <w:szCs w:val="29"/>
            <w:u w:val="single"/>
          </w:rPr>
          <w:t>By not taking refugees, the U.S. may make them more dangerous</w:t>
        </w:r>
      </w:hyperlink>
      <w:r>
        <w:rPr>
          <w:rFonts w:ascii="Times New Roman" w:hAnsi="Times New Roman" w:cs="Times New Roman"/>
          <w:sz w:val="29"/>
          <w:szCs w:val="29"/>
        </w:rPr>
        <w:t> By Adnan Naseemullah and Jonah Eaton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982" w:history="1">
        <w:r>
          <w:rPr>
            <w:rFonts w:ascii="Times New Roman" w:hAnsi="Times New Roman" w:cs="Times New Roman"/>
            <w:sz w:val="29"/>
            <w:szCs w:val="29"/>
            <w:u w:val="single"/>
          </w:rPr>
          <w:t>Federal judge blocks Louisiana law that prevented immigrants from getting married</w:t>
        </w:r>
      </w:hyperlink>
      <w:r>
        <w:rPr>
          <w:rFonts w:ascii="Times New Roman" w:hAnsi="Times New Roman" w:cs="Times New Roman"/>
          <w:sz w:val="29"/>
          <w:szCs w:val="29"/>
        </w:rPr>
        <w:t> By Catherine Rampell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983" w:history="1">
        <w:r>
          <w:rPr>
            <w:rFonts w:ascii="Times New Roman" w:hAnsi="Times New Roman" w:cs="Times New Roman"/>
            <w:sz w:val="29"/>
            <w:szCs w:val="29"/>
            <w:u w:val="single"/>
          </w:rPr>
          <w:t>Mr. President, the disgrace is all yours</w:t>
        </w:r>
      </w:hyperlink>
      <w:r>
        <w:rPr>
          <w:rFonts w:ascii="Times New Roman" w:hAnsi="Times New Roman" w:cs="Times New Roman"/>
          <w:sz w:val="29"/>
          <w:szCs w:val="29"/>
        </w:rPr>
        <w:t> By Eugene Robinson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984" w:history="1">
        <w:r>
          <w:rPr>
            <w:rFonts w:ascii="Times New Roman" w:hAnsi="Times New Roman" w:cs="Times New Roman"/>
            <w:sz w:val="29"/>
            <w:szCs w:val="29"/>
            <w:u w:val="single"/>
          </w:rPr>
          <w:t>President Trump's cascade of false claims in Time's interview on his falsehoods</w:t>
        </w:r>
      </w:hyperlink>
      <w:r>
        <w:rPr>
          <w:rFonts w:ascii="Times New Roman" w:hAnsi="Times New Roman" w:cs="Times New Roman"/>
          <w:sz w:val="29"/>
          <w:szCs w:val="29"/>
        </w:rPr>
        <w:t> By Glenn Kessler and Michelle Ye Hee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1985" w:history="1">
        <w:r>
          <w:rPr>
            <w:rFonts w:ascii="Times New Roman" w:hAnsi="Times New Roman" w:cs="Times New Roman"/>
            <w:sz w:val="29"/>
            <w:szCs w:val="29"/>
            <w:u w:val="single"/>
          </w:rPr>
          <w:t>American democracy: Not so decadent after all</w:t>
        </w:r>
      </w:hyperlink>
      <w:r>
        <w:rPr>
          <w:rFonts w:ascii="Times New Roman" w:hAnsi="Times New Roman" w:cs="Times New Roman"/>
          <w:sz w:val="29"/>
          <w:szCs w:val="29"/>
        </w:rPr>
        <w:t> By Charles Krauthammer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1986" w:history="1">
        <w:r>
          <w:rPr>
            <w:rFonts w:ascii="Times New Roman" w:hAnsi="Times New Roman" w:cs="Times New Roman"/>
            <w:sz w:val="29"/>
            <w:szCs w:val="29"/>
            <w:u w:val="single"/>
          </w:rPr>
          <w:t>AFTER AN IMMIGRATION RAID, A CITY'S STUDENTS VANISH</w:t>
        </w:r>
      </w:hyperlink>
      <w:r>
        <w:rPr>
          <w:rFonts w:ascii="Times New Roman" w:hAnsi="Times New Roman" w:cs="Times New Roman"/>
          <w:sz w:val="29"/>
          <w:szCs w:val="29"/>
        </w:rPr>
        <w:t> By Jonathan Blitzer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1987" w:history="1">
        <w:r>
          <w:rPr>
            <w:rFonts w:ascii="Times New Roman" w:hAnsi="Times New Roman" w:cs="Times New Roman"/>
            <w:sz w:val="29"/>
            <w:szCs w:val="29"/>
            <w:u w:val="single"/>
          </w:rPr>
          <w:t>If Muhammad Ali Jr. gets treated this way ...</w:t>
        </w:r>
      </w:hyperlink>
      <w:r>
        <w:rPr>
          <w:rFonts w:ascii="Times New Roman" w:hAnsi="Times New Roman" w:cs="Times New Roman"/>
          <w:sz w:val="29"/>
          <w:szCs w:val="29"/>
        </w:rPr>
        <w:t> By Francis Wilkinson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(Opinion): </w:t>
      </w:r>
      <w:hyperlink r:id="rId1988" w:history="1">
        <w:r>
          <w:rPr>
            <w:rFonts w:ascii="Times New Roman" w:hAnsi="Times New Roman" w:cs="Times New Roman"/>
            <w:sz w:val="29"/>
            <w:szCs w:val="29"/>
            <w:u w:val="single"/>
          </w:rPr>
          <w:t>There's a gaping hole in the rationale for Trump's border wall</w:t>
        </w:r>
      </w:hyperlink>
      <w:r>
        <w:rPr>
          <w:rFonts w:ascii="Times New Roman" w:hAnsi="Times New Roman" w:cs="Times New Roman"/>
          <w:sz w:val="29"/>
          <w:szCs w:val="29"/>
        </w:rPr>
        <w:t> By Pedro Nicolaci da Costa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Day</w:t>
      </w:r>
      <w:r>
        <w:rPr>
          <w:rFonts w:ascii="Times New Roman" w:hAnsi="Times New Roman" w:cs="Times New Roman"/>
          <w:sz w:val="29"/>
          <w:szCs w:val="29"/>
        </w:rPr>
        <w:t> (Connecticut):</w:t>
      </w:r>
      <w:hyperlink r:id="rId1989" w:history="1">
        <w:r>
          <w:rPr>
            <w:rFonts w:ascii="Times New Roman" w:hAnsi="Times New Roman" w:cs="Times New Roman"/>
            <w:sz w:val="29"/>
            <w:szCs w:val="29"/>
            <w:u w:val="single"/>
          </w:rPr>
          <w:t> Will more eligible Connecticut immigrants apply for DACA under Trump?</w:t>
        </w:r>
      </w:hyperlink>
      <w:r>
        <w:rPr>
          <w:rFonts w:ascii="Times New Roman" w:hAnsi="Times New Roman" w:cs="Times New Roman"/>
          <w:sz w:val="29"/>
          <w:szCs w:val="29"/>
        </w:rPr>
        <w:t> By Lindsay Boyle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Burlington Free Press</w:t>
      </w:r>
      <w:r>
        <w:rPr>
          <w:rFonts w:ascii="Times New Roman" w:hAnsi="Times New Roman" w:cs="Times New Roman"/>
          <w:sz w:val="29"/>
          <w:szCs w:val="29"/>
        </w:rPr>
        <w:t>: </w:t>
      </w:r>
      <w:hyperlink r:id="rId1990" w:history="1">
        <w:r>
          <w:rPr>
            <w:rFonts w:ascii="Times New Roman" w:hAnsi="Times New Roman" w:cs="Times New Roman"/>
            <w:sz w:val="29"/>
            <w:szCs w:val="29"/>
            <w:u w:val="single"/>
          </w:rPr>
          <w:t>Leahy, Sanders, Welch condemn ICE arrests</w:t>
        </w:r>
      </w:hyperlink>
      <w:r>
        <w:rPr>
          <w:rFonts w:ascii="Times New Roman" w:hAnsi="Times New Roman" w:cs="Times New Roman"/>
          <w:sz w:val="29"/>
          <w:szCs w:val="29"/>
        </w:rPr>
        <w:t> By Jess Aloe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1991" w:history="1">
        <w:r>
          <w:rPr>
            <w:rFonts w:ascii="Times New Roman" w:hAnsi="Times New Roman" w:cs="Times New Roman"/>
            <w:sz w:val="29"/>
            <w:szCs w:val="29"/>
            <w:u w:val="single"/>
          </w:rPr>
          <w:t>Could Trump's anti-immigrant rhetoric hurt the Census?</w:t>
        </w:r>
      </w:hyperlink>
      <w:r>
        <w:rPr>
          <w:rFonts w:ascii="Times New Roman" w:hAnsi="Times New Roman" w:cs="Times New Roman"/>
          <w:sz w:val="29"/>
          <w:szCs w:val="29"/>
        </w:rPr>
        <w:t> By Frank Phillips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Lincoln Journal Star</w:t>
      </w:r>
      <w:r>
        <w:rPr>
          <w:rFonts w:ascii="Times New Roman" w:hAnsi="Times New Roman" w:cs="Times New Roman"/>
          <w:sz w:val="29"/>
          <w:szCs w:val="29"/>
        </w:rPr>
        <w:t>: </w:t>
      </w:r>
      <w:hyperlink r:id="rId1992" w:history="1">
        <w:r>
          <w:rPr>
            <w:rFonts w:ascii="Times New Roman" w:hAnsi="Times New Roman" w:cs="Times New Roman"/>
            <w:sz w:val="29"/>
            <w:szCs w:val="29"/>
            <w:u w:val="single"/>
          </w:rPr>
          <w:t>DACA youths ask for Legislature's support</w:t>
        </w:r>
      </w:hyperlink>
      <w:r>
        <w:rPr>
          <w:rFonts w:ascii="Times New Roman" w:hAnsi="Times New Roman" w:cs="Times New Roman"/>
          <w:sz w:val="29"/>
          <w:szCs w:val="29"/>
        </w:rPr>
        <w:t> By Don Walton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Indiana Public Media</w:t>
      </w:r>
      <w:r>
        <w:rPr>
          <w:rFonts w:ascii="Times New Roman" w:hAnsi="Times New Roman" w:cs="Times New Roman"/>
          <w:sz w:val="29"/>
          <w:szCs w:val="29"/>
        </w:rPr>
        <w:t>: </w:t>
      </w:r>
      <w:hyperlink r:id="rId1993" w:history="1">
        <w:r>
          <w:rPr>
            <w:rFonts w:ascii="Times New Roman" w:hAnsi="Times New Roman" w:cs="Times New Roman"/>
            <w:sz w:val="29"/>
            <w:szCs w:val="29"/>
            <w:u w:val="single"/>
          </w:rPr>
          <w:t>Indiana Restaurant Owner To Be Deported Friday</w:t>
        </w:r>
      </w:hyperlink>
      <w:r>
        <w:rPr>
          <w:rFonts w:ascii="Times New Roman" w:hAnsi="Times New Roman" w:cs="Times New Roman"/>
          <w:sz w:val="29"/>
          <w:szCs w:val="29"/>
        </w:rPr>
        <w:t> By Barbara Brosher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1994" w:history="1">
        <w:r>
          <w:rPr>
            <w:rFonts w:ascii="Times New Roman" w:hAnsi="Times New Roman" w:cs="Times New Roman"/>
            <w:sz w:val="29"/>
            <w:szCs w:val="29"/>
            <w:u w:val="single"/>
          </w:rPr>
          <w:t>Maryland high school thrust into immigration debate</w:t>
        </w:r>
      </w:hyperlink>
      <w:r>
        <w:rPr>
          <w:rFonts w:ascii="Times New Roman" w:hAnsi="Times New Roman" w:cs="Times New Roman"/>
          <w:sz w:val="29"/>
          <w:szCs w:val="29"/>
        </w:rPr>
        <w:t> By Brian Witte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(Illinois): </w:t>
      </w:r>
      <w:hyperlink r:id="rId1995" w:history="1">
        <w:r>
          <w:rPr>
            <w:rFonts w:ascii="Times New Roman" w:hAnsi="Times New Roman" w:cs="Times New Roman"/>
            <w:sz w:val="29"/>
            <w:szCs w:val="29"/>
            <w:u w:val="single"/>
          </w:rPr>
          <w:t>Inside McHenry jail, immigrants prefer detention to deportation</w:t>
        </w:r>
      </w:hyperlink>
      <w:r>
        <w:rPr>
          <w:rFonts w:ascii="Times New Roman" w:hAnsi="Times New Roman" w:cs="Times New Roman"/>
          <w:sz w:val="29"/>
          <w:szCs w:val="29"/>
        </w:rPr>
        <w:t> By Marwa Eltagouri, Tony Briscoe and Nereida Moreno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23,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23,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1996" w:history="1">
        <w:r>
          <w:rPr>
            <w:rFonts w:ascii="Times New Roman" w:hAnsi="Times New Roman" w:cs="Times New Roman"/>
            <w:sz w:val="29"/>
            <w:szCs w:val="29"/>
            <w:u w:val="single"/>
          </w:rPr>
          <w:t>H-1B visa worries won't slow applications, experts say</w:t>
        </w:r>
      </w:hyperlink>
      <w:r>
        <w:rPr>
          <w:rFonts w:ascii="Times New Roman" w:hAnsi="Times New Roman" w:cs="Times New Roman"/>
          <w:sz w:val="29"/>
          <w:szCs w:val="29"/>
        </w:rPr>
        <w:t> By Trisha Thadani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1997" w:history="1">
        <w:r>
          <w:rPr>
            <w:rFonts w:ascii="Times New Roman" w:hAnsi="Times New Roman" w:cs="Times New Roman"/>
            <w:sz w:val="29"/>
            <w:szCs w:val="29"/>
            <w:u w:val="single"/>
          </w:rPr>
          <w:t>Immigration Officers Test Boundaries Of Rules Discouraging Arrests At Schools, Churches</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1998" w:history="1">
        <w:r>
          <w:rPr>
            <w:rFonts w:ascii="Times New Roman" w:hAnsi="Times New Roman" w:cs="Times New Roman"/>
            <w:sz w:val="29"/>
            <w:szCs w:val="29"/>
            <w:u w:val="single"/>
          </w:rPr>
          <w:t>Exclusive-U.S. Embassies Ordered to Identify Population Groups for Tougher Visa Screening</w:t>
        </w:r>
      </w:hyperlink>
      <w:r>
        <w:rPr>
          <w:rFonts w:ascii="Times New Roman" w:hAnsi="Times New Roman" w:cs="Times New Roman"/>
          <w:sz w:val="29"/>
          <w:szCs w:val="29"/>
        </w:rPr>
        <w:t> By Kristina Cooke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1999" w:history="1">
        <w:r>
          <w:rPr>
            <w:rFonts w:ascii="Times New Roman" w:hAnsi="Times New Roman" w:cs="Times New Roman"/>
            <w:sz w:val="29"/>
            <w:szCs w:val="29"/>
            <w:u w:val="single"/>
          </w:rPr>
          <w:t>Louisiana marriage law requiring birth certificates blocked</w:t>
        </w:r>
      </w:hyperlink>
      <w:r>
        <w:rPr>
          <w:rFonts w:ascii="Times New Roman" w:hAnsi="Times New Roman" w:cs="Times New Roman"/>
          <w:sz w:val="29"/>
          <w:szCs w:val="29"/>
        </w:rPr>
        <w:t> By Kevin McGill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00" w:history="1">
        <w:r>
          <w:rPr>
            <w:rFonts w:ascii="Times New Roman" w:hAnsi="Times New Roman" w:cs="Times New Roman"/>
            <w:sz w:val="29"/>
            <w:szCs w:val="29"/>
            <w:u w:val="single"/>
          </w:rPr>
          <w:t>A Proposal in the Senate to Reduce the Flow of Legal Migrants</w:t>
        </w:r>
      </w:hyperlink>
      <w:r>
        <w:rPr>
          <w:rFonts w:ascii="Times New Roman" w:hAnsi="Times New Roman" w:cs="Times New Roman"/>
          <w:sz w:val="29"/>
          <w:szCs w:val="29"/>
        </w:rPr>
        <w:t> By Greg Ip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001" w:history="1">
        <w:r>
          <w:rPr>
            <w:rFonts w:ascii="Times New Roman" w:hAnsi="Times New Roman" w:cs="Times New Roman"/>
            <w:sz w:val="29"/>
            <w:szCs w:val="29"/>
            <w:u w:val="single"/>
          </w:rPr>
          <w:t>Hispanic Caucus chair: Attorneys general should probe Trump immigration orders</w:t>
        </w:r>
      </w:hyperlink>
      <w:r>
        <w:rPr>
          <w:rFonts w:ascii="Times New Roman" w:hAnsi="Times New Roman" w:cs="Times New Roman"/>
          <w:sz w:val="29"/>
          <w:szCs w:val="29"/>
        </w:rPr>
        <w:t> By Max Greenwood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002" w:history="1">
        <w:r>
          <w:rPr>
            <w:rFonts w:ascii="Times New Roman" w:hAnsi="Times New Roman" w:cs="Times New Roman"/>
            <w:sz w:val="29"/>
            <w:szCs w:val="29"/>
            <w:u w:val="single"/>
          </w:rPr>
          <w:t>Trump lawyers ask court to move quickly on travel ban appeal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03" w:history="1">
        <w:r>
          <w:rPr>
            <w:rFonts w:ascii="Times New Roman" w:hAnsi="Times New Roman" w:cs="Times New Roman"/>
            <w:sz w:val="29"/>
            <w:szCs w:val="29"/>
            <w:u w:val="single"/>
          </w:rPr>
          <w:t>Trump said dangerous people might be pouring in without his travel ban. But he's not rushing to restore it.</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004" w:history="1">
        <w:r>
          <w:rPr>
            <w:rFonts w:ascii="Times New Roman" w:hAnsi="Times New Roman" w:cs="Times New Roman"/>
            <w:sz w:val="29"/>
            <w:szCs w:val="29"/>
            <w:u w:val="single"/>
          </w:rPr>
          <w:t>Trump administration moves to expedite travel ban appeal</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005" w:history="1">
        <w:r>
          <w:rPr>
            <w:rFonts w:ascii="Times New Roman" w:hAnsi="Times New Roman" w:cs="Times New Roman"/>
            <w:sz w:val="29"/>
            <w:szCs w:val="29"/>
            <w:u w:val="single"/>
          </w:rPr>
          <w:t>Trump wishes Iranians a happy New Year after trying to ban them</w:t>
        </w:r>
      </w:hyperlink>
      <w:r>
        <w:rPr>
          <w:rFonts w:ascii="Times New Roman" w:hAnsi="Times New Roman" w:cs="Times New Roman"/>
          <w:sz w:val="29"/>
          <w:szCs w:val="29"/>
        </w:rPr>
        <w:t> By Nahal Toosi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06" w:history="1">
        <w:r>
          <w:rPr>
            <w:rFonts w:ascii="Times New Roman" w:hAnsi="Times New Roman" w:cs="Times New Roman"/>
            <w:sz w:val="29"/>
            <w:szCs w:val="29"/>
            <w:u w:val="single"/>
          </w:rPr>
          <w:t>Middle East Airports Race to Implement Laptop Ban on Flights</w:t>
        </w:r>
      </w:hyperlink>
      <w:r>
        <w:rPr>
          <w:rFonts w:ascii="Times New Roman" w:hAnsi="Times New Roman" w:cs="Times New Roman"/>
          <w:sz w:val="29"/>
          <w:szCs w:val="29"/>
        </w:rPr>
        <w:t> By Margherita Stancati and Nicolas Parasie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007" w:history="1">
        <w:r>
          <w:rPr>
            <w:rFonts w:ascii="Times New Roman" w:hAnsi="Times New Roman" w:cs="Times New Roman"/>
            <w:sz w:val="29"/>
            <w:szCs w:val="29"/>
            <w:u w:val="single"/>
          </w:rPr>
          <w:t>The Latest: Figures show drop in crime reporting by Latinos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008" w:history="1">
        <w:r>
          <w:rPr>
            <w:rFonts w:ascii="Times New Roman" w:hAnsi="Times New Roman" w:cs="Times New Roman"/>
            <w:sz w:val="29"/>
            <w:szCs w:val="29"/>
            <w:u w:val="single"/>
          </w:rPr>
          <w:t>'I Need to Be Safe'-Crossing Into Canada From the U.S.</w:t>
        </w:r>
      </w:hyperlink>
      <w:r>
        <w:rPr>
          <w:rFonts w:ascii="Times New Roman" w:hAnsi="Times New Roman" w:cs="Times New Roman"/>
          <w:sz w:val="29"/>
          <w:szCs w:val="29"/>
        </w:rPr>
        <w:t> By Christinne Muschi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009" w:history="1">
        <w:r>
          <w:rPr>
            <w:rFonts w:ascii="Times New Roman" w:hAnsi="Times New Roman" w:cs="Times New Roman"/>
            <w:sz w:val="29"/>
            <w:szCs w:val="29"/>
            <w:u w:val="single"/>
          </w:rPr>
          <w:t>Immigrant Whose Daughter Appealed to Pope Requests Asylum in U.S.</w:t>
        </w:r>
      </w:hyperlink>
      <w:r>
        <w:rPr>
          <w:rFonts w:ascii="Times New Roman" w:hAnsi="Times New Roman" w:cs="Times New Roman"/>
          <w:sz w:val="29"/>
          <w:szCs w:val="29"/>
        </w:rPr>
        <w:t> By Alex Dobuzinskis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010" w:history="1">
        <w:r>
          <w:rPr>
            <w:rFonts w:ascii="Times New Roman" w:hAnsi="Times New Roman" w:cs="Times New Roman"/>
            <w:sz w:val="29"/>
            <w:szCs w:val="29"/>
            <w:u w:val="single"/>
          </w:rPr>
          <w:t>Soros-Funded Charities Targeted by Trump-Inspired Crackdown in East Europe</w:t>
        </w:r>
      </w:hyperlink>
      <w:r>
        <w:rPr>
          <w:rFonts w:ascii="Times New Roman" w:hAnsi="Times New Roman" w:cs="Times New Roman"/>
          <w:sz w:val="29"/>
          <w:szCs w:val="29"/>
        </w:rPr>
        <w:t> By Christian Lowe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11" w:history="1">
        <w:r>
          <w:rPr>
            <w:rFonts w:ascii="Times New Roman" w:hAnsi="Times New Roman" w:cs="Times New Roman"/>
            <w:sz w:val="29"/>
            <w:szCs w:val="29"/>
            <w:u w:val="single"/>
          </w:rPr>
          <w:t>Border agent took two sisters aside and sexually molested them, lawsuit claims</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2012" w:history="1">
        <w:r>
          <w:rPr>
            <w:rFonts w:ascii="Times New Roman" w:hAnsi="Times New Roman" w:cs="Times New Roman"/>
            <w:sz w:val="29"/>
            <w:szCs w:val="29"/>
            <w:u w:val="single"/>
          </w:rPr>
          <w:t>US officials: Info suggests Trump associates may have coordinated with Russians</w:t>
        </w:r>
      </w:hyperlink>
      <w:r>
        <w:rPr>
          <w:rFonts w:ascii="Times New Roman" w:hAnsi="Times New Roman" w:cs="Times New Roman"/>
          <w:sz w:val="29"/>
          <w:szCs w:val="29"/>
        </w:rPr>
        <w:t> By Pamela Brown, Evan Perez, Shimon Prokupecz and Jim Sciutto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13" w:history="1">
        <w:r>
          <w:rPr>
            <w:rFonts w:ascii="Times New Roman" w:hAnsi="Times New Roman" w:cs="Times New Roman"/>
            <w:sz w:val="29"/>
            <w:szCs w:val="29"/>
            <w:u w:val="single"/>
          </w:rPr>
          <w:t>The Era of Massive Low-Skilled Immigration May Already Be Over</w:t>
        </w:r>
      </w:hyperlink>
      <w:r>
        <w:rPr>
          <w:rFonts w:ascii="Times New Roman" w:hAnsi="Times New Roman" w:cs="Times New Roman"/>
          <w:sz w:val="29"/>
          <w:szCs w:val="29"/>
        </w:rPr>
        <w:t> By Ben Leubsdorf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014" w:history="1">
        <w:r>
          <w:rPr>
            <w:rFonts w:ascii="Times New Roman" w:hAnsi="Times New Roman" w:cs="Times New Roman"/>
            <w:sz w:val="29"/>
            <w:szCs w:val="29"/>
            <w:u w:val="single"/>
          </w:rPr>
          <w:t>Dem senator accuses Trump of 'dangerous tilt towards authoritarianism'</w:t>
        </w:r>
      </w:hyperlink>
      <w:r>
        <w:rPr>
          <w:rFonts w:ascii="Times New Roman" w:hAnsi="Times New Roman" w:cs="Times New Roman"/>
          <w:sz w:val="29"/>
          <w:szCs w:val="29"/>
        </w:rPr>
        <w:t> By Jordain Carney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015" w:history="1">
        <w:r>
          <w:rPr>
            <w:rFonts w:ascii="Times New Roman" w:hAnsi="Times New Roman" w:cs="Times New Roman"/>
            <w:sz w:val="29"/>
            <w:szCs w:val="29"/>
            <w:u w:val="single"/>
          </w:rPr>
          <w:t>President Trump's Reckless Shame Game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2016" w:history="1">
        <w:r>
          <w:rPr>
            <w:rFonts w:ascii="Times New Roman" w:hAnsi="Times New Roman" w:cs="Times New Roman"/>
            <w:sz w:val="29"/>
            <w:szCs w:val="29"/>
            <w:u w:val="single"/>
          </w:rPr>
          <w:t>There is no excuse for an alleged rape at Rockville High</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017" w:history="1">
        <w:r>
          <w:rPr>
            <w:rFonts w:ascii="Times New Roman" w:hAnsi="Times New Roman" w:cs="Times New Roman"/>
            <w:sz w:val="29"/>
            <w:szCs w:val="29"/>
            <w:u w:val="single"/>
          </w:rPr>
          <w:t>Sorry, but the Irish were always 'white' (and so were Italians, Jews and so on)</w:t>
        </w:r>
      </w:hyperlink>
      <w:r>
        <w:rPr>
          <w:rFonts w:ascii="Times New Roman" w:hAnsi="Times New Roman" w:cs="Times New Roman"/>
          <w:sz w:val="29"/>
          <w:szCs w:val="29"/>
        </w:rPr>
        <w:t> By David Bernstein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018" w:history="1">
        <w:r>
          <w:rPr>
            <w:rFonts w:ascii="Times New Roman" w:hAnsi="Times New Roman" w:cs="Times New Roman"/>
            <w:sz w:val="29"/>
            <w:szCs w:val="29"/>
            <w:u w:val="single"/>
          </w:rPr>
          <w:t>Judges shouldn't ignore what we all know Trump's travel ban is really about</w:t>
        </w:r>
      </w:hyperlink>
      <w:r>
        <w:rPr>
          <w:rFonts w:ascii="Times New Roman" w:hAnsi="Times New Roman" w:cs="Times New Roman"/>
          <w:sz w:val="29"/>
          <w:szCs w:val="29"/>
        </w:rPr>
        <w:t> By David Cole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019" w:history="1">
        <w:r>
          <w:rPr>
            <w:rFonts w:ascii="Times New Roman" w:hAnsi="Times New Roman" w:cs="Times New Roman"/>
            <w:sz w:val="29"/>
            <w:szCs w:val="29"/>
            <w:u w:val="single"/>
          </w:rPr>
          <w:t>I came here as a refugee. And then I rebuilt the Pentagon after 9/11.</w:t>
        </w:r>
      </w:hyperlink>
      <w:r>
        <w:rPr>
          <w:rFonts w:ascii="Times New Roman" w:hAnsi="Times New Roman" w:cs="Times New Roman"/>
          <w:sz w:val="29"/>
          <w:szCs w:val="29"/>
        </w:rPr>
        <w:t> By Shalom Baranes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020" w:history="1">
        <w:r>
          <w:rPr>
            <w:rFonts w:ascii="Times New Roman" w:hAnsi="Times New Roman" w:cs="Times New Roman"/>
            <w:sz w:val="29"/>
            <w:szCs w:val="29"/>
            <w:u w:val="single"/>
          </w:rPr>
          <w:t>Trump should ignore the business lobby and stick to immigration promises</w:t>
        </w:r>
      </w:hyperlink>
      <w:r>
        <w:rPr>
          <w:rFonts w:ascii="Times New Roman" w:hAnsi="Times New Roman" w:cs="Times New Roman"/>
          <w:sz w:val="29"/>
          <w:szCs w:val="29"/>
        </w:rPr>
        <w:t> By Tom Tancredo and KC McAlpin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Scientific American</w:t>
      </w:r>
      <w:r>
        <w:rPr>
          <w:rFonts w:ascii="Times New Roman" w:hAnsi="Times New Roman" w:cs="Times New Roman"/>
          <w:sz w:val="29"/>
          <w:szCs w:val="29"/>
        </w:rPr>
        <w:t> (Op-Ed): </w:t>
      </w:r>
      <w:hyperlink r:id="rId2021" w:history="1">
        <w:r>
          <w:rPr>
            <w:rFonts w:ascii="Times New Roman" w:hAnsi="Times New Roman" w:cs="Times New Roman"/>
            <w:sz w:val="29"/>
            <w:szCs w:val="29"/>
            <w:u w:val="single"/>
          </w:rPr>
          <w:t>Anti-Immigration Rhetoric Is a Threat to American Leadership</w:t>
        </w:r>
      </w:hyperlink>
      <w:r>
        <w:rPr>
          <w:rFonts w:ascii="Times New Roman" w:hAnsi="Times New Roman" w:cs="Times New Roman"/>
          <w:sz w:val="29"/>
          <w:szCs w:val="29"/>
        </w:rPr>
        <w:t> By Samuel L. Stanley Jr</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022" w:history="1">
        <w:r>
          <w:rPr>
            <w:rFonts w:ascii="Times New Roman" w:hAnsi="Times New Roman" w:cs="Times New Roman"/>
            <w:sz w:val="29"/>
            <w:szCs w:val="29"/>
            <w:u w:val="single"/>
          </w:rPr>
          <w:t>Immigrant advocates spread the word: Be prepared, be self-reliant, know your rights</w:t>
        </w:r>
      </w:hyperlink>
      <w:r>
        <w:rPr>
          <w:rFonts w:ascii="Times New Roman" w:hAnsi="Times New Roman" w:cs="Times New Roman"/>
          <w:sz w:val="29"/>
          <w:szCs w:val="29"/>
        </w:rPr>
        <w:t> By Esmeralda Bermudez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WOSU</w:t>
      </w:r>
      <w:r>
        <w:rPr>
          <w:rFonts w:ascii="Times New Roman" w:hAnsi="Times New Roman" w:cs="Times New Roman"/>
          <w:sz w:val="29"/>
          <w:szCs w:val="29"/>
        </w:rPr>
        <w:t>: </w:t>
      </w:r>
      <w:hyperlink r:id="rId2023" w:history="1">
        <w:r>
          <w:rPr>
            <w:rFonts w:ascii="Times New Roman" w:hAnsi="Times New Roman" w:cs="Times New Roman"/>
            <w:sz w:val="29"/>
            <w:szCs w:val="29"/>
            <w:u w:val="single"/>
          </w:rPr>
          <w:t>Undocumented In Columbus And Planning For The Worst</w:t>
        </w:r>
      </w:hyperlink>
      <w:r>
        <w:rPr>
          <w:rFonts w:ascii="Times New Roman" w:hAnsi="Times New Roman" w:cs="Times New Roman"/>
          <w:sz w:val="29"/>
          <w:szCs w:val="29"/>
        </w:rPr>
        <w:t> By Esther Honig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Nevada Independent:</w:t>
      </w:r>
      <w:r>
        <w:rPr>
          <w:rFonts w:ascii="Times New Roman" w:hAnsi="Times New Roman" w:cs="Times New Roman"/>
          <w:sz w:val="29"/>
          <w:szCs w:val="29"/>
        </w:rPr>
        <w:t> </w:t>
      </w:r>
      <w:hyperlink r:id="rId2024" w:history="1">
        <w:r>
          <w:rPr>
            <w:rFonts w:ascii="Times New Roman" w:hAnsi="Times New Roman" w:cs="Times New Roman"/>
            <w:sz w:val="29"/>
            <w:szCs w:val="29"/>
            <w:u w:val="single"/>
          </w:rPr>
          <w:t>Controversial immigration bill getting significant overhaul ahead of Monday hearing</w:t>
        </w:r>
      </w:hyperlink>
      <w:r>
        <w:rPr>
          <w:rFonts w:ascii="Times New Roman" w:hAnsi="Times New Roman" w:cs="Times New Roman"/>
          <w:sz w:val="29"/>
          <w:szCs w:val="29"/>
        </w:rPr>
        <w:t> By Megan Messerly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2025" w:history="1">
        <w:r>
          <w:rPr>
            <w:rFonts w:ascii="Times New Roman" w:hAnsi="Times New Roman" w:cs="Times New Roman"/>
            <w:sz w:val="29"/>
            <w:szCs w:val="29"/>
            <w:u w:val="single"/>
          </w:rPr>
          <w:t>Rape at Maryland high school stirs up debate on sanctuary cities</w:t>
        </w:r>
      </w:hyperlink>
      <w:r>
        <w:rPr>
          <w:rFonts w:ascii="Times New Roman" w:hAnsi="Times New Roman" w:cs="Times New Roman"/>
          <w:sz w:val="29"/>
          <w:szCs w:val="29"/>
        </w:rPr>
        <w:t> By Stephen Dinan and Andrea Noble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(New York): </w:t>
      </w:r>
      <w:hyperlink r:id="rId2026" w:history="1">
        <w:r>
          <w:rPr>
            <w:rFonts w:ascii="Times New Roman" w:hAnsi="Times New Roman" w:cs="Times New Roman"/>
            <w:sz w:val="29"/>
            <w:szCs w:val="29"/>
            <w:u w:val="single"/>
          </w:rPr>
          <w:t>Northern NY sheriffs dispute Homeland Security report</w:t>
        </w:r>
      </w:hyperlink>
      <w:r>
        <w:rPr>
          <w:rFonts w:ascii="Times New Roman" w:hAnsi="Times New Roman" w:cs="Times New Roman"/>
          <w:sz w:val="29"/>
          <w:szCs w:val="29"/>
        </w:rPr>
        <w:t>March 23,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2027" w:history="1">
        <w:r>
          <w:rPr>
            <w:rFonts w:ascii="Times New Roman" w:hAnsi="Times New Roman" w:cs="Times New Roman"/>
            <w:sz w:val="29"/>
            <w:szCs w:val="29"/>
            <w:u w:val="single"/>
          </w:rPr>
          <w:t>Hogan's deep popularity in Md. weakens when voters consider 2018, Post poll finds</w:t>
        </w:r>
      </w:hyperlink>
      <w:r>
        <w:rPr>
          <w:rFonts w:ascii="Times New Roman" w:hAnsi="Times New Roman" w:cs="Times New Roman"/>
          <w:sz w:val="29"/>
          <w:szCs w:val="29"/>
        </w:rPr>
        <w:t> By Scott Clement and Fenit Nirappil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(Mississippi): </w:t>
      </w:r>
      <w:hyperlink r:id="rId2028" w:history="1">
        <w:r>
          <w:rPr>
            <w:rFonts w:ascii="Times New Roman" w:hAnsi="Times New Roman" w:cs="Times New Roman"/>
            <w:sz w:val="29"/>
            <w:szCs w:val="29"/>
            <w:u w:val="single"/>
          </w:rPr>
          <w:t>Mississippi passes ban on sanctuary cities</w:t>
        </w:r>
      </w:hyperlink>
      <w:r>
        <w:rPr>
          <w:rFonts w:ascii="Times New Roman" w:hAnsi="Times New Roman" w:cs="Times New Roman"/>
          <w:sz w:val="29"/>
          <w:szCs w:val="29"/>
        </w:rPr>
        <w:t> By Reid Wilson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(Texas): </w:t>
      </w:r>
      <w:hyperlink r:id="rId2029" w:history="1">
        <w:r>
          <w:rPr>
            <w:rFonts w:ascii="Times New Roman" w:hAnsi="Times New Roman" w:cs="Times New Roman"/>
            <w:sz w:val="29"/>
            <w:szCs w:val="29"/>
            <w:u w:val="single"/>
          </w:rPr>
          <w:t>Dallas may offer IDs for all residents, including unauthorized immigrants</w:t>
        </w:r>
      </w:hyperlink>
      <w:r>
        <w:rPr>
          <w:rFonts w:ascii="Times New Roman" w:hAnsi="Times New Roman" w:cs="Times New Roman"/>
          <w:sz w:val="29"/>
          <w:szCs w:val="29"/>
        </w:rPr>
        <w:t> By Karina Ramirez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Mail</w:t>
      </w:r>
      <w:r>
        <w:rPr>
          <w:rFonts w:ascii="Times New Roman" w:hAnsi="Times New Roman" w:cs="Times New Roman"/>
          <w:sz w:val="29"/>
          <w:szCs w:val="29"/>
        </w:rPr>
        <w:t> (California): </w:t>
      </w:r>
      <w:hyperlink r:id="rId2030" w:history="1">
        <w:r>
          <w:rPr>
            <w:rFonts w:ascii="Times New Roman" w:hAnsi="Times New Roman" w:cs="Times New Roman"/>
            <w:sz w:val="29"/>
            <w:szCs w:val="29"/>
            <w:u w:val="single"/>
          </w:rPr>
          <w:t>Los Angeles blocks airport police and firefighters from co-operating with federal immigration authorities as it beefs up 'sanctuary city' status</w:t>
        </w:r>
      </w:hyperlink>
      <w:r>
        <w:rPr>
          <w:rFonts w:ascii="Times New Roman" w:hAnsi="Times New Roman" w:cs="Times New Roman"/>
          <w:sz w:val="29"/>
          <w:szCs w:val="29"/>
        </w:rPr>
        <w:t> By Ekin Karasin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Deseret News</w:t>
      </w:r>
      <w:r>
        <w:rPr>
          <w:rFonts w:ascii="Times New Roman" w:hAnsi="Times New Roman" w:cs="Times New Roman"/>
          <w:sz w:val="29"/>
          <w:szCs w:val="29"/>
        </w:rPr>
        <w:t> (Opinion): </w:t>
      </w:r>
      <w:hyperlink r:id="rId2031" w:history="1">
        <w:r>
          <w:rPr>
            <w:rFonts w:ascii="Times New Roman" w:hAnsi="Times New Roman" w:cs="Times New Roman"/>
            <w:sz w:val="29"/>
            <w:szCs w:val="29"/>
            <w:u w:val="single"/>
          </w:rPr>
          <w:t>My view: Immigration is a human issue</w:t>
        </w:r>
      </w:hyperlink>
      <w:r>
        <w:rPr>
          <w:rFonts w:ascii="Times New Roman" w:hAnsi="Times New Roman" w:cs="Times New Roman"/>
          <w:sz w:val="29"/>
          <w:szCs w:val="29"/>
        </w:rPr>
        <w:t> By David Wilks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22,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22,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2032" w:history="1">
        <w:r>
          <w:rPr>
            <w:rFonts w:ascii="Times New Roman" w:hAnsi="Times New Roman" w:cs="Times New Roman"/>
            <w:sz w:val="29"/>
            <w:szCs w:val="29"/>
            <w:u w:val="single"/>
          </w:rPr>
          <w:t>How Foreign Health Providers Impact U.S. Health Care</w:t>
        </w:r>
      </w:hyperlink>
      <w:r>
        <w:rPr>
          <w:rFonts w:ascii="Times New Roman" w:hAnsi="Times New Roman" w:cs="Times New Roman"/>
          <w:sz w:val="29"/>
          <w:szCs w:val="29"/>
        </w:rPr>
        <w:t> By Lisa Esposito and Ruben Castaneda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33" w:history="1">
        <w:r>
          <w:rPr>
            <w:rFonts w:ascii="Times New Roman" w:hAnsi="Times New Roman" w:cs="Times New Roman"/>
            <w:sz w:val="29"/>
            <w:szCs w:val="29"/>
            <w:u w:val="single"/>
          </w:rPr>
          <w:t>How the new 'electronics ban' serves the Trump agenda</w:t>
        </w:r>
      </w:hyperlink>
      <w:r>
        <w:rPr>
          <w:rFonts w:ascii="Times New Roman" w:hAnsi="Times New Roman" w:cs="Times New Roman"/>
          <w:sz w:val="29"/>
          <w:szCs w:val="29"/>
        </w:rPr>
        <w:t> By Ishaan Tharoor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34" w:history="1">
        <w:r>
          <w:rPr>
            <w:rFonts w:ascii="Times New Roman" w:hAnsi="Times New Roman" w:cs="Times New Roman"/>
            <w:sz w:val="29"/>
            <w:szCs w:val="29"/>
            <w:u w:val="single"/>
          </w:rPr>
          <w:t>Trump won't allow you to use iPads or laptops on certain airlines. Here's why.</w:t>
        </w:r>
      </w:hyperlink>
      <w:r>
        <w:rPr>
          <w:rFonts w:ascii="Times New Roman" w:hAnsi="Times New Roman" w:cs="Times New Roman"/>
          <w:sz w:val="29"/>
          <w:szCs w:val="29"/>
        </w:rPr>
        <w:t> By Henry Farrell and Abraham Newman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35" w:history="1">
        <w:r>
          <w:rPr>
            <w:rFonts w:ascii="Times New Roman" w:hAnsi="Times New Roman" w:cs="Times New Roman"/>
            <w:sz w:val="29"/>
            <w:szCs w:val="29"/>
            <w:u w:val="single"/>
          </w:rPr>
          <w:t>U.S., U.K. Cite Terror Threat in Laptop, Tablet Ban on Flights</w:t>
        </w:r>
      </w:hyperlink>
      <w:r>
        <w:rPr>
          <w:rFonts w:ascii="Times New Roman" w:hAnsi="Times New Roman" w:cs="Times New Roman"/>
          <w:sz w:val="29"/>
          <w:szCs w:val="29"/>
        </w:rPr>
        <w:t> By Susan Carey and Margherita Stancati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Aljazeera</w:t>
      </w:r>
      <w:r>
        <w:rPr>
          <w:rFonts w:ascii="Times New Roman" w:hAnsi="Times New Roman" w:cs="Times New Roman"/>
          <w:sz w:val="29"/>
          <w:szCs w:val="29"/>
        </w:rPr>
        <w:t>: </w:t>
      </w:r>
      <w:hyperlink r:id="rId2036" w:history="1">
        <w:r>
          <w:rPr>
            <w:rFonts w:ascii="Times New Roman" w:hAnsi="Times New Roman" w:cs="Times New Roman"/>
            <w:sz w:val="29"/>
            <w:szCs w:val="29"/>
            <w:u w:val="single"/>
          </w:rPr>
          <w:t>Laptops, tablets to be banned on Middle East-US flights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037" w:history="1">
        <w:r>
          <w:rPr>
            <w:rFonts w:ascii="Times New Roman" w:hAnsi="Times New Roman" w:cs="Times New Roman"/>
            <w:sz w:val="29"/>
            <w:szCs w:val="29"/>
            <w:u w:val="single"/>
          </w:rPr>
          <w:t>Cities, sheriffs find flaws in US immigration detainer list</w:t>
        </w:r>
      </w:hyperlink>
      <w:r>
        <w:rPr>
          <w:rFonts w:ascii="Times New Roman" w:hAnsi="Times New Roman" w:cs="Times New Roman"/>
          <w:sz w:val="29"/>
          <w:szCs w:val="29"/>
        </w:rPr>
        <w:t> By Paul J. Weber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38" w:history="1">
        <w:r>
          <w:rPr>
            <w:rFonts w:ascii="Times New Roman" w:hAnsi="Times New Roman" w:cs="Times New Roman"/>
            <w:sz w:val="29"/>
            <w:szCs w:val="29"/>
            <w:u w:val="single"/>
          </w:rPr>
          <w:t>For Bronx Man Facing Deportation, a Grace Period Nears Its End</w:t>
        </w:r>
      </w:hyperlink>
      <w:r>
        <w:rPr>
          <w:rFonts w:ascii="Times New Roman" w:hAnsi="Times New Roman" w:cs="Times New Roman"/>
          <w:sz w:val="29"/>
          <w:szCs w:val="29"/>
        </w:rPr>
        <w:t> By Vivian Yee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039" w:history="1">
        <w:r>
          <w:rPr>
            <w:rFonts w:ascii="Times New Roman" w:hAnsi="Times New Roman" w:cs="Times New Roman"/>
            <w:sz w:val="29"/>
            <w:szCs w:val="29"/>
            <w:u w:val="single"/>
          </w:rPr>
          <w:t>Mark-Viverito rallies around undocumented city resident detained by ICE</w:t>
        </w:r>
      </w:hyperlink>
      <w:r>
        <w:rPr>
          <w:rFonts w:ascii="Times New Roman" w:hAnsi="Times New Roman" w:cs="Times New Roman"/>
          <w:sz w:val="29"/>
          <w:szCs w:val="29"/>
        </w:rPr>
        <w:t> By Gloria Pazmino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040" w:history="1">
        <w:r>
          <w:rPr>
            <w:rFonts w:ascii="Times New Roman" w:hAnsi="Times New Roman" w:cs="Times New Roman"/>
            <w:sz w:val="29"/>
            <w:szCs w:val="29"/>
            <w:u w:val="single"/>
          </w:rPr>
          <w:t>Sanders joins rally outside Border Patrol's DC offices</w:t>
        </w:r>
      </w:hyperlink>
      <w:r>
        <w:rPr>
          <w:rFonts w:ascii="Times New Roman" w:hAnsi="Times New Roman" w:cs="Times New Roman"/>
          <w:sz w:val="29"/>
          <w:szCs w:val="29"/>
        </w:rPr>
        <w:t> By Aida Chavez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2041" w:history="1">
        <w:r>
          <w:rPr>
            <w:rFonts w:ascii="Times New Roman" w:hAnsi="Times New Roman" w:cs="Times New Roman"/>
            <w:sz w:val="29"/>
            <w:szCs w:val="29"/>
            <w:u w:val="single"/>
          </w:rPr>
          <w:t>Tighter immigration could clash with growth</w:t>
        </w:r>
      </w:hyperlink>
      <w:r>
        <w:rPr>
          <w:rFonts w:ascii="Times New Roman" w:hAnsi="Times New Roman" w:cs="Times New Roman"/>
          <w:sz w:val="29"/>
          <w:szCs w:val="29"/>
        </w:rPr>
        <w:t> By Michael E. Kanell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042" w:history="1">
        <w:r>
          <w:rPr>
            <w:rFonts w:ascii="Times New Roman" w:hAnsi="Times New Roman" w:cs="Times New Roman"/>
            <w:sz w:val="29"/>
            <w:szCs w:val="29"/>
            <w:u w:val="single"/>
          </w:rPr>
          <w:t>Muslim Advocacy Group Seeks Broader Travel-Ban Injunction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43" w:history="1">
        <w:r>
          <w:rPr>
            <w:rFonts w:ascii="Times New Roman" w:hAnsi="Times New Roman" w:cs="Times New Roman"/>
            <w:sz w:val="29"/>
            <w:szCs w:val="29"/>
            <w:u w:val="single"/>
          </w:rPr>
          <w:t>Why Trump's potential restrictions on highly skilled immigration could shift jobs overseas</w:t>
        </w:r>
      </w:hyperlink>
      <w:r>
        <w:rPr>
          <w:rFonts w:ascii="Times New Roman" w:hAnsi="Times New Roman" w:cs="Times New Roman"/>
          <w:sz w:val="29"/>
          <w:szCs w:val="29"/>
        </w:rPr>
        <w:t> By Layna Mosley and David A. Singer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44" w:history="1">
        <w:r>
          <w:rPr>
            <w:rFonts w:ascii="Times New Roman" w:hAnsi="Times New Roman" w:cs="Times New Roman"/>
            <w:sz w:val="29"/>
            <w:szCs w:val="29"/>
            <w:u w:val="single"/>
          </w:rPr>
          <w:t>Trump's 'big, beautiful wall' will require him to take big swaths of other people's land</w:t>
        </w:r>
      </w:hyperlink>
      <w:r>
        <w:rPr>
          <w:rFonts w:ascii="Times New Roman" w:hAnsi="Times New Roman" w:cs="Times New Roman"/>
          <w:sz w:val="29"/>
          <w:szCs w:val="29"/>
        </w:rPr>
        <w:t> By Tracy Jan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World</w:t>
      </w:r>
      <w:r>
        <w:rPr>
          <w:rFonts w:ascii="Times New Roman" w:hAnsi="Times New Roman" w:cs="Times New Roman"/>
          <w:sz w:val="29"/>
          <w:szCs w:val="29"/>
        </w:rPr>
        <w:t>: </w:t>
      </w:r>
      <w:hyperlink r:id="rId2045" w:history="1">
        <w:r>
          <w:rPr>
            <w:rFonts w:ascii="Times New Roman" w:hAnsi="Times New Roman" w:cs="Times New Roman"/>
            <w:sz w:val="29"/>
            <w:szCs w:val="29"/>
            <w:u w:val="single"/>
          </w:rPr>
          <w:t>Trump's border wall hinges on legal team devoted to eminent domain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046" w:history="1">
        <w:r>
          <w:rPr>
            <w:rFonts w:ascii="Times New Roman" w:hAnsi="Times New Roman" w:cs="Times New Roman"/>
            <w:sz w:val="29"/>
            <w:szCs w:val="29"/>
            <w:u w:val="single"/>
          </w:rPr>
          <w:t>Trump budget blueprint shifts costs to rural voters who elected him</w:t>
        </w:r>
      </w:hyperlink>
      <w:r>
        <w:rPr>
          <w:rFonts w:ascii="Times New Roman" w:hAnsi="Times New Roman" w:cs="Times New Roman"/>
          <w:sz w:val="29"/>
          <w:szCs w:val="29"/>
        </w:rPr>
        <w:t> By Reid Wilson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047" w:history="1">
        <w:r>
          <w:rPr>
            <w:rFonts w:ascii="Times New Roman" w:hAnsi="Times New Roman" w:cs="Times New Roman"/>
            <w:sz w:val="29"/>
            <w:szCs w:val="29"/>
            <w:u w:val="single"/>
          </w:rPr>
          <w:t>L.A. Police See Drop in Latino Reports of Crime Amid Deportation Fears</w:t>
        </w:r>
      </w:hyperlink>
      <w:r>
        <w:rPr>
          <w:rFonts w:ascii="Times New Roman" w:hAnsi="Times New Roman" w:cs="Times New Roman"/>
          <w:sz w:val="29"/>
          <w:szCs w:val="29"/>
        </w:rPr>
        <w:t> By Steve Gorman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048" w:history="1">
        <w:r>
          <w:rPr>
            <w:rFonts w:ascii="Times New Roman" w:hAnsi="Times New Roman" w:cs="Times New Roman"/>
            <w:sz w:val="29"/>
            <w:szCs w:val="29"/>
            <w:u w:val="single"/>
          </w:rPr>
          <w:t>LAPD: Latinos report fewer sex crimes amid immigration fears</w:t>
        </w:r>
      </w:hyperlink>
      <w:r>
        <w:rPr>
          <w:rFonts w:ascii="Times New Roman" w:hAnsi="Times New Roman" w:cs="Times New Roman"/>
          <w:sz w:val="29"/>
          <w:szCs w:val="29"/>
        </w:rPr>
        <w:t> By Michael Balsamo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049" w:history="1">
        <w:r>
          <w:rPr>
            <w:rFonts w:ascii="Times New Roman" w:hAnsi="Times New Roman" w:cs="Times New Roman"/>
            <w:sz w:val="29"/>
            <w:szCs w:val="29"/>
            <w:u w:val="single"/>
          </w:rPr>
          <w:t>National Law requiring birth certificate for marriage challenged</w:t>
        </w:r>
      </w:hyperlink>
      <w:r>
        <w:rPr>
          <w:rFonts w:ascii="Times New Roman" w:hAnsi="Times New Roman" w:cs="Times New Roman"/>
          <w:sz w:val="29"/>
          <w:szCs w:val="29"/>
        </w:rPr>
        <w:t> By Kevin McGill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050" w:history="1">
        <w:r>
          <w:rPr>
            <w:rFonts w:ascii="Times New Roman" w:hAnsi="Times New Roman" w:cs="Times New Roman"/>
            <w:sz w:val="29"/>
            <w:szCs w:val="29"/>
            <w:u w:val="single"/>
          </w:rPr>
          <w:t>Bid to strip terrorist's citizenship may mark new Trump way</w:t>
        </w:r>
      </w:hyperlink>
      <w:r>
        <w:rPr>
          <w:rFonts w:ascii="Times New Roman" w:hAnsi="Times New Roman" w:cs="Times New Roman"/>
          <w:sz w:val="29"/>
          <w:szCs w:val="29"/>
        </w:rPr>
        <w:t> By Michael Tarm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051" w:history="1">
        <w:r>
          <w:rPr>
            <w:rFonts w:ascii="Times New Roman" w:hAnsi="Times New Roman" w:cs="Times New Roman"/>
            <w:sz w:val="29"/>
            <w:szCs w:val="29"/>
            <w:u w:val="single"/>
          </w:rPr>
          <w:t>Immigrants increasingly flowing across US border into Canada</w:t>
        </w:r>
      </w:hyperlink>
      <w:r>
        <w:rPr>
          <w:rFonts w:ascii="Times New Roman" w:hAnsi="Times New Roman" w:cs="Times New Roman"/>
          <w:sz w:val="29"/>
          <w:szCs w:val="29"/>
        </w:rPr>
        <w:t> By Rob Gillies?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052" w:history="1">
        <w:r>
          <w:rPr>
            <w:rFonts w:ascii="Times New Roman" w:hAnsi="Times New Roman" w:cs="Times New Roman"/>
            <w:sz w:val="29"/>
            <w:szCs w:val="29"/>
            <w:u w:val="single"/>
          </w:rPr>
          <w:t>U.S. Pulls Out of Human Rights Panel on Trump Executive Orders</w:t>
        </w:r>
      </w:hyperlink>
      <w:r>
        <w:rPr>
          <w:rFonts w:ascii="Times New Roman" w:hAnsi="Times New Roman" w:cs="Times New Roman"/>
          <w:sz w:val="29"/>
          <w:szCs w:val="29"/>
        </w:rPr>
        <w:t> By Lesley Wroughton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053" w:history="1">
        <w:r>
          <w:rPr>
            <w:rFonts w:ascii="Times New Roman" w:hAnsi="Times New Roman" w:cs="Times New Roman"/>
            <w:sz w:val="29"/>
            <w:szCs w:val="29"/>
            <w:u w:val="single"/>
          </w:rPr>
          <w:t>Trump Administration Is A No-Show At Hearings On Human Rights</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Times</w:t>
      </w:r>
      <w:r>
        <w:rPr>
          <w:rFonts w:ascii="Times New Roman" w:hAnsi="Times New Roman" w:cs="Times New Roman"/>
          <w:sz w:val="29"/>
          <w:szCs w:val="29"/>
        </w:rPr>
        <w:t>: </w:t>
      </w:r>
      <w:hyperlink r:id="rId2054" w:history="1">
        <w:r>
          <w:rPr>
            <w:rFonts w:ascii="Times New Roman" w:hAnsi="Times New Roman" w:cs="Times New Roman"/>
            <w:sz w:val="29"/>
            <w:szCs w:val="29"/>
            <w:u w:val="single"/>
          </w:rPr>
          <w:t>Immigration advocate group says it will try to stop President Trump's plans</w:t>
        </w:r>
      </w:hyperlink>
      <w:r>
        <w:rPr>
          <w:rFonts w:ascii="Times New Roman" w:hAnsi="Times New Roman" w:cs="Times New Roman"/>
          <w:sz w:val="29"/>
          <w:szCs w:val="29"/>
        </w:rPr>
        <w:t> By Stephen Dinan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55" w:history="1">
        <w:r>
          <w:rPr>
            <w:rFonts w:ascii="Times New Roman" w:hAnsi="Times New Roman" w:cs="Times New Roman"/>
            <w:sz w:val="29"/>
            <w:szCs w:val="29"/>
            <w:u w:val="single"/>
          </w:rPr>
          <w:t>Roger Stone, the 'Trickster' on Trump's Side, Is Under F.B.I. Scrutiny</w:t>
        </w:r>
      </w:hyperlink>
      <w:r>
        <w:rPr>
          <w:rFonts w:ascii="Times New Roman" w:hAnsi="Times New Roman" w:cs="Times New Roman"/>
          <w:sz w:val="29"/>
          <w:szCs w:val="29"/>
        </w:rPr>
        <w:t> By Maggie Haberman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56" w:history="1">
        <w:r>
          <w:rPr>
            <w:rFonts w:ascii="Times New Roman" w:hAnsi="Times New Roman" w:cs="Times New Roman"/>
            <w:sz w:val="29"/>
            <w:szCs w:val="29"/>
            <w:u w:val="single"/>
          </w:rPr>
          <w:t>U.S. border agents told a Mexican teen to drink liquid meth. His family received $1 million for his death.</w:t>
        </w:r>
      </w:hyperlink>
      <w:r>
        <w:rPr>
          <w:rFonts w:ascii="Times New Roman" w:hAnsi="Times New Roman" w:cs="Times New Roman"/>
          <w:sz w:val="29"/>
          <w:szCs w:val="29"/>
        </w:rPr>
        <w:t> By Kristine Phillips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57" w:history="1">
        <w:r>
          <w:rPr>
            <w:rFonts w:ascii="Times New Roman" w:hAnsi="Times New Roman" w:cs="Times New Roman"/>
            <w:sz w:val="29"/>
            <w:szCs w:val="29"/>
            <w:u w:val="single"/>
          </w:rPr>
          <w:t>Some of Hogan's statements on Rockville rape miss the mark</w:t>
        </w:r>
      </w:hyperlink>
      <w:r>
        <w:rPr>
          <w:rFonts w:ascii="Times New Roman" w:hAnsi="Times New Roman" w:cs="Times New Roman"/>
          <w:sz w:val="29"/>
          <w:szCs w:val="29"/>
        </w:rPr>
        <w:t> By Bill Turque and Ovetta Wiggins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2058" w:history="1">
        <w:r>
          <w:rPr>
            <w:rFonts w:ascii="Times New Roman" w:hAnsi="Times New Roman" w:cs="Times New Roman"/>
            <w:sz w:val="29"/>
            <w:szCs w:val="29"/>
            <w:u w:val="single"/>
          </w:rPr>
          <w:t>Inside the New Emergency App for Undocumented Immigrants</w:t>
        </w:r>
      </w:hyperlink>
      <w:r>
        <w:rPr>
          <w:rFonts w:ascii="Times New Roman" w:hAnsi="Times New Roman" w:cs="Times New Roman"/>
          <w:sz w:val="29"/>
          <w:szCs w:val="29"/>
        </w:rPr>
        <w:t> By Janelle Harris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News</w:t>
      </w:r>
      <w:r>
        <w:rPr>
          <w:rFonts w:ascii="Times New Roman" w:hAnsi="Times New Roman" w:cs="Times New Roman"/>
          <w:sz w:val="29"/>
          <w:szCs w:val="29"/>
        </w:rPr>
        <w:t>: </w:t>
      </w:r>
      <w:hyperlink r:id="rId2059" w:history="1">
        <w:r>
          <w:rPr>
            <w:rFonts w:ascii="Times New Roman" w:hAnsi="Times New Roman" w:cs="Times New Roman"/>
            <w:sz w:val="29"/>
            <w:szCs w:val="29"/>
            <w:u w:val="single"/>
          </w:rPr>
          <w:t>University of Texas Elects First Physically Disabled, Latina Student President</w:t>
        </w:r>
      </w:hyperlink>
      <w:r>
        <w:rPr>
          <w:rFonts w:ascii="Times New Roman" w:hAnsi="Times New Roman" w:cs="Times New Roman"/>
          <w:sz w:val="29"/>
          <w:szCs w:val="29"/>
        </w:rPr>
        <w:t> By Catalina Gonella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60" w:history="1">
        <w:r>
          <w:rPr>
            <w:rFonts w:ascii="Times New Roman" w:hAnsi="Times New Roman" w:cs="Times New Roman"/>
            <w:sz w:val="29"/>
            <w:szCs w:val="29"/>
            <w:u w:val="single"/>
          </w:rPr>
          <w:t>Canada Sees Increase in Migrants Entering Illegally From U.S.</w:t>
        </w:r>
      </w:hyperlink>
      <w:r>
        <w:rPr>
          <w:rFonts w:ascii="Times New Roman" w:hAnsi="Times New Roman" w:cs="Times New Roman"/>
          <w:sz w:val="29"/>
          <w:szCs w:val="29"/>
        </w:rPr>
        <w:t> By Paul Vieira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2061" w:history="1">
        <w:r>
          <w:rPr>
            <w:rFonts w:ascii="Times New Roman" w:hAnsi="Times New Roman" w:cs="Times New Roman"/>
            <w:sz w:val="29"/>
            <w:szCs w:val="29"/>
            <w:u w:val="single"/>
          </w:rPr>
          <w:t>No African citizens granted visas for African trade summit in California</w:t>
        </w:r>
      </w:hyperlink>
      <w:r>
        <w:rPr>
          <w:rFonts w:ascii="Times New Roman" w:hAnsi="Times New Roman" w:cs="Times New Roman"/>
          <w:sz w:val="29"/>
          <w:szCs w:val="29"/>
        </w:rPr>
        <w:t> By Sam Levin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062" w:history="1">
        <w:r>
          <w:rPr>
            <w:rFonts w:ascii="Times New Roman" w:hAnsi="Times New Roman" w:cs="Times New Roman"/>
            <w:sz w:val="29"/>
            <w:szCs w:val="29"/>
            <w:u w:val="single"/>
          </w:rPr>
          <w:t>Trump moves sanctuary city fight to front burner</w:t>
        </w:r>
      </w:hyperlink>
      <w:r>
        <w:rPr>
          <w:rFonts w:ascii="Times New Roman" w:hAnsi="Times New Roman" w:cs="Times New Roman"/>
          <w:sz w:val="29"/>
          <w:szCs w:val="29"/>
        </w:rPr>
        <w:t> By Rafael Bernal and Mike Lillis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(Editorial): </w:t>
      </w:r>
      <w:hyperlink r:id="rId2063" w:history="1">
        <w:r>
          <w:rPr>
            <w:rFonts w:ascii="Times New Roman" w:hAnsi="Times New Roman" w:cs="Times New Roman"/>
            <w:sz w:val="29"/>
            <w:szCs w:val="29"/>
            <w:u w:val="single"/>
          </w:rPr>
          <w:t>The Immigration Policy America Needs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064" w:history="1">
        <w:r>
          <w:rPr>
            <w:rFonts w:ascii="Times New Roman" w:hAnsi="Times New Roman" w:cs="Times New Roman"/>
            <w:sz w:val="29"/>
            <w:szCs w:val="29"/>
            <w:u w:val="single"/>
          </w:rPr>
          <w:t>Why open borders are crucial for innovation</w:t>
        </w:r>
      </w:hyperlink>
      <w:r>
        <w:rPr>
          <w:rFonts w:ascii="Times New Roman" w:hAnsi="Times New Roman" w:cs="Times New Roman"/>
          <w:sz w:val="29"/>
          <w:szCs w:val="29"/>
        </w:rPr>
        <w:t> By Angel Cabrera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2065" w:history="1">
        <w:r>
          <w:rPr>
            <w:rFonts w:ascii="Times New Roman" w:hAnsi="Times New Roman" w:cs="Times New Roman"/>
            <w:sz w:val="29"/>
            <w:szCs w:val="29"/>
            <w:u w:val="single"/>
          </w:rPr>
          <w:t>How We All Advance Trump's Border-Control Agenda</w:t>
        </w:r>
      </w:hyperlink>
      <w:r>
        <w:rPr>
          <w:rFonts w:ascii="Times New Roman" w:hAnsi="Times New Roman" w:cs="Times New Roman"/>
          <w:sz w:val="29"/>
          <w:szCs w:val="29"/>
        </w:rPr>
        <w:t> By Francis Wilkinson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2066" w:history="1">
        <w:r>
          <w:rPr>
            <w:rFonts w:ascii="Times New Roman" w:hAnsi="Times New Roman" w:cs="Times New Roman"/>
            <w:sz w:val="29"/>
            <w:szCs w:val="29"/>
            <w:u w:val="single"/>
          </w:rPr>
          <w:t>Why These Trump Voters Are Sticking Up For An Undocumented Neighbor</w:t>
        </w:r>
      </w:hyperlink>
      <w:r>
        <w:rPr>
          <w:rFonts w:ascii="Times New Roman" w:hAnsi="Times New Roman" w:cs="Times New Roman"/>
          <w:sz w:val="29"/>
          <w:szCs w:val="29"/>
        </w:rPr>
        <w:t> By Pete Buttigieg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Orange County Register (</w:t>
      </w:r>
      <w:r>
        <w:rPr>
          <w:rFonts w:ascii="Times New Roman" w:hAnsi="Times New Roman" w:cs="Times New Roman"/>
          <w:sz w:val="29"/>
          <w:szCs w:val="29"/>
        </w:rPr>
        <w:t>Op-Ed): </w:t>
      </w:r>
      <w:hyperlink r:id="rId2067" w:history="1">
        <w:r>
          <w:rPr>
            <w:rFonts w:ascii="Times New Roman" w:hAnsi="Times New Roman" w:cs="Times New Roman"/>
            <w:sz w:val="29"/>
            <w:szCs w:val="29"/>
            <w:u w:val="single"/>
          </w:rPr>
          <w:t>Broken immigration system needs comprehensive fix</w:t>
        </w:r>
      </w:hyperlink>
      <w:r>
        <w:rPr>
          <w:rFonts w:ascii="Times New Roman" w:hAnsi="Times New Roman" w:cs="Times New Roman"/>
          <w:sz w:val="29"/>
          <w:szCs w:val="29"/>
        </w:rPr>
        <w:t> By Tom Tait</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Hartford Courant</w:t>
      </w:r>
      <w:r>
        <w:rPr>
          <w:rFonts w:ascii="Times New Roman" w:hAnsi="Times New Roman" w:cs="Times New Roman"/>
          <w:sz w:val="29"/>
          <w:szCs w:val="29"/>
        </w:rPr>
        <w:t> (Connecticut): </w:t>
      </w:r>
      <w:hyperlink r:id="rId2068" w:history="1">
        <w:r>
          <w:rPr>
            <w:rFonts w:ascii="Times New Roman" w:hAnsi="Times New Roman" w:cs="Times New Roman"/>
            <w:sz w:val="29"/>
            <w:szCs w:val="29"/>
            <w:u w:val="single"/>
          </w:rPr>
          <w:t>Hartford Mayor: ICE Agents Were Misleading In Attempt To Detain Immigrant</w:t>
        </w:r>
      </w:hyperlink>
      <w:r>
        <w:rPr>
          <w:rFonts w:ascii="Times New Roman" w:hAnsi="Times New Roman" w:cs="Times New Roman"/>
          <w:sz w:val="29"/>
          <w:szCs w:val="29"/>
        </w:rPr>
        <w:t> By Nicholas Rondinone and Vinny Vella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w:t>
      </w:r>
      <w:r>
        <w:rPr>
          <w:rFonts w:ascii="Times New Roman" w:hAnsi="Times New Roman" w:cs="Times New Roman"/>
          <w:sz w:val="29"/>
          <w:szCs w:val="29"/>
        </w:rPr>
        <w:t>: </w:t>
      </w:r>
      <w:hyperlink r:id="rId2069" w:history="1">
        <w:r>
          <w:rPr>
            <w:rFonts w:ascii="Times New Roman" w:hAnsi="Times New Roman" w:cs="Times New Roman"/>
            <w:sz w:val="29"/>
            <w:szCs w:val="29"/>
            <w:u w:val="single"/>
          </w:rPr>
          <w:t>Cities like Los Angeles with large immigration case backlogs could get more judges</w:t>
        </w:r>
      </w:hyperlink>
      <w:r>
        <w:rPr>
          <w:rFonts w:ascii="Times New Roman" w:hAnsi="Times New Roman" w:cs="Times New Roman"/>
          <w:sz w:val="29"/>
          <w:szCs w:val="29"/>
        </w:rPr>
        <w:t> By Leslie Berestein Rojas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MPR</w:t>
      </w:r>
      <w:r>
        <w:rPr>
          <w:rFonts w:ascii="Times New Roman" w:hAnsi="Times New Roman" w:cs="Times New Roman"/>
          <w:sz w:val="29"/>
          <w:szCs w:val="29"/>
        </w:rPr>
        <w:t>: </w:t>
      </w:r>
      <w:hyperlink r:id="rId2070" w:history="1">
        <w:r>
          <w:rPr>
            <w:rFonts w:ascii="Times New Roman" w:hAnsi="Times New Roman" w:cs="Times New Roman"/>
            <w:sz w:val="29"/>
            <w:szCs w:val="29"/>
            <w:u w:val="single"/>
          </w:rPr>
          <w:t>Minnesota law enforcement grapples with federal immigration orders, goals</w:t>
        </w:r>
      </w:hyperlink>
      <w:r>
        <w:rPr>
          <w:rFonts w:ascii="Times New Roman" w:hAnsi="Times New Roman" w:cs="Times New Roman"/>
          <w:sz w:val="29"/>
          <w:szCs w:val="29"/>
        </w:rPr>
        <w:t> By Martin Moylan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w:t>
      </w:r>
      <w:r>
        <w:rPr>
          <w:rFonts w:ascii="Times New Roman" w:hAnsi="Times New Roman" w:cs="Times New Roman"/>
          <w:sz w:val="29"/>
          <w:szCs w:val="29"/>
        </w:rPr>
        <w:t> (Minnesota): </w:t>
      </w:r>
      <w:hyperlink r:id="rId2071" w:history="1">
        <w:r>
          <w:rPr>
            <w:rFonts w:ascii="Times New Roman" w:hAnsi="Times New Roman" w:cs="Times New Roman"/>
            <w:sz w:val="29"/>
            <w:szCs w:val="29"/>
            <w:u w:val="single"/>
          </w:rPr>
          <w:t>Trump Seeks Extra Immigration Judge For Bloomington</w:t>
        </w:r>
      </w:hyperlink>
      <w:r>
        <w:rPr>
          <w:rFonts w:ascii="Times New Roman" w:hAnsi="Times New Roman" w:cs="Times New Roman"/>
          <w:sz w:val="29"/>
          <w:szCs w:val="29"/>
        </w:rPr>
        <w:t> By Esme Murphy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2072" w:history="1">
        <w:r>
          <w:rPr>
            <w:rFonts w:ascii="Times New Roman" w:hAnsi="Times New Roman" w:cs="Times New Roman"/>
            <w:sz w:val="29"/>
            <w:szCs w:val="29"/>
            <w:u w:val="single"/>
          </w:rPr>
          <w:t>Houston's immigrant-rights hotline receives hundreds of calls</w:t>
        </w:r>
      </w:hyperlink>
      <w:r>
        <w:rPr>
          <w:rFonts w:ascii="Times New Roman" w:hAnsi="Times New Roman" w:cs="Times New Roman"/>
          <w:sz w:val="29"/>
          <w:szCs w:val="29"/>
        </w:rPr>
        <w:t> By Olivia Tallet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El Paso Times</w:t>
      </w:r>
      <w:r>
        <w:rPr>
          <w:rFonts w:ascii="Times New Roman" w:hAnsi="Times New Roman" w:cs="Times New Roman"/>
          <w:sz w:val="29"/>
          <w:szCs w:val="29"/>
        </w:rPr>
        <w:t>: </w:t>
      </w:r>
      <w:hyperlink r:id="rId2073" w:history="1">
        <w:r>
          <w:rPr>
            <w:rFonts w:ascii="Times New Roman" w:hAnsi="Times New Roman" w:cs="Times New Roman"/>
            <w:sz w:val="29"/>
            <w:szCs w:val="29"/>
            <w:u w:val="single"/>
          </w:rPr>
          <w:t>Civil rights suit planned over immigrant's arrest</w:t>
        </w:r>
      </w:hyperlink>
      <w:r>
        <w:rPr>
          <w:rFonts w:ascii="Times New Roman" w:hAnsi="Times New Roman" w:cs="Times New Roman"/>
          <w:sz w:val="29"/>
          <w:szCs w:val="29"/>
        </w:rPr>
        <w:t> By Lorena Figueroa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Palm Beach Post: </w:t>
      </w:r>
      <w:hyperlink r:id="rId2074" w:history="1">
        <w:r>
          <w:rPr>
            <w:rFonts w:ascii="Times New Roman" w:hAnsi="Times New Roman" w:cs="Times New Roman"/>
            <w:sz w:val="29"/>
            <w:szCs w:val="29"/>
            <w:u w:val="single"/>
          </w:rPr>
          <w:t>Life 'unpredictable' under Trump for local immigrants, attorneys say</w:t>
        </w:r>
      </w:hyperlink>
      <w:r>
        <w:rPr>
          <w:rFonts w:ascii="Times New Roman" w:hAnsi="Times New Roman" w:cs="Times New Roman"/>
          <w:sz w:val="29"/>
          <w:szCs w:val="29"/>
        </w:rPr>
        <w:t> By Sarah Peters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(California): </w:t>
      </w:r>
      <w:hyperlink r:id="rId2075" w:history="1">
        <w:r>
          <w:rPr>
            <w:rFonts w:ascii="Times New Roman" w:hAnsi="Times New Roman" w:cs="Times New Roman"/>
            <w:sz w:val="29"/>
            <w:szCs w:val="29"/>
            <w:u w:val="single"/>
          </w:rPr>
          <w:t>Los Angeles Mayor Expands Immigrant Protections</w:t>
        </w:r>
      </w:hyperlink>
      <w:r>
        <w:rPr>
          <w:rFonts w:ascii="Times New Roman" w:hAnsi="Times New Roman" w:cs="Times New Roman"/>
          <w:sz w:val="29"/>
          <w:szCs w:val="29"/>
        </w:rPr>
        <w:t> By Alejandro Lazo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Tribune (</w:t>
      </w:r>
      <w:r>
        <w:rPr>
          <w:rFonts w:ascii="Times New Roman" w:hAnsi="Times New Roman" w:cs="Times New Roman"/>
          <w:sz w:val="29"/>
          <w:szCs w:val="29"/>
        </w:rPr>
        <w:t>Illinois): </w:t>
      </w:r>
      <w:hyperlink r:id="rId2076" w:history="1">
        <w:r>
          <w:rPr>
            <w:rFonts w:ascii="Times New Roman" w:hAnsi="Times New Roman" w:cs="Times New Roman"/>
            <w:sz w:val="29"/>
            <w:szCs w:val="29"/>
            <w:u w:val="single"/>
          </w:rPr>
          <w:t>Chicago's ID plan faces concerns from both sides of immigration issue</w:t>
        </w:r>
      </w:hyperlink>
      <w:r>
        <w:rPr>
          <w:rFonts w:ascii="Times New Roman" w:hAnsi="Times New Roman" w:cs="Times New Roman"/>
          <w:sz w:val="29"/>
          <w:szCs w:val="29"/>
        </w:rPr>
        <w:t> By John Byrne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(Nebraska): </w:t>
      </w:r>
      <w:hyperlink r:id="rId2077" w:history="1">
        <w:r>
          <w:rPr>
            <w:rFonts w:ascii="Times New Roman" w:hAnsi="Times New Roman" w:cs="Times New Roman"/>
            <w:sz w:val="29"/>
            <w:szCs w:val="29"/>
            <w:u w:val="single"/>
          </w:rPr>
          <w:t>Sharron Angle to challenge GOP rep in Nevada</w:t>
        </w:r>
      </w:hyperlink>
      <w:r>
        <w:rPr>
          <w:rFonts w:ascii="Times New Roman" w:hAnsi="Times New Roman" w:cs="Times New Roman"/>
          <w:sz w:val="29"/>
          <w:szCs w:val="29"/>
        </w:rPr>
        <w:t> By Local Developments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 31</w:t>
      </w:r>
      <w:r>
        <w:rPr>
          <w:rFonts w:ascii="Times New Roman" w:hAnsi="Times New Roman" w:cs="Times New Roman"/>
          <w:sz w:val="29"/>
          <w:szCs w:val="29"/>
        </w:rPr>
        <w:t> (Colorado): </w:t>
      </w:r>
      <w:hyperlink r:id="rId2078" w:history="1">
        <w:r>
          <w:rPr>
            <w:rFonts w:ascii="Times New Roman" w:hAnsi="Times New Roman" w:cs="Times New Roman"/>
            <w:sz w:val="29"/>
            <w:szCs w:val="29"/>
            <w:u w:val="single"/>
          </w:rPr>
          <w:t>Mayor proclaiming today 'Denver Immigration Day of Action'</w:t>
        </w:r>
      </w:hyperlink>
      <w:r>
        <w:rPr>
          <w:rFonts w:ascii="Times New Roman" w:hAnsi="Times New Roman" w:cs="Times New Roman"/>
          <w:sz w:val="29"/>
          <w:szCs w:val="29"/>
        </w:rPr>
        <w:t> By Anica Padilla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21,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21,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079" w:history="1">
        <w:r>
          <w:rPr>
            <w:rFonts w:ascii="Times New Roman" w:hAnsi="Times New Roman" w:cs="Times New Roman"/>
            <w:sz w:val="29"/>
            <w:szCs w:val="29"/>
            <w:u w:val="single"/>
          </w:rPr>
          <w:t>Trump expedites visas for family of Syrian in Wisconsin</w:t>
        </w:r>
      </w:hyperlink>
      <w:r>
        <w:rPr>
          <w:rFonts w:ascii="Times New Roman" w:hAnsi="Times New Roman" w:cs="Times New Roman"/>
          <w:sz w:val="29"/>
          <w:szCs w:val="29"/>
        </w:rPr>
        <w:t> By Cara Lombardo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080" w:history="1">
        <w:r>
          <w:rPr>
            <w:rFonts w:ascii="Times New Roman" w:hAnsi="Times New Roman" w:cs="Times New Roman"/>
            <w:sz w:val="29"/>
            <w:szCs w:val="29"/>
            <w:u w:val="single"/>
          </w:rPr>
          <w:t>Trump's crackdown focuses on people in the U.S. illegally - but not on the businesses that hire them</w:t>
        </w:r>
      </w:hyperlink>
      <w:r>
        <w:rPr>
          <w:rFonts w:ascii="Times New Roman" w:hAnsi="Times New Roman" w:cs="Times New Roman"/>
          <w:sz w:val="29"/>
          <w:szCs w:val="29"/>
        </w:rPr>
        <w:t> By Cindy Carcamo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2081" w:history="1">
        <w:r>
          <w:rPr>
            <w:rFonts w:ascii="Times New Roman" w:hAnsi="Times New Roman" w:cs="Times New Roman"/>
            <w:sz w:val="29"/>
            <w:szCs w:val="29"/>
            <w:u w:val="single"/>
          </w:rPr>
          <w:t>Scared and planning for the worst: Immigrants brace for deportation</w:t>
        </w:r>
      </w:hyperlink>
      <w:r>
        <w:rPr>
          <w:rFonts w:ascii="Times New Roman" w:hAnsi="Times New Roman" w:cs="Times New Roman"/>
          <w:sz w:val="29"/>
          <w:szCs w:val="29"/>
        </w:rPr>
        <w:t> By Masuma Ahuja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Fusion</w:t>
      </w:r>
      <w:r>
        <w:rPr>
          <w:rFonts w:ascii="Times New Roman" w:hAnsi="Times New Roman" w:cs="Times New Roman"/>
          <w:sz w:val="29"/>
          <w:szCs w:val="29"/>
        </w:rPr>
        <w:t>: </w:t>
      </w:r>
      <w:hyperlink r:id="rId2082" w:history="1">
        <w:r>
          <w:rPr>
            <w:rFonts w:ascii="Times New Roman" w:hAnsi="Times New Roman" w:cs="Times New Roman"/>
            <w:sz w:val="29"/>
            <w:szCs w:val="29"/>
            <w:u w:val="single"/>
          </w:rPr>
          <w:t>She was training with her dad for the LA Marathon. Then he was taken away by ICE.</w:t>
        </w:r>
      </w:hyperlink>
      <w:r>
        <w:rPr>
          <w:rFonts w:ascii="Times New Roman" w:hAnsi="Times New Roman" w:cs="Times New Roman"/>
          <w:sz w:val="29"/>
          <w:szCs w:val="29"/>
        </w:rPr>
        <w:t> By Jorge Rivas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083" w:history="1">
        <w:r>
          <w:rPr>
            <w:rFonts w:ascii="Times New Roman" w:hAnsi="Times New Roman" w:cs="Times New Roman"/>
            <w:sz w:val="29"/>
            <w:szCs w:val="29"/>
            <w:u w:val="single"/>
          </w:rPr>
          <w:t>Army vet slated for deportation over drug charges</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84" w:history="1">
        <w:r>
          <w:rPr>
            <w:rFonts w:ascii="Times New Roman" w:hAnsi="Times New Roman" w:cs="Times New Roman"/>
            <w:sz w:val="29"/>
            <w:szCs w:val="29"/>
            <w:u w:val="single"/>
          </w:rPr>
          <w:t>U.S. Limits Devices for Passengers on Foreign Airlines From Eight Countries</w:t>
        </w:r>
      </w:hyperlink>
      <w:r>
        <w:rPr>
          <w:rFonts w:ascii="Times New Roman" w:hAnsi="Times New Roman" w:cs="Times New Roman"/>
          <w:sz w:val="29"/>
          <w:szCs w:val="29"/>
        </w:rPr>
        <w:t> By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2085" w:history="1">
        <w:r>
          <w:rPr>
            <w:rFonts w:ascii="Times New Roman" w:hAnsi="Times New Roman" w:cs="Times New Roman"/>
            <w:sz w:val="29"/>
            <w:szCs w:val="29"/>
            <w:u w:val="single"/>
          </w:rPr>
          <w:t>Electronics banned from cabins on some Middle Eastern and African flights to U.S.</w:t>
        </w:r>
      </w:hyperlink>
      <w:r>
        <w:rPr>
          <w:rFonts w:ascii="Times New Roman" w:hAnsi="Times New Roman" w:cs="Times New Roman"/>
          <w:sz w:val="29"/>
          <w:szCs w:val="29"/>
        </w:rPr>
        <w:t> By Jon Ostrower and Rene Marsh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2086" w:history="1">
        <w:r>
          <w:rPr>
            <w:rFonts w:ascii="Times New Roman" w:hAnsi="Times New Roman" w:cs="Times New Roman"/>
            <w:sz w:val="29"/>
            <w:szCs w:val="29"/>
            <w:u w:val="single"/>
          </w:rPr>
          <w:t>Experts criticize US electronic devices ban on some flights from Middle East</w:t>
        </w:r>
      </w:hyperlink>
      <w:r>
        <w:rPr>
          <w:rFonts w:ascii="Times New Roman" w:hAnsi="Times New Roman" w:cs="Times New Roman"/>
          <w:sz w:val="29"/>
          <w:szCs w:val="29"/>
        </w:rPr>
        <w:t> By Sam Thielman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2087" w:history="1">
        <w:r>
          <w:rPr>
            <w:rFonts w:ascii="Times New Roman" w:hAnsi="Times New Roman" w:cs="Times New Roman"/>
            <w:sz w:val="29"/>
            <w:szCs w:val="29"/>
            <w:u w:val="single"/>
          </w:rPr>
          <w:t>Government Outlines Details For Border Wall Proposals</w:t>
        </w:r>
      </w:hyperlink>
      <w:r>
        <w:rPr>
          <w:rFonts w:ascii="Times New Roman" w:hAnsi="Times New Roman" w:cs="Times New Roman"/>
          <w:sz w:val="29"/>
          <w:szCs w:val="29"/>
        </w:rPr>
        <w:t> By John Burnett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88" w:history="1">
        <w:r>
          <w:rPr>
            <w:rFonts w:ascii="Times New Roman" w:hAnsi="Times New Roman" w:cs="Times New Roman"/>
            <w:sz w:val="29"/>
            <w:szCs w:val="29"/>
            <w:u w:val="single"/>
          </w:rPr>
          <w:t>Trump Administration Gives Details on Border-Wall Plans, Costs</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ABC News</w:t>
      </w:r>
      <w:r>
        <w:rPr>
          <w:rFonts w:ascii="Times New Roman" w:hAnsi="Times New Roman" w:cs="Times New Roman"/>
          <w:sz w:val="29"/>
          <w:szCs w:val="29"/>
        </w:rPr>
        <w:t>: </w:t>
      </w:r>
      <w:hyperlink r:id="rId2089" w:history="1">
        <w:r>
          <w:rPr>
            <w:rFonts w:ascii="Times New Roman" w:hAnsi="Times New Roman" w:cs="Times New Roman"/>
            <w:sz w:val="29"/>
            <w:szCs w:val="29"/>
            <w:u w:val="single"/>
          </w:rPr>
          <w:t>Trump's US-Mexico border wall gives Arizona town a sense of worry and hope</w:t>
        </w:r>
      </w:hyperlink>
      <w:r>
        <w:rPr>
          <w:rFonts w:ascii="Times New Roman" w:hAnsi="Times New Roman" w:cs="Times New Roman"/>
          <w:sz w:val="29"/>
          <w:szCs w:val="29"/>
        </w:rPr>
        <w:t> By Meghan Keneally and Jessica Hopper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KPBS</w:t>
      </w:r>
      <w:r>
        <w:rPr>
          <w:rFonts w:ascii="Times New Roman" w:hAnsi="Times New Roman" w:cs="Times New Roman"/>
          <w:sz w:val="29"/>
          <w:szCs w:val="29"/>
        </w:rPr>
        <w:t>: </w:t>
      </w:r>
      <w:hyperlink r:id="rId2090" w:history="1">
        <w:r>
          <w:rPr>
            <w:rFonts w:ascii="Times New Roman" w:hAnsi="Times New Roman" w:cs="Times New Roman"/>
            <w:sz w:val="29"/>
            <w:szCs w:val="29"/>
            <w:u w:val="single"/>
          </w:rPr>
          <w:t>State Legislators Want Pension Funds To Divest From Border Wall Project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w:t>
      </w:r>
      <w:hyperlink r:id="rId2091" w:history="1">
        <w:r>
          <w:rPr>
            <w:rFonts w:ascii="Times New Roman" w:hAnsi="Times New Roman" w:cs="Times New Roman"/>
            <w:sz w:val="29"/>
            <w:szCs w:val="29"/>
            <w:u w:val="single"/>
          </w:rPr>
          <w:t>Are 80 percent or 0.1 percent of the 9th Circuit Court's decisions overturned?</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092" w:history="1">
        <w:r>
          <w:rPr>
            <w:rFonts w:ascii="Times New Roman" w:hAnsi="Times New Roman" w:cs="Times New Roman"/>
            <w:sz w:val="29"/>
            <w:szCs w:val="29"/>
            <w:u w:val="single"/>
          </w:rPr>
          <w:t>Report: Judge says 'sanctuary' jail led to immigration sweep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093" w:history="1">
        <w:r>
          <w:rPr>
            <w:rFonts w:ascii="Times New Roman" w:hAnsi="Times New Roman" w:cs="Times New Roman"/>
            <w:sz w:val="29"/>
            <w:szCs w:val="29"/>
            <w:u w:val="single"/>
          </w:rPr>
          <w:t>Dozens arrested in immigration raid during Detroit cockfight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094" w:history="1">
        <w:r>
          <w:rPr>
            <w:rFonts w:ascii="Times New Roman" w:hAnsi="Times New Roman" w:cs="Times New Roman"/>
            <w:sz w:val="29"/>
            <w:szCs w:val="29"/>
            <w:u w:val="single"/>
          </w:rPr>
          <w:t>U.S. Names Localities That Refuse to Detain Undocumented Immigrants</w:t>
        </w:r>
      </w:hyperlink>
      <w:r>
        <w:rPr>
          <w:rFonts w:ascii="Times New Roman" w:hAnsi="Times New Roman" w:cs="Times New Roman"/>
          <w:sz w:val="29"/>
          <w:szCs w:val="29"/>
        </w:rPr>
        <w:t> By Liz Robbins and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095" w:history="1">
        <w:r>
          <w:rPr>
            <w:rFonts w:ascii="Times New Roman" w:hAnsi="Times New Roman" w:cs="Times New Roman"/>
            <w:sz w:val="29"/>
            <w:szCs w:val="29"/>
            <w:u w:val="single"/>
          </w:rPr>
          <w:t>Trump administration: Police agencies didn't help feds with deportations</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Austin Statesman</w:t>
      </w:r>
      <w:r>
        <w:rPr>
          <w:rFonts w:ascii="Times New Roman" w:hAnsi="Times New Roman" w:cs="Times New Roman"/>
          <w:sz w:val="29"/>
          <w:szCs w:val="29"/>
        </w:rPr>
        <w:t>: </w:t>
      </w:r>
      <w:hyperlink r:id="rId2096" w:history="1">
        <w:r>
          <w:rPr>
            <w:rFonts w:ascii="Times New Roman" w:hAnsi="Times New Roman" w:cs="Times New Roman"/>
            <w:sz w:val="29"/>
            <w:szCs w:val="29"/>
            <w:u w:val="single"/>
          </w:rPr>
          <w:t>U.S. Judge: ICE said Austin raid was payback for 'sanctuary' policy</w:t>
        </w:r>
      </w:hyperlink>
      <w:r>
        <w:rPr>
          <w:rFonts w:ascii="Times New Roman" w:hAnsi="Times New Roman" w:cs="Times New Roman"/>
          <w:sz w:val="29"/>
          <w:szCs w:val="29"/>
        </w:rPr>
        <w:t> By Tony Plohetski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Buzzfeed</w:t>
      </w:r>
      <w:r>
        <w:rPr>
          <w:rFonts w:ascii="Times New Roman" w:hAnsi="Times New Roman" w:cs="Times New Roman"/>
          <w:sz w:val="29"/>
          <w:szCs w:val="29"/>
        </w:rPr>
        <w:t>: </w:t>
      </w:r>
      <w:hyperlink r:id="rId2097" w:history="1">
        <w:r>
          <w:rPr>
            <w:rFonts w:ascii="Times New Roman" w:hAnsi="Times New Roman" w:cs="Times New Roman"/>
            <w:sz w:val="29"/>
            <w:szCs w:val="29"/>
            <w:u w:val="single"/>
          </w:rPr>
          <w:t>Trump Administration Starts Publishing Weekly List Of Crimes Committed By Undocumented Immigrants</w:t>
        </w:r>
      </w:hyperlink>
      <w:r>
        <w:rPr>
          <w:rFonts w:ascii="Times New Roman" w:hAnsi="Times New Roman" w:cs="Times New Roman"/>
          <w:sz w:val="29"/>
          <w:szCs w:val="29"/>
        </w:rPr>
        <w:t> By Adolfo Flores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098" w:history="1">
        <w:r>
          <w:rPr>
            <w:rFonts w:ascii="Times New Roman" w:hAnsi="Times New Roman" w:cs="Times New Roman"/>
            <w:sz w:val="29"/>
            <w:szCs w:val="29"/>
            <w:u w:val="single"/>
          </w:rPr>
          <w:t>DHS releases names of local jails that won't hold immigrants</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099" w:history="1">
        <w:r>
          <w:rPr>
            <w:rFonts w:ascii="Times New Roman" w:hAnsi="Times New Roman" w:cs="Times New Roman"/>
            <w:sz w:val="29"/>
            <w:szCs w:val="29"/>
            <w:u w:val="single"/>
          </w:rPr>
          <w:t>Report Tallies Jailed Undocumented Immigrants Released Despite DHS Requests</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100" w:history="1">
        <w:r>
          <w:rPr>
            <w:rFonts w:ascii="Times New Roman" w:hAnsi="Times New Roman" w:cs="Times New Roman"/>
            <w:sz w:val="29"/>
            <w:szCs w:val="29"/>
            <w:u w:val="single"/>
          </w:rPr>
          <w:t>Trump administration seeks to shame sanctuary cities</w:t>
        </w:r>
      </w:hyperlink>
      <w:r>
        <w:rPr>
          <w:rFonts w:ascii="Times New Roman" w:hAnsi="Times New Roman" w:cs="Times New Roman"/>
          <w:sz w:val="29"/>
          <w:szCs w:val="29"/>
        </w:rPr>
        <w:t> By Olivia Beavers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101" w:history="1">
        <w:r>
          <w:rPr>
            <w:rFonts w:ascii="Times New Roman" w:hAnsi="Times New Roman" w:cs="Times New Roman"/>
            <w:sz w:val="29"/>
            <w:szCs w:val="29"/>
            <w:u w:val="single"/>
          </w:rPr>
          <w:t>Senators ask to include visas for Afghans in spending bill</w:t>
        </w:r>
      </w:hyperlink>
      <w:r>
        <w:rPr>
          <w:rFonts w:ascii="Times New Roman" w:hAnsi="Times New Roman" w:cs="Times New Roman"/>
          <w:sz w:val="29"/>
          <w:szCs w:val="29"/>
        </w:rPr>
        <w:t> By Rebecca Kheel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Diego Union Tribune</w:t>
      </w:r>
      <w:r>
        <w:rPr>
          <w:rFonts w:ascii="Times New Roman" w:hAnsi="Times New Roman" w:cs="Times New Roman"/>
          <w:sz w:val="29"/>
          <w:szCs w:val="29"/>
        </w:rPr>
        <w:t>: </w:t>
      </w:r>
      <w:hyperlink r:id="rId2102" w:history="1">
        <w:r>
          <w:rPr>
            <w:rFonts w:ascii="Times New Roman" w:hAnsi="Times New Roman" w:cs="Times New Roman"/>
            <w:sz w:val="29"/>
            <w:szCs w:val="29"/>
            <w:u w:val="single"/>
          </w:rPr>
          <w:t>What does 'get in line' mean in immigration debate?</w:t>
        </w:r>
      </w:hyperlink>
      <w:r>
        <w:rPr>
          <w:rFonts w:ascii="Times New Roman" w:hAnsi="Times New Roman" w:cs="Times New Roman"/>
          <w:sz w:val="29"/>
          <w:szCs w:val="29"/>
        </w:rPr>
        <w:t> By Kate Morrissey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2103" w:history="1">
        <w:r>
          <w:rPr>
            <w:rFonts w:ascii="Times New Roman" w:hAnsi="Times New Roman" w:cs="Times New Roman"/>
            <w:sz w:val="29"/>
            <w:szCs w:val="29"/>
            <w:u w:val="single"/>
          </w:rPr>
          <w:t>Trump Winery seeks more foreign workers this season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Daily Caller</w:t>
      </w:r>
      <w:r>
        <w:rPr>
          <w:rFonts w:ascii="Times New Roman" w:hAnsi="Times New Roman" w:cs="Times New Roman"/>
          <w:sz w:val="29"/>
          <w:szCs w:val="29"/>
        </w:rPr>
        <w:t> (Opinion): </w:t>
      </w:r>
      <w:hyperlink r:id="rId2104" w:history="1">
        <w:r>
          <w:rPr>
            <w:rFonts w:ascii="Times New Roman" w:hAnsi="Times New Roman" w:cs="Times New Roman"/>
            <w:sz w:val="29"/>
            <w:szCs w:val="29"/>
            <w:u w:val="single"/>
          </w:rPr>
          <w:t>What "60 Minutes" Got Wrong About Outsourcing</w:t>
        </w:r>
      </w:hyperlink>
      <w:r>
        <w:rPr>
          <w:rFonts w:ascii="Times New Roman" w:hAnsi="Times New Roman" w:cs="Times New Roman"/>
          <w:sz w:val="29"/>
          <w:szCs w:val="29"/>
        </w:rPr>
        <w:t> By Stuart Anderson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05" w:history="1">
        <w:r>
          <w:rPr>
            <w:rFonts w:ascii="Times New Roman" w:hAnsi="Times New Roman" w:cs="Times New Roman"/>
            <w:sz w:val="29"/>
            <w:szCs w:val="29"/>
            <w:u w:val="single"/>
          </w:rPr>
          <w:t>A retired police chief is detained at JFK for one reason: His name is Hassan</w:t>
        </w:r>
      </w:hyperlink>
      <w:r>
        <w:rPr>
          <w:rFonts w:ascii="Times New Roman" w:hAnsi="Times New Roman" w:cs="Times New Roman"/>
          <w:sz w:val="29"/>
          <w:szCs w:val="29"/>
        </w:rPr>
        <w:t> By Petula Dvorak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06" w:history="1">
        <w:r>
          <w:rPr>
            <w:rFonts w:ascii="Times New Roman" w:hAnsi="Times New Roman" w:cs="Times New Roman"/>
            <w:sz w:val="29"/>
            <w:szCs w:val="29"/>
            <w:u w:val="single"/>
          </w:rPr>
          <w:t>This is what you need to know about government surveillance</w:t>
        </w:r>
      </w:hyperlink>
      <w:r>
        <w:rPr>
          <w:rFonts w:ascii="Times New Roman" w:hAnsi="Times New Roman" w:cs="Times New Roman"/>
          <w:sz w:val="29"/>
          <w:szCs w:val="29"/>
        </w:rPr>
        <w:t> By Henry Farrell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07" w:history="1">
        <w:r>
          <w:rPr>
            <w:rFonts w:ascii="Times New Roman" w:hAnsi="Times New Roman" w:cs="Times New Roman"/>
            <w:sz w:val="29"/>
            <w:szCs w:val="29"/>
            <w:u w:val="single"/>
          </w:rPr>
          <w:t>The American presidency is shrinking before the world's eyes</w:t>
        </w:r>
      </w:hyperlink>
      <w:r>
        <w:rPr>
          <w:rFonts w:ascii="Times New Roman" w:hAnsi="Times New Roman" w:cs="Times New Roman"/>
          <w:sz w:val="29"/>
          <w:szCs w:val="29"/>
        </w:rPr>
        <w:t> By Michael Gerson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08" w:history="1">
        <w:r>
          <w:rPr>
            <w:rFonts w:ascii="Times New Roman" w:hAnsi="Times New Roman" w:cs="Times New Roman"/>
            <w:sz w:val="29"/>
            <w:szCs w:val="29"/>
            <w:u w:val="single"/>
          </w:rPr>
          <w:t>Bannon's origin story doesn't add up</w:t>
        </w:r>
      </w:hyperlink>
      <w:r>
        <w:rPr>
          <w:rFonts w:ascii="Times New Roman" w:hAnsi="Times New Roman" w:cs="Times New Roman"/>
          <w:sz w:val="29"/>
          <w:szCs w:val="29"/>
        </w:rPr>
        <w:t> By Richard Cohen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09" w:history="1">
        <w:r>
          <w:rPr>
            <w:rFonts w:ascii="Times New Roman" w:hAnsi="Times New Roman" w:cs="Times New Roman"/>
            <w:sz w:val="29"/>
            <w:szCs w:val="29"/>
            <w:u w:val="single"/>
          </w:rPr>
          <w:t>How Trump's travel ban would hurt the people who voted for him</w:t>
        </w:r>
      </w:hyperlink>
      <w:r>
        <w:rPr>
          <w:rFonts w:ascii="Times New Roman" w:hAnsi="Times New Roman" w:cs="Times New Roman"/>
          <w:sz w:val="29"/>
          <w:szCs w:val="29"/>
        </w:rPr>
        <w:t> By Jeff Guo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10" w:history="1">
        <w:r>
          <w:rPr>
            <w:rFonts w:ascii="Times New Roman" w:hAnsi="Times New Roman" w:cs="Times New Roman"/>
            <w:sz w:val="29"/>
            <w:szCs w:val="29"/>
            <w:u w:val="single"/>
          </w:rPr>
          <w:t>Trump's budget doesn't help defense all that much</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11" w:history="1">
        <w:r>
          <w:rPr>
            <w:rFonts w:ascii="Times New Roman" w:hAnsi="Times New Roman" w:cs="Times New Roman"/>
            <w:sz w:val="29"/>
            <w:szCs w:val="29"/>
            <w:u w:val="single"/>
          </w:rPr>
          <w:t>These areas went overwhelmingly for Trump. Now he wants to cut one of their lifelines.</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2112" w:history="1">
        <w:r>
          <w:rPr>
            <w:rFonts w:ascii="Times New Roman" w:hAnsi="Times New Roman" w:cs="Times New Roman"/>
            <w:sz w:val="29"/>
            <w:szCs w:val="29"/>
            <w:u w:val="single"/>
          </w:rPr>
          <w:t>The Muslim ban and American history</w:t>
        </w:r>
      </w:hyperlink>
      <w:r>
        <w:rPr>
          <w:rFonts w:ascii="Times New Roman" w:hAnsi="Times New Roman" w:cs="Times New Roman"/>
          <w:sz w:val="29"/>
          <w:szCs w:val="29"/>
        </w:rPr>
        <w:t> By Jeffrey D. Sachs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(Opinion): </w:t>
      </w:r>
      <w:hyperlink r:id="rId2113" w:history="1">
        <w:r>
          <w:rPr>
            <w:rFonts w:ascii="Times New Roman" w:hAnsi="Times New Roman" w:cs="Times New Roman"/>
            <w:sz w:val="29"/>
            <w:szCs w:val="29"/>
            <w:u w:val="single"/>
          </w:rPr>
          <w:t>The Unsung Architect of Trumpism</w:t>
        </w:r>
      </w:hyperlink>
      <w:r>
        <w:rPr>
          <w:rFonts w:ascii="Times New Roman" w:hAnsi="Times New Roman" w:cs="Times New Roman"/>
          <w:sz w:val="29"/>
          <w:szCs w:val="29"/>
        </w:rPr>
        <w:t> By Molly Ball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Tribune</w:t>
      </w:r>
      <w:r>
        <w:rPr>
          <w:rFonts w:ascii="Times New Roman" w:hAnsi="Times New Roman" w:cs="Times New Roman"/>
          <w:sz w:val="29"/>
          <w:szCs w:val="29"/>
        </w:rPr>
        <w:t> (Op-Ed): </w:t>
      </w:r>
      <w:hyperlink r:id="rId2114" w:history="1">
        <w:r>
          <w:rPr>
            <w:rFonts w:ascii="Times New Roman" w:hAnsi="Times New Roman" w:cs="Times New Roman"/>
            <w:sz w:val="29"/>
            <w:szCs w:val="29"/>
            <w:u w:val="single"/>
          </w:rPr>
          <w:t>The Democrats' immigration problem</w:t>
        </w:r>
      </w:hyperlink>
      <w:r>
        <w:rPr>
          <w:rFonts w:ascii="Times New Roman" w:hAnsi="Times New Roman" w:cs="Times New Roman"/>
          <w:sz w:val="29"/>
          <w:szCs w:val="29"/>
        </w:rPr>
        <w:t> By Henry Olson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(Opinion): </w:t>
      </w:r>
      <w:hyperlink r:id="rId2115" w:history="1">
        <w:r>
          <w:rPr>
            <w:rFonts w:ascii="Times New Roman" w:hAnsi="Times New Roman" w:cs="Times New Roman"/>
            <w:sz w:val="29"/>
            <w:szCs w:val="29"/>
            <w:u w:val="single"/>
          </w:rPr>
          <w:t>'Other People's Babies'</w:t>
        </w:r>
      </w:hyperlink>
      <w:r>
        <w:rPr>
          <w:rFonts w:ascii="Times New Roman" w:hAnsi="Times New Roman" w:cs="Times New Roman"/>
          <w:sz w:val="29"/>
          <w:szCs w:val="29"/>
        </w:rPr>
        <w:t> By Bret Stephens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116" w:history="1">
        <w:r>
          <w:rPr>
            <w:rFonts w:ascii="Times New Roman" w:hAnsi="Times New Roman" w:cs="Times New Roman"/>
            <w:sz w:val="29"/>
            <w:szCs w:val="29"/>
            <w:u w:val="single"/>
          </w:rPr>
          <w:t>Three things Congress should know about reforming the EB-5 program</w:t>
        </w:r>
      </w:hyperlink>
      <w:r>
        <w:rPr>
          <w:rFonts w:ascii="Times New Roman" w:hAnsi="Times New Roman" w:cs="Times New Roman"/>
          <w:sz w:val="29"/>
          <w:szCs w:val="29"/>
        </w:rPr>
        <w:t> By Catherine Debono Holmes, Esq.</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117" w:history="1">
        <w:r>
          <w:rPr>
            <w:rFonts w:ascii="Times New Roman" w:hAnsi="Times New Roman" w:cs="Times New Roman"/>
            <w:sz w:val="29"/>
            <w:szCs w:val="29"/>
            <w:u w:val="single"/>
          </w:rPr>
          <w:t>Breaking families apart: The moral and economic costs to the US</w:t>
        </w:r>
      </w:hyperlink>
      <w:r>
        <w:rPr>
          <w:rFonts w:ascii="Times New Roman" w:hAnsi="Times New Roman" w:cs="Times New Roman"/>
          <w:sz w:val="29"/>
          <w:szCs w:val="29"/>
        </w:rPr>
        <w:t> By Jessaca Leinaweaver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(Op-Ed): </w:t>
      </w:r>
      <w:hyperlink r:id="rId2118" w:history="1">
        <w:r>
          <w:rPr>
            <w:rFonts w:ascii="Times New Roman" w:hAnsi="Times New Roman" w:cs="Times New Roman"/>
            <w:sz w:val="29"/>
            <w:szCs w:val="29"/>
            <w:u w:val="single"/>
          </w:rPr>
          <w:t>Airports: The Next Racial Profiling Frontier</w:t>
        </w:r>
      </w:hyperlink>
      <w:r>
        <w:rPr>
          <w:rFonts w:ascii="Times New Roman" w:hAnsi="Times New Roman" w:cs="Times New Roman"/>
          <w:sz w:val="29"/>
          <w:szCs w:val="29"/>
        </w:rPr>
        <w:t> By Ivan Espinoza-Madrigal</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CTV</w:t>
      </w:r>
      <w:r>
        <w:rPr>
          <w:rFonts w:ascii="Times New Roman" w:hAnsi="Times New Roman" w:cs="Times New Roman"/>
          <w:sz w:val="29"/>
          <w:szCs w:val="29"/>
        </w:rPr>
        <w:t>: </w:t>
      </w:r>
      <w:hyperlink r:id="rId2119" w:history="1">
        <w:r>
          <w:rPr>
            <w:rFonts w:ascii="Times New Roman" w:hAnsi="Times New Roman" w:cs="Times New Roman"/>
            <w:sz w:val="29"/>
            <w:szCs w:val="29"/>
            <w:u w:val="single"/>
          </w:rPr>
          <w:t>Border trouble continues for specialized Canadian nurses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WCAX</w:t>
      </w:r>
      <w:r>
        <w:rPr>
          <w:rFonts w:ascii="Times New Roman" w:hAnsi="Times New Roman" w:cs="Times New Roman"/>
          <w:sz w:val="29"/>
          <w:szCs w:val="29"/>
        </w:rPr>
        <w:t> (Vermont): </w:t>
      </w:r>
      <w:hyperlink r:id="rId2120" w:history="1">
        <w:r>
          <w:rPr>
            <w:rFonts w:ascii="Times New Roman" w:hAnsi="Times New Roman" w:cs="Times New Roman"/>
            <w:sz w:val="29"/>
            <w:szCs w:val="29"/>
            <w:u w:val="single"/>
          </w:rPr>
          <w:t>Is ICE targeting immigration activists?</w:t>
        </w:r>
      </w:hyperlink>
      <w:r>
        <w:rPr>
          <w:rFonts w:ascii="Times New Roman" w:hAnsi="Times New Roman" w:cs="Times New Roman"/>
          <w:sz w:val="29"/>
          <w:szCs w:val="29"/>
        </w:rPr>
        <w:t> By Kyle Midura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(Maryland): </w:t>
      </w:r>
      <w:hyperlink r:id="rId2121" w:history="1">
        <w:r>
          <w:rPr>
            <w:rFonts w:ascii="Times New Roman" w:hAnsi="Times New Roman" w:cs="Times New Roman"/>
            <w:sz w:val="29"/>
            <w:szCs w:val="29"/>
            <w:u w:val="single"/>
          </w:rPr>
          <w:t>Bills on prescription drugs and immigration advance in Md.</w:t>
        </w:r>
      </w:hyperlink>
      <w:r>
        <w:rPr>
          <w:rFonts w:ascii="Times New Roman" w:hAnsi="Times New Roman" w:cs="Times New Roman"/>
          <w:sz w:val="29"/>
          <w:szCs w:val="29"/>
        </w:rPr>
        <w:t> By Brian Witte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(Maryland): </w:t>
      </w:r>
      <w:hyperlink r:id="rId2122" w:history="1">
        <w:r>
          <w:rPr>
            <w:rFonts w:ascii="Times New Roman" w:hAnsi="Times New Roman" w:cs="Times New Roman"/>
            <w:sz w:val="29"/>
            <w:szCs w:val="29"/>
            <w:u w:val="single"/>
          </w:rPr>
          <w:t>Maryland Lawmakers Pass Bill to Curb Immigration Enforcement</w:t>
        </w:r>
      </w:hyperlink>
      <w:r>
        <w:rPr>
          <w:rFonts w:ascii="Times New Roman" w:hAnsi="Times New Roman" w:cs="Times New Roman"/>
          <w:sz w:val="29"/>
          <w:szCs w:val="29"/>
        </w:rPr>
        <w:t> By Steve Gorman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(Maryland): </w:t>
      </w:r>
      <w:hyperlink r:id="rId2123" w:history="1">
        <w:r>
          <w:rPr>
            <w:rFonts w:ascii="Times New Roman" w:hAnsi="Times New Roman" w:cs="Times New Roman"/>
            <w:sz w:val="29"/>
            <w:szCs w:val="29"/>
            <w:u w:val="single"/>
          </w:rPr>
          <w:t>Revised immigration Trust Act moves forward in House</w:t>
        </w:r>
      </w:hyperlink>
      <w:r>
        <w:rPr>
          <w:rFonts w:ascii="Times New Roman" w:hAnsi="Times New Roman" w:cs="Times New Roman"/>
          <w:sz w:val="29"/>
          <w:szCs w:val="29"/>
        </w:rPr>
        <w:t> By Pamela Wood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March 20,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March 20,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124" w:history="1">
        <w:r>
          <w:rPr>
            <w:rFonts w:ascii="Times New Roman" w:hAnsi="Times New Roman" w:cs="Times New Roman"/>
            <w:sz w:val="29"/>
            <w:szCs w:val="29"/>
            <w:u w:val="single"/>
          </w:rPr>
          <w:t>Immigration judges to be sent to border detention centers</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25" w:history="1">
        <w:r>
          <w:rPr>
            <w:rFonts w:ascii="Times New Roman" w:hAnsi="Times New Roman" w:cs="Times New Roman"/>
            <w:sz w:val="29"/>
            <w:szCs w:val="29"/>
            <w:u w:val="single"/>
          </w:rPr>
          <w:t>Rural Areas Brace for a Shortage of Doctors Due to Visa Policy</w:t>
        </w:r>
      </w:hyperlink>
      <w:r>
        <w:rPr>
          <w:rFonts w:ascii="Times New Roman" w:hAnsi="Times New Roman" w:cs="Times New Roman"/>
          <w:sz w:val="29"/>
          <w:szCs w:val="29"/>
        </w:rPr>
        <w:t> By Miriam Jordan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126" w:history="1">
        <w:r>
          <w:rPr>
            <w:rFonts w:ascii="Times New Roman" w:hAnsi="Times New Roman" w:cs="Times New Roman"/>
            <w:sz w:val="29"/>
            <w:szCs w:val="29"/>
            <w:u w:val="single"/>
          </w:rPr>
          <w:t>Exclusive: Immigration judges headed to 12 U.S. cities to speed deportations</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 </w:t>
      </w:r>
      <w:hyperlink r:id="rId2127" w:history="1">
        <w:r>
          <w:rPr>
            <w:rFonts w:ascii="Times New Roman" w:hAnsi="Times New Roman" w:cs="Times New Roman"/>
            <w:sz w:val="29"/>
            <w:szCs w:val="29"/>
            <w:u w:val="single"/>
          </w:rPr>
          <w:t>'Your child is safe': Schools address deportation fears among immigrant families</w:t>
        </w:r>
      </w:hyperlink>
      <w:r>
        <w:rPr>
          <w:rFonts w:ascii="Times New Roman" w:hAnsi="Times New Roman" w:cs="Times New Roman"/>
          <w:sz w:val="29"/>
          <w:szCs w:val="29"/>
        </w:rPr>
        <w:t> By Moriah Balingit and Emma Brown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128" w:history="1">
        <w:r>
          <w:rPr>
            <w:rFonts w:ascii="Times New Roman" w:hAnsi="Times New Roman" w:cs="Times New Roman"/>
            <w:sz w:val="29"/>
            <w:szCs w:val="29"/>
            <w:u w:val="single"/>
          </w:rPr>
          <w:t>Homeland Security Chief Tells Democrats To Change Law If They Don't Like Deportation Practices</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129" w:history="1">
        <w:r>
          <w:rPr>
            <w:rFonts w:ascii="Times New Roman" w:hAnsi="Times New Roman" w:cs="Times New Roman"/>
            <w:sz w:val="29"/>
            <w:szCs w:val="29"/>
            <w:u w:val="single"/>
          </w:rPr>
          <w:t>The Latest: Trump administration to appeal travel ban ruling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130" w:history="1">
        <w:r>
          <w:rPr>
            <w:rFonts w:ascii="Times New Roman" w:hAnsi="Times New Roman" w:cs="Times New Roman"/>
            <w:sz w:val="29"/>
            <w:szCs w:val="29"/>
            <w:u w:val="single"/>
          </w:rPr>
          <w:t>Travel ban fight personal for Hawaii's 'scholarly gentleman'</w:t>
        </w:r>
      </w:hyperlink>
      <w:r>
        <w:rPr>
          <w:rFonts w:ascii="Times New Roman" w:hAnsi="Times New Roman" w:cs="Times New Roman"/>
          <w:sz w:val="29"/>
          <w:szCs w:val="29"/>
        </w:rPr>
        <w:t> By Jennifer Sinco Kelleher?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131" w:history="1">
        <w:r>
          <w:rPr>
            <w:rFonts w:ascii="Times New Roman" w:hAnsi="Times New Roman" w:cs="Times New Roman"/>
            <w:sz w:val="29"/>
            <w:szCs w:val="29"/>
            <w:u w:val="single"/>
          </w:rPr>
          <w:t>Trump 'Travel Ban Bands' Take to Stage in Texas Capital</w:t>
        </w:r>
      </w:hyperlink>
      <w:r>
        <w:rPr>
          <w:rFonts w:ascii="Times New Roman" w:hAnsi="Times New Roman" w:cs="Times New Roman"/>
          <w:sz w:val="29"/>
          <w:szCs w:val="29"/>
        </w:rPr>
        <w:t> By Jon Herskovitz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32" w:history="1">
        <w:r>
          <w:rPr>
            <w:rFonts w:ascii="Times New Roman" w:hAnsi="Times New Roman" w:cs="Times New Roman"/>
            <w:sz w:val="29"/>
            <w:szCs w:val="29"/>
            <w:u w:val="single"/>
          </w:rPr>
          <w:t>Travel Ban Dampens Persian New Year Celebration</w:t>
        </w:r>
      </w:hyperlink>
      <w:r>
        <w:rPr>
          <w:rFonts w:ascii="Times New Roman" w:hAnsi="Times New Roman" w:cs="Times New Roman"/>
          <w:sz w:val="29"/>
          <w:szCs w:val="29"/>
        </w:rPr>
        <w:t> By Jennifer Medina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33" w:history="1">
        <w:r>
          <w:rPr>
            <w:rFonts w:ascii="Times New Roman" w:hAnsi="Times New Roman" w:cs="Times New Roman"/>
            <w:sz w:val="29"/>
            <w:szCs w:val="29"/>
            <w:u w:val="single"/>
          </w:rPr>
          <w:t>Trump Travel Ban, Strong Dollar Take Edge Off Tourism to U.S.</w:t>
        </w:r>
      </w:hyperlink>
      <w:r>
        <w:rPr>
          <w:rFonts w:ascii="Times New Roman" w:hAnsi="Times New Roman" w:cs="Times New Roman"/>
          <w:sz w:val="29"/>
          <w:szCs w:val="29"/>
        </w:rPr>
        <w:t> By Robert Wall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34" w:history="1">
        <w:r>
          <w:rPr>
            <w:rFonts w:ascii="Times New Roman" w:hAnsi="Times New Roman" w:cs="Times New Roman"/>
            <w:sz w:val="29"/>
            <w:szCs w:val="29"/>
            <w:u w:val="single"/>
          </w:rPr>
          <w:t>Hawaii's Muslim Community Takes Stand Against Trump Travel Ban</w:t>
        </w:r>
      </w:hyperlink>
      <w:r>
        <w:rPr>
          <w:rFonts w:ascii="Times New Roman" w:hAnsi="Times New Roman" w:cs="Times New Roman"/>
          <w:sz w:val="29"/>
          <w:szCs w:val="29"/>
        </w:rPr>
        <w:t> By Ian Lovett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35" w:history="1">
        <w:r>
          <w:rPr>
            <w:rFonts w:ascii="Times New Roman" w:hAnsi="Times New Roman" w:cs="Times New Roman"/>
            <w:sz w:val="29"/>
            <w:szCs w:val="29"/>
            <w:u w:val="single"/>
          </w:rPr>
          <w:t>Justice Department Appeals Maryland Judge's Decision to Block Trump Travel Ban</w:t>
        </w:r>
      </w:hyperlink>
      <w:r>
        <w:rPr>
          <w:rFonts w:ascii="Times New Roman" w:hAnsi="Times New Roman" w:cs="Times New Roman"/>
          <w:sz w:val="29"/>
          <w:szCs w:val="29"/>
        </w:rPr>
        <w:t> By Brent Kendall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36" w:history="1">
        <w:r>
          <w:rPr>
            <w:rFonts w:ascii="Times New Roman" w:hAnsi="Times New Roman" w:cs="Times New Roman"/>
            <w:sz w:val="29"/>
            <w:szCs w:val="29"/>
            <w:u w:val="single"/>
          </w:rPr>
          <w:t>DHS Secretary Kelly, House Democrats face off at first meeting</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37" w:history="1">
        <w:r>
          <w:rPr>
            <w:rFonts w:ascii="Times New Roman" w:hAnsi="Times New Roman" w:cs="Times New Roman"/>
            <w:sz w:val="29"/>
            <w:szCs w:val="29"/>
            <w:u w:val="single"/>
          </w:rPr>
          <w:t>Former Alexandria deputy police chief says he was detained at JFK Airport because of his name</w:t>
        </w:r>
      </w:hyperlink>
      <w:r>
        <w:rPr>
          <w:rFonts w:ascii="Times New Roman" w:hAnsi="Times New Roman" w:cs="Times New Roman"/>
          <w:sz w:val="29"/>
          <w:szCs w:val="29"/>
        </w:rPr>
        <w:t> By Faiz Siddiqui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38" w:history="1">
        <w:r>
          <w:rPr>
            <w:rFonts w:ascii="Times New Roman" w:hAnsi="Times New Roman" w:cs="Times New Roman"/>
            <w:sz w:val="29"/>
            <w:szCs w:val="29"/>
            <w:u w:val="single"/>
          </w:rPr>
          <w:t>Philadelphia's Cinco de Mayo festival is canceled amid fears of an ICE raid</w:t>
        </w:r>
      </w:hyperlink>
      <w:r>
        <w:rPr>
          <w:rFonts w:ascii="Times New Roman" w:hAnsi="Times New Roman" w:cs="Times New Roman"/>
          <w:sz w:val="29"/>
          <w:szCs w:val="29"/>
        </w:rPr>
        <w:t> By Avi Selk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139" w:history="1">
        <w:r>
          <w:rPr>
            <w:rFonts w:ascii="Times New Roman" w:hAnsi="Times New Roman" w:cs="Times New Roman"/>
            <w:sz w:val="29"/>
            <w:szCs w:val="29"/>
            <w:u w:val="single"/>
          </w:rPr>
          <w:t>Trump wants to build 30-foot-high wall at Mexican border</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2140" w:history="1">
        <w:r>
          <w:rPr>
            <w:rFonts w:ascii="Times New Roman" w:hAnsi="Times New Roman" w:cs="Times New Roman"/>
            <w:sz w:val="29"/>
            <w:szCs w:val="29"/>
            <w:u w:val="single"/>
          </w:rPr>
          <w:t>U.S. Homeland Security Seeks Proposals for Wall With Mexico</w:t>
        </w:r>
      </w:hyperlink>
      <w:r>
        <w:rPr>
          <w:rFonts w:ascii="Times New Roman" w:hAnsi="Times New Roman" w:cs="Times New Roman"/>
          <w:sz w:val="29"/>
          <w:szCs w:val="29"/>
        </w:rPr>
        <w:t> By Idrees Ali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141" w:history="1">
        <w:r>
          <w:rPr>
            <w:rFonts w:ascii="Times New Roman" w:hAnsi="Times New Roman" w:cs="Times New Roman"/>
            <w:sz w:val="29"/>
            <w:szCs w:val="29"/>
            <w:u w:val="single"/>
          </w:rPr>
          <w:t>Trump Seeks Proposals for 'Physically Imposing' Wall With Mexico</w:t>
        </w:r>
      </w:hyperlink>
      <w:r>
        <w:rPr>
          <w:rFonts w:ascii="Times New Roman" w:hAnsi="Times New Roman" w:cs="Times New Roman"/>
          <w:sz w:val="29"/>
          <w:szCs w:val="29"/>
        </w:rPr>
        <w:t> By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42" w:history="1">
        <w:r>
          <w:rPr>
            <w:rFonts w:ascii="Times New Roman" w:hAnsi="Times New Roman" w:cs="Times New Roman"/>
            <w:sz w:val="29"/>
            <w:szCs w:val="29"/>
            <w:u w:val="single"/>
          </w:rPr>
          <w:t>Trump's budget proves that U.S. will pay for border wall, Mexican governor says</w:t>
        </w:r>
      </w:hyperlink>
      <w:r>
        <w:rPr>
          <w:rFonts w:ascii="Times New Roman" w:hAnsi="Times New Roman" w:cs="Times New Roman"/>
          <w:sz w:val="29"/>
          <w:szCs w:val="29"/>
        </w:rPr>
        <w:t> By Maria Sacchetti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143" w:history="1">
        <w:r>
          <w:rPr>
            <w:rFonts w:ascii="Times New Roman" w:hAnsi="Times New Roman" w:cs="Times New Roman"/>
            <w:sz w:val="29"/>
            <w:szCs w:val="29"/>
            <w:u w:val="single"/>
          </w:rPr>
          <w:t>US officials begin fingerprinting refugee families on Nauru</w:t>
        </w:r>
      </w:hyperlink>
      <w:r>
        <w:rPr>
          <w:rFonts w:ascii="Times New Roman" w:hAnsi="Times New Roman" w:cs="Times New Roman"/>
          <w:sz w:val="29"/>
          <w:szCs w:val="29"/>
        </w:rPr>
        <w:t> By Rod McGuirk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144" w:history="1">
        <w:r>
          <w:rPr>
            <w:rFonts w:ascii="Times New Roman" w:hAnsi="Times New Roman" w:cs="Times New Roman"/>
            <w:sz w:val="29"/>
            <w:szCs w:val="29"/>
            <w:u w:val="single"/>
          </w:rPr>
          <w:t>Young Americans: Most see Trump as illegitimate president</w:t>
        </w:r>
      </w:hyperlink>
      <w:r>
        <w:rPr>
          <w:rFonts w:ascii="Times New Roman" w:hAnsi="Times New Roman" w:cs="Times New Roman"/>
          <w:sz w:val="29"/>
          <w:szCs w:val="29"/>
        </w:rPr>
        <w:t> By Laurie Kellman and Emily Swanson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145" w:history="1">
        <w:r>
          <w:rPr>
            <w:rFonts w:ascii="Times New Roman" w:hAnsi="Times New Roman" w:cs="Times New Roman"/>
            <w:sz w:val="29"/>
            <w:szCs w:val="29"/>
            <w:u w:val="single"/>
          </w:rPr>
          <w:t>Meetup takes risky leap into the Trump resistance</w:t>
        </w:r>
      </w:hyperlink>
      <w:r>
        <w:rPr>
          <w:rFonts w:ascii="Times New Roman" w:hAnsi="Times New Roman" w:cs="Times New Roman"/>
          <w:sz w:val="29"/>
          <w:szCs w:val="29"/>
        </w:rPr>
        <w:t> By Steve Peoples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46" w:history="1">
        <w:r>
          <w:rPr>
            <w:rFonts w:ascii="Times New Roman" w:hAnsi="Times New Roman" w:cs="Times New Roman"/>
            <w:sz w:val="29"/>
            <w:szCs w:val="29"/>
            <w:u w:val="single"/>
          </w:rPr>
          <w:t>Behind the rise in seemingly chaotic MS-13 violence: A structured hierarchy.</w:t>
        </w:r>
      </w:hyperlink>
      <w:r>
        <w:rPr>
          <w:rFonts w:ascii="Times New Roman" w:hAnsi="Times New Roman" w:cs="Times New Roman"/>
          <w:sz w:val="29"/>
          <w:szCs w:val="29"/>
        </w:rPr>
        <w:t> By Dan Morse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2147" w:history="1">
        <w:r>
          <w:rPr>
            <w:rFonts w:ascii="Times New Roman" w:hAnsi="Times New Roman" w:cs="Times New Roman"/>
            <w:sz w:val="29"/>
            <w:szCs w:val="29"/>
            <w:u w:val="single"/>
          </w:rPr>
          <w:t>Waiter fired after asking customer for proof of residency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48" w:history="1">
        <w:r>
          <w:rPr>
            <w:rFonts w:ascii="Times New Roman" w:hAnsi="Times New Roman" w:cs="Times New Roman"/>
            <w:sz w:val="29"/>
            <w:szCs w:val="29"/>
            <w:u w:val="single"/>
          </w:rPr>
          <w:t>A California waiter refused to serve 4 Latina women until he saw 'proof of residency'</w:t>
        </w:r>
      </w:hyperlink>
      <w:r>
        <w:rPr>
          <w:rFonts w:ascii="Times New Roman" w:hAnsi="Times New Roman" w:cs="Times New Roman"/>
          <w:sz w:val="29"/>
          <w:szCs w:val="29"/>
        </w:rPr>
        <w:t> By Cleve R. Wootson Jr.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49" w:history="1">
        <w:r>
          <w:rPr>
            <w:rFonts w:ascii="Times New Roman" w:hAnsi="Times New Roman" w:cs="Times New Roman"/>
            <w:sz w:val="29"/>
            <w:szCs w:val="29"/>
            <w:u w:val="single"/>
          </w:rPr>
          <w:t>White House fence jumper roamed grounds for more than 16 minutes before arrest</w:t>
        </w:r>
      </w:hyperlink>
      <w:r>
        <w:rPr>
          <w:rFonts w:ascii="Times New Roman" w:hAnsi="Times New Roman" w:cs="Times New Roman"/>
          <w:sz w:val="29"/>
          <w:szCs w:val="29"/>
        </w:rPr>
        <w:t> By Spencer S. Hsu and Devlin Barrett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150" w:history="1">
        <w:r>
          <w:rPr>
            <w:rFonts w:ascii="Times New Roman" w:hAnsi="Times New Roman" w:cs="Times New Roman"/>
            <w:sz w:val="29"/>
            <w:szCs w:val="29"/>
            <w:u w:val="single"/>
          </w:rPr>
          <w:t>These first-generation Chinese Americans are loudly opposing sanctuary laws</w:t>
        </w:r>
      </w:hyperlink>
      <w:r>
        <w:rPr>
          <w:rFonts w:ascii="Times New Roman" w:hAnsi="Times New Roman" w:cs="Times New Roman"/>
          <w:sz w:val="29"/>
          <w:szCs w:val="29"/>
        </w:rPr>
        <w:t> By Bill Turque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151" w:history="1">
        <w:r>
          <w:rPr>
            <w:rFonts w:ascii="Times New Roman" w:hAnsi="Times New Roman" w:cs="Times New Roman"/>
            <w:sz w:val="29"/>
            <w:szCs w:val="29"/>
            <w:u w:val="single"/>
          </w:rPr>
          <w:t>Kellyanne Conway's Husband Is Set to Lead Justice Department Division</w:t>
        </w:r>
      </w:hyperlink>
      <w:r>
        <w:rPr>
          <w:rFonts w:ascii="Times New Roman" w:hAnsi="Times New Roman" w:cs="Times New Roman"/>
          <w:sz w:val="29"/>
          <w:szCs w:val="29"/>
        </w:rPr>
        <w:t> By Aruna Viswanatha and Brent Kendall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2152" w:history="1">
        <w:r>
          <w:rPr>
            <w:rFonts w:ascii="Times New Roman" w:hAnsi="Times New Roman" w:cs="Times New Roman"/>
            <w:sz w:val="29"/>
            <w:szCs w:val="29"/>
            <w:u w:val="single"/>
          </w:rPr>
          <w:t>Ernst declines to ask for King's resignation over 'babies' tweet</w:t>
        </w:r>
      </w:hyperlink>
      <w:r>
        <w:rPr>
          <w:rFonts w:ascii="Times New Roman" w:hAnsi="Times New Roman" w:cs="Times New Roman"/>
          <w:sz w:val="29"/>
          <w:szCs w:val="29"/>
        </w:rPr>
        <w:t> By Burgess Everett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2153" w:history="1">
        <w:r>
          <w:rPr>
            <w:rFonts w:ascii="Times New Roman" w:hAnsi="Times New Roman" w:cs="Times New Roman"/>
            <w:sz w:val="29"/>
            <w:szCs w:val="29"/>
            <w:u w:val="single"/>
          </w:rPr>
          <w:t>Reports find that immigrants commit less crime than US-born citizens</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CBC News</w:t>
      </w:r>
      <w:r>
        <w:rPr>
          <w:rFonts w:ascii="Times New Roman" w:hAnsi="Times New Roman" w:cs="Times New Roman"/>
          <w:sz w:val="29"/>
          <w:szCs w:val="29"/>
        </w:rPr>
        <w:t>: </w:t>
      </w:r>
      <w:hyperlink r:id="rId2154" w:history="1">
        <w:r>
          <w:rPr>
            <w:rFonts w:ascii="Times New Roman" w:hAnsi="Times New Roman" w:cs="Times New Roman"/>
            <w:sz w:val="29"/>
            <w:szCs w:val="29"/>
            <w:u w:val="single"/>
          </w:rPr>
          <w:t>Canada has detained more Mexicans in 2 months than in all of 2016</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155" w:history="1">
        <w:r>
          <w:rPr>
            <w:rFonts w:ascii="Times New Roman" w:hAnsi="Times New Roman" w:cs="Times New Roman"/>
            <w:sz w:val="29"/>
            <w:szCs w:val="29"/>
            <w:u w:val="single"/>
          </w:rPr>
          <w:t>No Crackdown on Illegal Employers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56" w:history="1">
        <w:r>
          <w:rPr>
            <w:rFonts w:ascii="Times New Roman" w:hAnsi="Times New Roman" w:cs="Times New Roman"/>
            <w:sz w:val="29"/>
            <w:szCs w:val="29"/>
            <w:u w:val="single"/>
          </w:rPr>
          <w:t>The most important part of Judge Bybee's dissent from denial of en banc review in Washington v. Trump</w:t>
        </w:r>
      </w:hyperlink>
      <w:r>
        <w:rPr>
          <w:rFonts w:ascii="Times New Roman" w:hAnsi="Times New Roman" w:cs="Times New Roman"/>
          <w:sz w:val="29"/>
          <w:szCs w:val="29"/>
        </w:rPr>
        <w:t> By Jonathan H. Adler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57" w:history="1">
        <w:r>
          <w:rPr>
            <w:rFonts w:ascii="Times New Roman" w:hAnsi="Times New Roman" w:cs="Times New Roman"/>
            <w:sz w:val="29"/>
            <w:szCs w:val="29"/>
            <w:u w:val="single"/>
          </w:rPr>
          <w:t>Here's why Trump's pratfalls on immigration keep coming</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158" w:history="1">
        <w:r>
          <w:rPr>
            <w:rFonts w:ascii="Times New Roman" w:hAnsi="Times New Roman" w:cs="Times New Roman"/>
            <w:sz w:val="29"/>
            <w:szCs w:val="29"/>
            <w:u w:val="single"/>
          </w:rPr>
          <w:t>The repulsive worldview of Trump and Bannon, perfectly captured in one poll</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159" w:history="1">
        <w:r>
          <w:rPr>
            <w:rFonts w:ascii="Times New Roman" w:hAnsi="Times New Roman" w:cs="Times New Roman"/>
            <w:sz w:val="29"/>
            <w:szCs w:val="29"/>
            <w:u w:val="single"/>
          </w:rPr>
          <w:t>How labeling my organization a hate group shuts down public debate</w:t>
        </w:r>
      </w:hyperlink>
      <w:r>
        <w:rPr>
          <w:rFonts w:ascii="Times New Roman" w:hAnsi="Times New Roman" w:cs="Times New Roman"/>
          <w:sz w:val="29"/>
          <w:szCs w:val="29"/>
        </w:rPr>
        <w:t> By Mark Krikorian</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hyperlink r:id="rId2160" w:history="1">
        <w:r>
          <w:rPr>
            <w:rFonts w:ascii="Times New Roman" w:hAnsi="Times New Roman" w:cs="Times New Roman"/>
            <w:i/>
            <w:iCs/>
            <w:sz w:val="29"/>
            <w:szCs w:val="29"/>
            <w:u w:val="single"/>
          </w:rPr>
          <w:t>NJ.com</w:t>
        </w:r>
      </w:hyperlink>
      <w:r>
        <w:rPr>
          <w:rFonts w:ascii="Times New Roman" w:hAnsi="Times New Roman" w:cs="Times New Roman"/>
          <w:sz w:val="29"/>
          <w:szCs w:val="29"/>
        </w:rPr>
        <w:t>: </w:t>
      </w:r>
      <w:hyperlink r:id="rId2161" w:history="1">
        <w:r>
          <w:rPr>
            <w:rFonts w:ascii="Times New Roman" w:hAnsi="Times New Roman" w:cs="Times New Roman"/>
            <w:sz w:val="29"/>
            <w:szCs w:val="29"/>
            <w:u w:val="single"/>
          </w:rPr>
          <w:t>Why New Jersey's immigration court has one of the highest backlog of cases in the nation</w:t>
        </w:r>
      </w:hyperlink>
      <w:r>
        <w:rPr>
          <w:rFonts w:ascii="Times New Roman" w:hAnsi="Times New Roman" w:cs="Times New Roman"/>
          <w:sz w:val="29"/>
          <w:szCs w:val="29"/>
        </w:rPr>
        <w:t> By Ted Sherman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AP (Texas): </w:t>
      </w:r>
      <w:hyperlink r:id="rId2162" w:history="1">
        <w:r>
          <w:rPr>
            <w:rFonts w:ascii="Times New Roman" w:hAnsi="Times New Roman" w:cs="Times New Roman"/>
            <w:sz w:val="29"/>
            <w:szCs w:val="29"/>
            <w:u w:val="single"/>
          </w:rPr>
          <w:t>What to Watch: 'Sanctuary City' Bill, Budget Come Into Focus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Guardian</w:t>
      </w:r>
      <w:r>
        <w:rPr>
          <w:rFonts w:ascii="Times New Roman" w:hAnsi="Times New Roman" w:cs="Times New Roman"/>
          <w:sz w:val="29"/>
          <w:szCs w:val="29"/>
        </w:rPr>
        <w:t>: </w:t>
      </w:r>
      <w:hyperlink r:id="rId2163" w:history="1">
        <w:r>
          <w:rPr>
            <w:rFonts w:ascii="Times New Roman" w:hAnsi="Times New Roman" w:cs="Times New Roman"/>
            <w:sz w:val="29"/>
            <w:szCs w:val="29"/>
            <w:u w:val="single"/>
          </w:rPr>
          <w:t>Undocumenteds fade from the city they helped build</w:t>
        </w:r>
      </w:hyperlink>
      <w:r>
        <w:rPr>
          <w:rFonts w:ascii="Times New Roman" w:hAnsi="Times New Roman" w:cs="Times New Roman"/>
          <w:sz w:val="29"/>
          <w:szCs w:val="29"/>
        </w:rPr>
        <w:t> By Amanda Holpuch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Omaha World Herald</w:t>
      </w:r>
      <w:r>
        <w:rPr>
          <w:rFonts w:ascii="Times New Roman" w:hAnsi="Times New Roman" w:cs="Times New Roman"/>
          <w:sz w:val="29"/>
          <w:szCs w:val="29"/>
        </w:rPr>
        <w:t> (Nebraska): </w:t>
      </w:r>
      <w:hyperlink r:id="rId2164" w:history="1">
        <w:r>
          <w:rPr>
            <w:rFonts w:ascii="Times New Roman" w:hAnsi="Times New Roman" w:cs="Times New Roman"/>
            <w:sz w:val="29"/>
            <w:szCs w:val="29"/>
            <w:u w:val="single"/>
          </w:rPr>
          <w:t>Nebraska, Iowa agriculture businesses fear Trump's immigration policies will cause loss of labor</w:t>
        </w:r>
      </w:hyperlink>
      <w:r>
        <w:rPr>
          <w:rFonts w:ascii="Times New Roman" w:hAnsi="Times New Roman" w:cs="Times New Roman"/>
          <w:sz w:val="29"/>
          <w:szCs w:val="29"/>
        </w:rPr>
        <w:t> By Barbara Soderlin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South Bend Tribune</w:t>
      </w:r>
      <w:r>
        <w:rPr>
          <w:rFonts w:ascii="Times New Roman" w:hAnsi="Times New Roman" w:cs="Times New Roman"/>
          <w:sz w:val="29"/>
          <w:szCs w:val="29"/>
        </w:rPr>
        <w:t> (Indiana): </w:t>
      </w:r>
      <w:hyperlink r:id="rId2165" w:history="1">
        <w:r>
          <w:rPr>
            <w:rFonts w:ascii="Times New Roman" w:hAnsi="Times New Roman" w:cs="Times New Roman"/>
            <w:sz w:val="29"/>
            <w:szCs w:val="29"/>
            <w:u w:val="single"/>
          </w:rPr>
          <w:t>Elkhart County Sheriff says immigration enforcement up to Feds, not him</w:t>
        </w:r>
      </w:hyperlink>
      <w:r>
        <w:rPr>
          <w:rFonts w:ascii="Times New Roman" w:hAnsi="Times New Roman" w:cs="Times New Roman"/>
          <w:sz w:val="29"/>
          <w:szCs w:val="29"/>
        </w:rPr>
        <w:t> By Marshall V. King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r>
        <w:rPr>
          <w:rFonts w:ascii="Times New Roman" w:hAnsi="Times New Roman" w:cs="Times New Roman"/>
          <w:sz w:val="29"/>
          <w:szCs w:val="29"/>
        </w:rPr>
        <w:t>(California): </w:t>
      </w:r>
      <w:hyperlink r:id="rId2166" w:history="1">
        <w:r>
          <w:rPr>
            <w:rFonts w:ascii="Times New Roman" w:hAnsi="Times New Roman" w:cs="Times New Roman"/>
            <w:sz w:val="29"/>
            <w:szCs w:val="29"/>
            <w:u w:val="single"/>
          </w:rPr>
          <w:t>Fearing immigration crackdown, some go into hiding while churches prepare sanctuaries</w:t>
        </w:r>
      </w:hyperlink>
      <w:r>
        <w:rPr>
          <w:rFonts w:ascii="Times New Roman" w:hAnsi="Times New Roman" w:cs="Times New Roman"/>
          <w:sz w:val="29"/>
          <w:szCs w:val="29"/>
        </w:rPr>
        <w:t> By Leslie Berestein Rojas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News &amp; Observer</w:t>
      </w:r>
      <w:r>
        <w:rPr>
          <w:rFonts w:ascii="Times New Roman" w:hAnsi="Times New Roman" w:cs="Times New Roman"/>
          <w:sz w:val="29"/>
          <w:szCs w:val="29"/>
        </w:rPr>
        <w:t>: </w:t>
      </w:r>
      <w:hyperlink r:id="rId2167" w:history="1">
        <w:r>
          <w:rPr>
            <w:rFonts w:ascii="Times New Roman" w:hAnsi="Times New Roman" w:cs="Times New Roman"/>
            <w:sz w:val="29"/>
            <w:szCs w:val="29"/>
            <w:u w:val="single"/>
          </w:rPr>
          <w:t>Former Greenville police chief says he was detained at NY airport</w:t>
        </w:r>
      </w:hyperlink>
      <w:r>
        <w:rPr>
          <w:rFonts w:ascii="Times New Roman" w:hAnsi="Times New Roman" w:cs="Times New Roman"/>
          <w:sz w:val="29"/>
          <w:szCs w:val="29"/>
        </w:rPr>
        <w:t> By Charles Duncan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Loudon Times-Mirror</w:t>
      </w:r>
      <w:r>
        <w:rPr>
          <w:rFonts w:ascii="Times New Roman" w:hAnsi="Times New Roman" w:cs="Times New Roman"/>
          <w:sz w:val="29"/>
          <w:szCs w:val="29"/>
        </w:rPr>
        <w:t>: </w:t>
      </w:r>
      <w:hyperlink r:id="rId2168" w:history="1">
        <w:r>
          <w:rPr>
            <w:rFonts w:ascii="Times New Roman" w:hAnsi="Times New Roman" w:cs="Times New Roman"/>
            <w:sz w:val="29"/>
            <w:szCs w:val="29"/>
            <w:u w:val="single"/>
          </w:rPr>
          <w:t>Perriello: Refugees are vetted 'more thoroughly than the average Trump appointee'</w:t>
        </w:r>
      </w:hyperlink>
      <w:r>
        <w:rPr>
          <w:rFonts w:ascii="Times New Roman" w:hAnsi="Times New Roman" w:cs="Times New Roman"/>
          <w:sz w:val="29"/>
          <w:szCs w:val="29"/>
        </w:rPr>
        <w:t> By Trevor Baratko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Independent Journal Revie</w:t>
      </w:r>
      <w:r>
        <w:rPr>
          <w:rFonts w:ascii="Times New Roman" w:hAnsi="Times New Roman" w:cs="Times New Roman"/>
          <w:sz w:val="29"/>
          <w:szCs w:val="29"/>
        </w:rPr>
        <w:t>w: </w:t>
      </w:r>
      <w:hyperlink r:id="rId2169" w:history="1">
        <w:r>
          <w:rPr>
            <w:rFonts w:ascii="Times New Roman" w:hAnsi="Times New Roman" w:cs="Times New Roman"/>
            <w:sz w:val="29"/>
            <w:szCs w:val="29"/>
            <w:u w:val="single"/>
          </w:rPr>
          <w:t>Philadelphia Cinco de Mayo Celebration Cancelled Over Fears of Widespread ICE Raids</w:t>
        </w:r>
      </w:hyperlink>
      <w:r>
        <w:rPr>
          <w:rFonts w:ascii="Times New Roman" w:hAnsi="Times New Roman" w:cs="Times New Roman"/>
          <w:sz w:val="29"/>
          <w:szCs w:val="29"/>
        </w:rPr>
        <w:t> By Jenni Kink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Oklahoman</w:t>
      </w:r>
      <w:r>
        <w:rPr>
          <w:rFonts w:ascii="Times New Roman" w:hAnsi="Times New Roman" w:cs="Times New Roman"/>
          <w:sz w:val="29"/>
          <w:szCs w:val="29"/>
        </w:rPr>
        <w:t> (Editorial): </w:t>
      </w:r>
      <w:hyperlink r:id="rId2170" w:history="1">
        <w:r>
          <w:rPr>
            <w:rFonts w:ascii="Times New Roman" w:hAnsi="Times New Roman" w:cs="Times New Roman"/>
            <w:sz w:val="29"/>
            <w:szCs w:val="29"/>
            <w:u w:val="single"/>
          </w:rPr>
          <w:t>Vision, not demonization, is needed in immigration debate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20, 2017 11:30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20,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Again, if there is anything you would like to see included in future updates, make sure to let me know.  Also, please note that archived daily and weekly email updates are available </w:t>
      </w:r>
      <w:hyperlink r:id="rId2171"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Revised Travel Ban EO</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72" w:history="1">
        <w:r>
          <w:rPr>
            <w:rFonts w:ascii="Times New Roman" w:hAnsi="Times New Roman" w:cs="Times New Roman"/>
            <w:b/>
            <w:bCs/>
            <w:sz w:val="29"/>
            <w:szCs w:val="29"/>
            <w:u w:val="single"/>
          </w:rPr>
          <w:t>The new travel ban</w:t>
        </w:r>
      </w:hyperlink>
      <w:r>
        <w:rPr>
          <w:rFonts w:ascii="Times New Roman" w:hAnsi="Times New Roman" w:cs="Times New Roman"/>
          <w:b/>
          <w:bCs/>
          <w:sz w:val="29"/>
          <w:szCs w:val="29"/>
        </w:rPr>
        <w:t xml:space="preserve"> went into effect on March 16,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73" w:history="1">
        <w:r>
          <w:rPr>
            <w:rFonts w:ascii="Times New Roman" w:hAnsi="Times New Roman" w:cs="Times New Roman"/>
            <w:b/>
            <w:bCs/>
            <w:sz w:val="29"/>
            <w:szCs w:val="29"/>
            <w:u w:val="single"/>
          </w:rPr>
          <w:t>DOS Announces Suspension of Implementation of Travel and Refugee Ban Due To Litigation</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Legal Challenges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hyperlink r:id="rId2174" w:history="1">
        <w:r>
          <w:rPr>
            <w:rFonts w:ascii="Times New Roman" w:hAnsi="Times New Roman" w:cs="Times New Roman"/>
            <w:b/>
            <w:bCs/>
            <w:sz w:val="32"/>
            <w:szCs w:val="32"/>
            <w:u w:val="single"/>
          </w:rPr>
          <w:t>Hawaii District Court Stops Implementation of March 6, 2017 Travel/Refugee Ban</w:t>
        </w:r>
      </w:hyperlink>
      <w:r>
        <w:rPr>
          <w:rFonts w:ascii="Times New Roman" w:hAnsi="Times New Roman" w:cs="Times New Roman"/>
          <w:sz w:val="32"/>
          <w:szCs w:val="32"/>
        </w:rPr>
        <w:t xml:space="preserve"> - The court issued a </w:t>
      </w:r>
      <w:hyperlink r:id="rId2175" w:history="1">
        <w:r>
          <w:rPr>
            <w:rFonts w:ascii="Times New Roman" w:hAnsi="Times New Roman" w:cs="Times New Roman"/>
            <w:sz w:val="32"/>
            <w:szCs w:val="32"/>
            <w:u w:val="single"/>
          </w:rPr>
          <w:t>temporary restraining order</w:t>
        </w:r>
      </w:hyperlink>
      <w:r>
        <w:rPr>
          <w:rFonts w:ascii="Times New Roman" w:hAnsi="Times New Roman" w:cs="Times New Roman"/>
          <w:sz w:val="32"/>
          <w:szCs w:val="32"/>
        </w:rPr>
        <w:t> enjoining the government from enforcing or implementing Sections 2 and 6 of Executive Order 13780 nationwide. (</w:t>
      </w:r>
      <w:r>
        <w:rPr>
          <w:rFonts w:ascii="Times New Roman" w:hAnsi="Times New Roman" w:cs="Times New Roman"/>
          <w:i/>
          <w:iCs/>
          <w:sz w:val="32"/>
          <w:szCs w:val="32"/>
        </w:rPr>
        <w:t>Hawaii v. Trump</w:t>
      </w:r>
      <w:r>
        <w:rPr>
          <w:rFonts w:ascii="Times New Roman" w:hAnsi="Times New Roman" w:cs="Times New Roman"/>
          <w:sz w:val="32"/>
          <w:szCs w:val="32"/>
        </w:rPr>
        <w:t>, 3/15/17)</w:t>
      </w:r>
    </w:p>
    <w:p w:rsidR="006707D0" w:rsidRDefault="006707D0" w:rsidP="006707D0">
      <w:pPr>
        <w:widowControl w:val="0"/>
        <w:numPr>
          <w:ilvl w:val="1"/>
          <w:numId w:val="3"/>
        </w:numPr>
        <w:tabs>
          <w:tab w:val="left" w:pos="940"/>
          <w:tab w:val="left" w:pos="1440"/>
        </w:tabs>
        <w:autoSpaceDE w:val="0"/>
        <w:autoSpaceDN w:val="0"/>
        <w:adjustRightInd w:val="0"/>
        <w:ind w:hanging="1440"/>
        <w:rPr>
          <w:rFonts w:ascii="Calibri" w:hAnsi="Calibri" w:cs="Calibri"/>
          <w:sz w:val="29"/>
          <w:szCs w:val="29"/>
        </w:rPr>
      </w:pPr>
      <w:hyperlink r:id="rId2176" w:history="1">
        <w:r>
          <w:rPr>
            <w:rFonts w:ascii="Times New Roman" w:hAnsi="Times New Roman" w:cs="Times New Roman"/>
            <w:sz w:val="29"/>
            <w:szCs w:val="29"/>
            <w:u w:val="single"/>
          </w:rPr>
          <w:t>Immigrant Rights Groups File Class Action Lawsuit Challenging Trump's Executive Order Targeting Muslims and Refugees</w:t>
        </w:r>
      </w:hyperlink>
      <w:r>
        <w:rPr>
          <w:rFonts w:ascii="Times New Roman" w:hAnsi="Times New Roman" w:cs="Times New Roman"/>
          <w:sz w:val="29"/>
          <w:szCs w:val="29"/>
        </w:rPr>
        <w:t> (</w:t>
      </w:r>
      <w:r>
        <w:rPr>
          <w:rFonts w:ascii="Times New Roman" w:hAnsi="Times New Roman" w:cs="Times New Roman"/>
          <w:i/>
          <w:iCs/>
          <w:sz w:val="29"/>
          <w:szCs w:val="29"/>
        </w:rPr>
        <w:t>Ali, et al. v. Trump, et al.</w:t>
      </w:r>
      <w:r>
        <w:rPr>
          <w:rFonts w:ascii="Times New Roman" w:hAnsi="Times New Roman" w:cs="Times New Roman"/>
          <w:sz w:val="29"/>
          <w:szCs w:val="29"/>
        </w:rPr>
        <w:t>)</w:t>
      </w:r>
    </w:p>
    <w:p w:rsidR="006707D0" w:rsidRDefault="006707D0" w:rsidP="006707D0">
      <w:pPr>
        <w:widowControl w:val="0"/>
        <w:numPr>
          <w:ilvl w:val="1"/>
          <w:numId w:val="3"/>
        </w:numPr>
        <w:tabs>
          <w:tab w:val="left" w:pos="940"/>
          <w:tab w:val="left" w:pos="1440"/>
        </w:tabs>
        <w:autoSpaceDE w:val="0"/>
        <w:autoSpaceDN w:val="0"/>
        <w:adjustRightInd w:val="0"/>
        <w:ind w:hanging="1440"/>
        <w:rPr>
          <w:rFonts w:ascii="Calibri" w:hAnsi="Calibri" w:cs="Calibri"/>
        </w:rPr>
      </w:pPr>
      <w:hyperlink r:id="rId2177" w:history="1">
        <w:r>
          <w:rPr>
            <w:rFonts w:ascii="Times New Roman" w:hAnsi="Times New Roman" w:cs="Times New Roman"/>
            <w:u w:val="single"/>
          </w:rPr>
          <w:t>Documents Relating to Washington State and Minnesota Challenge to Executive Order Targeting Muslims and Refugees</w:t>
        </w:r>
      </w:hyperlink>
      <w:r>
        <w:rPr>
          <w:rFonts w:ascii="Times New Roman" w:hAnsi="Times New Roman" w:cs="Times New Roman"/>
        </w:rPr>
        <w:t> (</w:t>
      </w:r>
      <w:r>
        <w:rPr>
          <w:rFonts w:ascii="Times New Roman" w:hAnsi="Times New Roman" w:cs="Times New Roman"/>
          <w:i/>
          <w:iCs/>
        </w:rPr>
        <w:t>Washington v. Trump</w:t>
      </w:r>
      <w:r>
        <w:rPr>
          <w:rFonts w:ascii="Times New Roman" w:hAnsi="Times New Roman" w:cs="Times New Roman"/>
        </w:rPr>
        <w:t>)</w:t>
      </w:r>
    </w:p>
    <w:p w:rsidR="006707D0" w:rsidRDefault="006707D0" w:rsidP="006707D0">
      <w:pPr>
        <w:widowControl w:val="0"/>
        <w:numPr>
          <w:ilvl w:val="1"/>
          <w:numId w:val="3"/>
        </w:numPr>
        <w:tabs>
          <w:tab w:val="left" w:pos="940"/>
          <w:tab w:val="left" w:pos="1440"/>
        </w:tabs>
        <w:autoSpaceDE w:val="0"/>
        <w:autoSpaceDN w:val="0"/>
        <w:adjustRightInd w:val="0"/>
        <w:ind w:hanging="1440"/>
        <w:rPr>
          <w:rFonts w:ascii="Calibri" w:hAnsi="Calibri" w:cs="Calibri"/>
        </w:rPr>
      </w:pPr>
      <w:hyperlink r:id="rId2178" w:history="1">
        <w:r>
          <w:rPr>
            <w:rFonts w:ascii="Times New Roman" w:hAnsi="Times New Roman" w:cs="Times New Roman"/>
            <w:u w:val="single"/>
          </w:rPr>
          <w:t>Documents Relating to Maryland Suit Against Executive Order Targeting Muslims and Refugees</w:t>
        </w:r>
      </w:hyperlink>
      <w:r>
        <w:rPr>
          <w:rFonts w:ascii="Times New Roman" w:hAnsi="Times New Roman" w:cs="Times New Roman"/>
        </w:rPr>
        <w:t> (</w:t>
      </w:r>
      <w:r>
        <w:rPr>
          <w:rFonts w:ascii="Times New Roman" w:hAnsi="Times New Roman" w:cs="Times New Roman"/>
          <w:i/>
          <w:iCs/>
        </w:rPr>
        <w:t>International Refugee Assistance Project v. Trump</w:t>
      </w:r>
      <w:r>
        <w:rPr>
          <w:rFonts w:ascii="Times New Roman" w:hAnsi="Times New Roman" w:cs="Times New Roman"/>
        </w:rPr>
        <w:t>)</w:t>
      </w:r>
    </w:p>
    <w:p w:rsidR="006707D0" w:rsidRDefault="006707D0" w:rsidP="006707D0">
      <w:pPr>
        <w:widowControl w:val="0"/>
        <w:numPr>
          <w:ilvl w:val="1"/>
          <w:numId w:val="3"/>
        </w:numPr>
        <w:tabs>
          <w:tab w:val="left" w:pos="940"/>
          <w:tab w:val="left" w:pos="1440"/>
        </w:tabs>
        <w:autoSpaceDE w:val="0"/>
        <w:autoSpaceDN w:val="0"/>
        <w:adjustRightInd w:val="0"/>
        <w:ind w:hanging="1440"/>
        <w:rPr>
          <w:rFonts w:ascii="Calibri" w:hAnsi="Calibri" w:cs="Calibri"/>
        </w:rPr>
      </w:pPr>
      <w:hyperlink r:id="rId2179" w:history="1">
        <w:r>
          <w:rPr>
            <w:rFonts w:ascii="Times New Roman" w:hAnsi="Times New Roman" w:cs="Times New Roman"/>
            <w:u w:val="single"/>
          </w:rPr>
          <w:t>Documents Relating to Wisconsin Case Challenging Executive Order Targeting Muslims and Refugees</w:t>
        </w:r>
      </w:hyperlink>
      <w:r>
        <w:rPr>
          <w:rFonts w:ascii="Times New Roman" w:hAnsi="Times New Roman" w:cs="Times New Roman"/>
        </w:rPr>
        <w:t> (</w:t>
      </w:r>
      <w:r>
        <w:rPr>
          <w:rFonts w:ascii="Times New Roman" w:hAnsi="Times New Roman" w:cs="Times New Roman"/>
          <w:i/>
          <w:iCs/>
        </w:rPr>
        <w:t>Doe v. Trump</w:t>
      </w:r>
      <w:r>
        <w:rPr>
          <w:rFonts w:ascii="Times New Roman" w:hAnsi="Times New Roman" w:cs="Times New Roman"/>
        </w:rPr>
        <w:t>)</w:t>
      </w:r>
    </w:p>
    <w:p w:rsidR="006707D0" w:rsidRDefault="006707D0" w:rsidP="006707D0">
      <w:pPr>
        <w:widowControl w:val="0"/>
        <w:autoSpaceDE w:val="0"/>
        <w:autoSpaceDN w:val="0"/>
        <w:adjustRightInd w:val="0"/>
        <w:rPr>
          <w:rFonts w:ascii="Calibri" w:hAnsi="Calibri" w:cs="Calibri"/>
          <w:sz w:val="29"/>
          <w:szCs w:val="29"/>
        </w:rPr>
      </w:pPr>
      <w:r>
        <w:rPr>
          <w:rFonts w:ascii="Courier New" w:hAnsi="Courier New" w:cs="Courier New"/>
          <w:sz w:val="29"/>
          <w:szCs w:val="29"/>
        </w:rPr>
        <w:t>o</w:t>
      </w:r>
      <w:r>
        <w:rPr>
          <w:rFonts w:ascii="Times New Roman" w:hAnsi="Times New Roman" w:cs="Times New Roman"/>
          <w:sz w:val="18"/>
          <w:szCs w:val="18"/>
        </w:rPr>
        <w:t xml:space="preserve">   </w:t>
      </w:r>
      <w:hyperlink r:id="rId2180" w:history="1">
        <w:r>
          <w:rPr>
            <w:rFonts w:ascii="Times New Roman" w:hAnsi="Times New Roman" w:cs="Times New Roman"/>
            <w:sz w:val="29"/>
            <w:szCs w:val="29"/>
            <w:u w:val="single"/>
          </w:rPr>
          <w:t>Lawsuits: University of Michigan Database of Challenges to Trump Order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Trump’s Proposed Budget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81" w:history="1">
        <w:r>
          <w:rPr>
            <w:rFonts w:ascii="Times New Roman" w:hAnsi="Times New Roman" w:cs="Times New Roman"/>
            <w:b/>
            <w:bCs/>
            <w:sz w:val="29"/>
            <w:szCs w:val="29"/>
            <w:u w:val="single"/>
          </w:rPr>
          <w:t>NYT Budget Overview</w:t>
        </w:r>
      </w:hyperlink>
      <w:r>
        <w:rPr>
          <w:rFonts w:ascii="Times New Roman" w:hAnsi="Times New Roman" w:cs="Times New Roman"/>
          <w:sz w:val="29"/>
          <w:szCs w:val="29"/>
        </w:rPr>
        <w:t>: While other agencies are seeing massive cuts, DHS is one of the few agencies slated for an increase.</w:t>
      </w:r>
      <w:r>
        <w:rPr>
          <w:rFonts w:ascii="Times New Roman" w:hAnsi="Times New Roman" w:cs="Times New Roman"/>
          <w:b/>
          <w:bCs/>
          <w:sz w:val="29"/>
          <w:szCs w:val="29"/>
        </w:rPr>
        <w:t xml:space="preserve">  </w:t>
      </w:r>
      <w:r>
        <w:rPr>
          <w:rFonts w:ascii="Times New Roman" w:hAnsi="Times New Roman" w:cs="Times New Roman"/>
          <w:sz w:val="29"/>
          <w:szCs w:val="29"/>
        </w:rPr>
        <w:t>About $2.6 billion would be dedicated for border security technology and infrastructure, including the early stages of a wall between the United States and Mexico. The budget sets aside $314 million to hire and train 500 Border Patrol agents and 1,000 Immigration and Customs Enforcement personnel next year. Another $1.5 billion would go toward supporting the detention and removal of illegal immigrants.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82" w:history="1">
        <w:r>
          <w:rPr>
            <w:rFonts w:ascii="Times New Roman" w:hAnsi="Times New Roman" w:cs="Times New Roman"/>
            <w:b/>
            <w:bCs/>
            <w:sz w:val="29"/>
            <w:szCs w:val="29"/>
            <w:u w:val="single"/>
          </w:rPr>
          <w:t>Trump budget eliminates Legal Services Corp. funding</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83" w:history="1">
        <w:r>
          <w:rPr>
            <w:rFonts w:ascii="Times New Roman" w:hAnsi="Times New Roman" w:cs="Times New Roman"/>
            <w:b/>
            <w:bCs/>
            <w:sz w:val="29"/>
            <w:szCs w:val="29"/>
            <w:u w:val="single"/>
          </w:rPr>
          <w:t>VOA Immigration Breakdown: Trump's proposed budget would</w:t>
        </w:r>
      </w:hyperlink>
      <w:r>
        <w:rPr>
          <w:rFonts w:ascii="Times New Roman" w:hAnsi="Times New Roman" w:cs="Times New Roman"/>
          <w:b/>
          <w:bCs/>
          <w:sz w:val="29"/>
          <w:szCs w:val="29"/>
        </w:rPr>
        <w: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$2.6 billion for the border wall and "border security technology" (DHS)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$1.5 billion for expanded detention, transportation and removal of undocumented immigrants (DHS)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$314 million to recruit, hire and train 500 new Border Patrol Agents and 1,000 new Immigration and Customs Enforcement law enforcement personnel, plus support staff (DHS)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$171 million for additional short-term detention space to hold federal detainees, including criminal aliens, parole violators, and other offenders awaiting trial or sentencing (DOJ)</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$80 million to hire 75 additional immigration judge teams (bringing total number of teams to 449) (DOJ)</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$15 million to make the E-Verify system mandatory nationwide (DHS)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60 additional border enforcement prosecutors and 40 deputy U.S. Marshals for the apprehension, transportation and prosecution of criminal aliens (DOJ)</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Add 20 attorneys to pursue federal efforts to obtain the land and holdings necessary to secure the southwest border and another 20 attorneys and support staff for immigration litigation assistance (DOJ)</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 xml:space="preserve">Cut $210 million for the State Criminal Alien Assistance Program (DOJ) (See </w:t>
      </w:r>
      <w:hyperlink r:id="rId2184" w:history="1">
        <w:r>
          <w:rPr>
            <w:rFonts w:ascii="Times New Roman" w:hAnsi="Times New Roman" w:cs="Times New Roman"/>
            <w:sz w:val="32"/>
            <w:szCs w:val="32"/>
            <w:u w:val="single"/>
          </w:rPr>
          <w:t>Trump budget cuts immigration aid and local police are stunned</w:t>
        </w:r>
      </w:hyperlink>
      <w:r>
        <w:rPr>
          <w:rFonts w:ascii="Times New Roman" w:hAnsi="Times New Roman" w:cs="Times New Roman"/>
          <w:sz w:val="32"/>
          <w:szCs w:val="32"/>
        </w:rPr>
        <w: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Cut the Emergency Refugee and Migration Assistance account (Department of State)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85" w:history="1">
        <w:r>
          <w:rPr>
            <w:rFonts w:ascii="Times New Roman" w:hAnsi="Times New Roman" w:cs="Times New Roman"/>
            <w:b/>
            <w:bCs/>
            <w:sz w:val="29"/>
            <w:szCs w:val="29"/>
            <w:u w:val="single"/>
          </w:rPr>
          <w:t>Coast Guard, TSA cuts would help pay for Trump’s wall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FOIAs and “Fugitives”</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color w:val="3F6CAF"/>
          <w:sz w:val="29"/>
          <w:szCs w:val="29"/>
        </w:rPr>
        <w:t>From Legal Aid: FYI, I filed a USCIS FOIA request late last year. I got the USCIS FOIA disc, and then unbidden ICE sent me an email titled “ICE FOIA (fugitive disentitlement)” containing, inter alia, this message: “ICE’s records indicate that as of December 30, 2016, the subject of your request is a fugitive under the Immigration and Nationality Act of the United States. It is ICE’s practice to deny fugitive alien FOIA requesters access to the FOIA process when the records requested could assist the alien in continuing to evade immigration enforcement efforts. The agency has reviewed the information sought in your request and has determined that there is a connection between that information and the subject of the request’s status as a fugitive. The information you have requested and the fugitive status are both directly related to the Immigration and Nationality Act of the United States.” It’s a stark reminder that we should be putting our office address, rather than the client’s address, on FOIA requests for undocumented clients, even if the request is directed to USCIS.</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DACA Back Up for Debate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86" w:history="1">
        <w:r>
          <w:rPr>
            <w:rFonts w:ascii="Times New Roman" w:hAnsi="Times New Roman" w:cs="Times New Roman"/>
            <w:sz w:val="29"/>
            <w:szCs w:val="29"/>
            <w:u w:val="single"/>
          </w:rPr>
          <w:t>Practice Alert: Advising Clients on the Future of DACA</w:t>
        </w:r>
      </w:hyperlink>
      <w:r>
        <w:rPr>
          <w:rFonts w:ascii="Times New Roman" w:hAnsi="Times New Roman" w:cs="Times New Roman"/>
          <w:sz w:val="29"/>
          <w:szCs w:val="29"/>
        </w:rPr>
        <w:t xml:space="preserve"> - AILA provides a practice alert outlining issues members should take into consideration when advising clients or potential clients on the future of the Deferred Action for Childhood Arrivals (DACA) initiative under the Trump administration.</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Some non-profit groups are discussing filing initial DACAs again, in light of the President's more recent comments and </w:t>
      </w:r>
      <w:hyperlink r:id="rId2187"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188" w:history="1">
        <w:r>
          <w:rPr>
            <w:rFonts w:ascii="Times New Roman" w:hAnsi="Times New Roman" w:cs="Times New Roman"/>
            <w:b/>
            <w:bCs/>
            <w:sz w:val="29"/>
            <w:szCs w:val="29"/>
            <w:u w:val="single"/>
          </w:rPr>
          <w:t>EOIR Provides New Hearing Location Details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As EOIR continues implementation of EO 13768, immigration judges will begin to serve details on 3/20/17. Immigration judges in these six locations – Dilley, TX; Jena, LA.; Karnes City, TX; Laredo, TX; Chaparral, NM; and Livingston, TX – join judges detailed to Adelanto, CA and Otay Mesa, CA. For context from the previous week: </w:t>
      </w:r>
      <w:hyperlink r:id="rId2189" w:history="1">
        <w:r>
          <w:rPr>
            <w:rFonts w:ascii="Times New Roman" w:hAnsi="Times New Roman" w:cs="Times New Roman"/>
            <w:sz w:val="29"/>
            <w:szCs w:val="29"/>
            <w:u w:val="single"/>
          </w:rPr>
          <w:t>NYTimes article regarding the DOJ sending 50 judges to immigration detention facilities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mbria" w:hAnsi="Cambria" w:cs="Cambria"/>
          <w:b/>
          <w:bCs/>
          <w:color w:val="3F6CAF"/>
          <w:sz w:val="29"/>
          <w:szCs w:val="29"/>
        </w:rPr>
      </w:pPr>
      <w:hyperlink r:id="rId2190" w:history="1">
        <w:r>
          <w:rPr>
            <w:rFonts w:ascii="Times New Roman" w:hAnsi="Times New Roman" w:cs="Times New Roman"/>
            <w:b/>
            <w:bCs/>
            <w:color w:val="3F6CAF"/>
            <w:sz w:val="29"/>
            <w:szCs w:val="29"/>
            <w:u w:val="single" w:color="3F6CAF"/>
          </w:rPr>
          <w:t>AILA Podcast: Ethics of Filing for Asylum to Apply for Cancellation of Removal</w:t>
        </w:r>
      </w:hyperlink>
    </w:p>
    <w:p w:rsidR="006707D0" w:rsidRDefault="006707D0" w:rsidP="006707D0">
      <w:pPr>
        <w:widowControl w:val="0"/>
        <w:autoSpaceDE w:val="0"/>
        <w:autoSpaceDN w:val="0"/>
        <w:adjustRightInd w:val="0"/>
        <w:rPr>
          <w:rFonts w:ascii="Cambria" w:hAnsi="Cambria" w:cs="Cambria"/>
          <w:b/>
          <w:bCs/>
          <w:color w:val="3F6CAF"/>
          <w:sz w:val="29"/>
          <w:szCs w:val="29"/>
        </w:rPr>
      </w:pPr>
      <w:r>
        <w:rPr>
          <w:rFonts w:ascii="Symbol" w:hAnsi="Symbol" w:cs="Symbol"/>
          <w:color w:val="3F6CAF"/>
          <w:sz w:val="29"/>
          <w:szCs w:val="29"/>
        </w:rPr>
        <w:t></w:t>
      </w:r>
      <w:r>
        <w:rPr>
          <w:rFonts w:ascii="Times New Roman" w:hAnsi="Times New Roman" w:cs="Times New Roman"/>
          <w:color w:val="3F6CAF"/>
          <w:sz w:val="18"/>
          <w:szCs w:val="18"/>
        </w:rPr>
        <w:t xml:space="preserve">         </w:t>
      </w:r>
      <w:r>
        <w:rPr>
          <w:rFonts w:ascii="Times New Roman" w:hAnsi="Times New Roman" w:cs="Times New Roman"/>
          <w:color w:val="3F6CAF"/>
          <w:sz w:val="29"/>
          <w:szCs w:val="29"/>
        </w:rPr>
        <w:t>The practice of affirmatively filing an asylum application with the end goal of applying for cancellation of removal has become a widespread practice. Attorneys often struggle to decide if this strategy is right for their clients. This podcast will help attorneys work through the ethical questions.</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color w:val="3F6CAF"/>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Materials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NYLAG just updated some of our </w:t>
      </w:r>
      <w:hyperlink r:id="rId2191" w:history="1">
        <w:r>
          <w:rPr>
            <w:rFonts w:ascii="Times New Roman" w:hAnsi="Times New Roman" w:cs="Times New Roman"/>
            <w:sz w:val="29"/>
            <w:szCs w:val="29"/>
            <w:u w:val="single"/>
          </w:rPr>
          <w:t>KYR Resources</w:t>
        </w:r>
      </w:hyperlink>
      <w:r>
        <w:rPr>
          <w:rFonts w:ascii="Times New Roman" w:hAnsi="Times New Roman" w:cs="Times New Roman"/>
          <w:sz w:val="29"/>
          <w:szCs w:val="29"/>
        </w:rPr>
        <w:t xml:space="preserve">. In particular, if you scroll down to the bottom, there’s a fold-up pocket card that has KYR 101, hotline numbers, and space to write in your emergency contacts. (It prints double-sided on legal paper and folds on the dotted lines.) </w:t>
      </w:r>
      <w:hyperlink r:id="rId2192" w:history="1">
        <w:r>
          <w:rPr>
            <w:rFonts w:ascii="Times New Roman" w:hAnsi="Times New Roman" w:cs="Times New Roman"/>
            <w:sz w:val="29"/>
            <w:szCs w:val="29"/>
            <w:u w:val="single"/>
          </w:rPr>
          <w:t>English</w:t>
        </w:r>
      </w:hyperlink>
      <w:r>
        <w:rPr>
          <w:rFonts w:ascii="Times New Roman" w:hAnsi="Times New Roman" w:cs="Times New Roman"/>
          <w:sz w:val="29"/>
          <w:szCs w:val="29"/>
        </w:rPr>
        <w:t xml:space="preserve">, </w:t>
      </w:r>
      <w:hyperlink r:id="rId2193" w:history="1">
        <w:r>
          <w:rPr>
            <w:rFonts w:ascii="Times New Roman" w:hAnsi="Times New Roman" w:cs="Times New Roman"/>
            <w:sz w:val="29"/>
            <w:szCs w:val="29"/>
            <w:u w:val="single"/>
          </w:rPr>
          <w:t>Spanish</w:t>
        </w:r>
      </w:hyperlink>
      <w:r>
        <w:rPr>
          <w:rFonts w:ascii="Times New Roman" w:hAnsi="Times New Roman" w:cs="Times New Roman"/>
          <w:sz w:val="29"/>
          <w:szCs w:val="29"/>
        </w:rPr>
        <w:t xml:space="preserve">, and </w:t>
      </w:r>
      <w:hyperlink r:id="rId2194" w:history="1">
        <w:r>
          <w:rPr>
            <w:rFonts w:ascii="Times New Roman" w:hAnsi="Times New Roman" w:cs="Times New Roman"/>
            <w:sz w:val="29"/>
            <w:szCs w:val="29"/>
            <w:u w:val="single"/>
          </w:rPr>
          <w:t>Mandarin</w:t>
        </w:r>
      </w:hyperlink>
      <w:r>
        <w:rPr>
          <w:rFonts w:ascii="Times New Roman" w:hAnsi="Times New Roman" w:cs="Times New Roman"/>
          <w:sz w:val="29"/>
          <w:szCs w:val="29"/>
        </w:rPr>
        <w:t xml:space="preserve"> (Arabic, French, and Russian in the works).</w:t>
      </w:r>
    </w:p>
    <w:p w:rsidR="006707D0" w:rsidRDefault="006707D0" w:rsidP="006707D0">
      <w:pPr>
        <w:widowControl w:val="0"/>
        <w:autoSpaceDE w:val="0"/>
        <w:autoSpaceDN w:val="0"/>
        <w:adjustRightInd w:val="0"/>
        <w:rPr>
          <w:rFonts w:ascii="Cambria" w:hAnsi="Cambria" w:cs="Cambria"/>
          <w:b/>
          <w:bCs/>
          <w:color w:val="3F6CAF"/>
          <w:sz w:val="29"/>
          <w:szCs w:val="29"/>
        </w:rPr>
      </w:pPr>
      <w:r>
        <w:rPr>
          <w:rFonts w:ascii="Times New Roman" w:hAnsi="Times New Roman" w:cs="Times New Roman"/>
          <w:b/>
          <w:bCs/>
          <w:color w:val="3F6CAF"/>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95" w:history="1">
        <w:r>
          <w:rPr>
            <w:rFonts w:ascii="Times New Roman" w:hAnsi="Times New Roman" w:cs="Times New Roman"/>
            <w:b/>
            <w:bCs/>
            <w:sz w:val="29"/>
            <w:szCs w:val="29"/>
            <w:u w:val="single"/>
          </w:rPr>
          <w:t>DEADLINE EXTENDED: Sign On Letter Opposing Family Separation</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2196" w:history="1">
        <w:r>
          <w:rPr>
            <w:rFonts w:ascii="Times New Roman" w:hAnsi="Times New Roman" w:cs="Times New Roman"/>
            <w:b/>
            <w:bCs/>
            <w:sz w:val="29"/>
            <w:szCs w:val="29"/>
            <w:u w:val="single"/>
          </w:rPr>
          <w:t>Take Action: Tell the President and Congress Businesses Stand with Immigrants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AILA: </w:t>
      </w:r>
      <w:hyperlink r:id="rId2197" w:history="1">
        <w:r>
          <w:rPr>
            <w:rFonts w:ascii="Times New Roman" w:hAnsi="Times New Roman" w:cs="Times New Roman"/>
            <w:b/>
            <w:bCs/>
            <w:sz w:val="29"/>
            <w:szCs w:val="29"/>
            <w:u w:val="single"/>
          </w:rPr>
          <w:t>Call for Examples: Implementation of 3/6/17 Executive Order on Visa Issuance/Screening and Refugees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The Institute for Justice &amp; Democracy in Haiti is creating the Haiti Deportations Response Network </w:t>
      </w:r>
      <w:r>
        <w:rPr>
          <w:rFonts w:ascii="Times New Roman" w:hAnsi="Times New Roman" w:cs="Times New Roman"/>
          <w:sz w:val="29"/>
          <w:szCs w:val="29"/>
        </w:rPr>
        <w:t>(HDRN) to address the detainees’ legal needs and issues, fill in gaps where possible and coordinate advocacy for better policies and practices.  </w:t>
      </w:r>
      <w:hyperlink r:id="rId2198" w:history="1">
        <w:r>
          <w:rPr>
            <w:rFonts w:ascii="Times New Roman" w:hAnsi="Times New Roman" w:cs="Times New Roman"/>
            <w:sz w:val="29"/>
            <w:szCs w:val="29"/>
            <w:u w:val="single"/>
          </w:rPr>
          <w:t>Network membership is open to everyone.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199" w:history="1">
        <w:r>
          <w:rPr>
            <w:rFonts w:ascii="Times New Roman" w:hAnsi="Times New Roman" w:cs="Times New Roman"/>
            <w:b/>
            <w:bCs/>
            <w:sz w:val="29"/>
            <w:szCs w:val="29"/>
            <w:u w:val="single"/>
          </w:rPr>
          <w:t>Materials from In-House NYLAG Training (2 hour training): Immigration Safety Planning</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00" w:history="1">
        <w:r>
          <w:rPr>
            <w:rFonts w:ascii="Times New Roman" w:hAnsi="Times New Roman" w:cs="Times New Roman"/>
            <w:b/>
            <w:bCs/>
            <w:sz w:val="29"/>
            <w:szCs w:val="29"/>
            <w:u w:val="single"/>
          </w:rPr>
          <w:t>General AILA Post-Election Resource Page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01" w:history="1">
        <w:r>
          <w:rPr>
            <w:rFonts w:ascii="Times New Roman" w:hAnsi="Times New Roman" w:cs="Times New Roman"/>
            <w:b/>
            <w:bCs/>
            <w:sz w:val="29"/>
            <w:szCs w:val="29"/>
            <w:u w:val="single"/>
          </w:rPr>
          <w:t>AILA Summary of Trump Memorandum Implementing Immediate Heightened Screening</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02" w:history="1">
        <w:r>
          <w:rPr>
            <w:rFonts w:ascii="Times New Roman" w:hAnsi="Times New Roman" w:cs="Times New Roman"/>
            <w:b/>
            <w:bCs/>
            <w:sz w:val="29"/>
            <w:szCs w:val="29"/>
            <w:u w:val="single"/>
          </w:rPr>
          <w:t>Resources for Responding to Large-Scale Enforcement Actions and Raids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Consulates</w:t>
      </w:r>
      <w:r>
        <w:rPr>
          <w:rFonts w:ascii="Times New Roman" w:hAnsi="Times New Roman" w:cs="Times New Roman"/>
          <w:b/>
          <w:bCs/>
          <w:sz w:val="29"/>
          <w:szCs w:val="29"/>
        </w:rPr>
        <w:t xml:space="preserve">: </w:t>
      </w:r>
      <w:r>
        <w:rPr>
          <w:rFonts w:ascii="Times New Roman" w:hAnsi="Times New Roman" w:cs="Times New Roman"/>
          <w:sz w:val="29"/>
          <w:szCs w:val="29"/>
        </w:rPr>
        <w:t xml:space="preserve">Many consulates (especially the </w:t>
      </w:r>
      <w:hyperlink r:id="rId2203" w:history="1">
        <w:r>
          <w:rPr>
            <w:rFonts w:ascii="Times New Roman" w:hAnsi="Times New Roman" w:cs="Times New Roman"/>
            <w:sz w:val="29"/>
            <w:szCs w:val="29"/>
            <w:u w:val="single"/>
          </w:rPr>
          <w:t>Mexican consulate</w:t>
        </w:r>
      </w:hyperlink>
      <w:r>
        <w:rPr>
          <w:rFonts w:ascii="Times New Roman" w:hAnsi="Times New Roman" w:cs="Times New Roman"/>
          <w:sz w:val="29"/>
          <w:szCs w:val="29"/>
        </w:rPr>
        <w:t>) offers services and guidance for people concerned about what will happen in the event that they are deported, planning, transferring assets, etc. Mexican nationals can call a 24-hour hotline for news and information at 1-855-463-6395 (and can also stay updated via the MiConsulmex smartphone app)</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City Bar Family Planning Emergency Preparedness Materials</w:t>
      </w:r>
      <w:r>
        <w:rPr>
          <w:rFonts w:ascii="Times New Roman" w:hAnsi="Times New Roman" w:cs="Times New Roman"/>
          <w:b/>
          <w:bCs/>
          <w:sz w:val="29"/>
          <w:szCs w:val="29"/>
        </w:rPr>
        <w:t xml:space="preserve"> – </w:t>
      </w:r>
      <w:r>
        <w:rPr>
          <w:rFonts w:ascii="Times New Roman" w:hAnsi="Times New Roman" w:cs="Times New Roman"/>
          <w:sz w:val="29"/>
          <w:szCs w:val="29"/>
        </w:rPr>
        <w:t xml:space="preserve">City Bar event materials form the event </w:t>
      </w:r>
      <w:hyperlink r:id="rId2204"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05" w:history="1">
        <w:r>
          <w:rPr>
            <w:rFonts w:ascii="Times New Roman" w:hAnsi="Times New Roman" w:cs="Times New Roman"/>
            <w:b/>
            <w:bCs/>
            <w:sz w:val="29"/>
            <w:szCs w:val="29"/>
            <w:u w:val="single"/>
          </w:rPr>
          <w:t>Appleseed has a comprehensive resource</w:t>
        </w:r>
      </w:hyperlink>
      <w:r>
        <w:rPr>
          <w:rFonts w:ascii="Times New Roman" w:hAnsi="Times New Roman" w:cs="Times New Roman"/>
          <w:sz w:val="29"/>
          <w:szCs w:val="29"/>
        </w:rPr>
        <w:t xml:space="preserve"> that addresses child custody and also bank accounts, property, debts, etc. for parents facing deportation</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06" w:history="1">
        <w:r>
          <w:rPr>
            <w:rFonts w:ascii="Times New Roman" w:hAnsi="Times New Roman" w:cs="Times New Roman"/>
            <w:b/>
            <w:bCs/>
            <w:sz w:val="29"/>
            <w:szCs w:val="29"/>
            <w:u w:val="single"/>
          </w:rPr>
          <w:t>Safety Planning/Family Preparedness Packets from Staten Island Legal Services</w:t>
        </w:r>
      </w:hyperlink>
      <w:r>
        <w:rPr>
          <w:rFonts w:ascii="Times New Roman" w:hAnsi="Times New Roman" w:cs="Times New Roman"/>
          <w:b/>
          <w:bCs/>
          <w:sz w:val="29"/>
          <w:szCs w:val="29"/>
        </w:rPr>
        <w:t xml:space="preserve"> - </w:t>
      </w:r>
      <w:r>
        <w:rPr>
          <w:rFonts w:ascii="Times New Roman" w:hAnsi="Times New Roman" w:cs="Times New Roman"/>
          <w:sz w:val="29"/>
          <w:szCs w:val="29"/>
        </w:rPr>
        <w:t>These packets include: KYR fliers and palm cards; ICE Parental Directive Fact Sheets; sample warrants (showing the different between an ICE administrative warrant vs. judicial warrant); “Blue Card” for NYC public schools; POA; emergency phone lists; designation of person in parental relationship forms; and HIPAA forms.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207" w:history="1">
        <w:r>
          <w:rPr>
            <w:rFonts w:ascii="Times New Roman" w:hAnsi="Times New Roman" w:cs="Times New Roman"/>
            <w:b/>
            <w:bCs/>
            <w:sz w:val="29"/>
            <w:szCs w:val="29"/>
            <w:u w:val="single"/>
          </w:rPr>
          <w:t>NYIC report on legal services challenges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08" w:history="1">
        <w:r>
          <w:rPr>
            <w:rFonts w:ascii="Times New Roman" w:hAnsi="Times New Roman" w:cs="Times New Roman"/>
            <w:b/>
            <w:bCs/>
            <w:sz w:val="29"/>
            <w:szCs w:val="29"/>
            <w:u w:val="single"/>
          </w:rPr>
          <w:t>USCIS recently issued new versions of the U-Visa forms</w:t>
        </w:r>
      </w:hyperlink>
      <w:r>
        <w:rPr>
          <w:rFonts w:ascii="Times New Roman" w:hAnsi="Times New Roman" w:cs="Times New Roman"/>
          <w:sz w:val="29"/>
          <w:szCs w:val="29"/>
        </w:rPr>
        <w:t>. According to the website, starting on May 12, 2017, USCIS will only accept the new version. One of the forms that’s been updated is the U-Visa Certification form (I-918 supp B). It is unclear how this will affect currently pending certification requests.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09" w:history="1">
        <w:r>
          <w:rPr>
            <w:rFonts w:ascii="Times New Roman" w:hAnsi="Times New Roman" w:cs="Times New Roman"/>
            <w:b/>
            <w:bCs/>
            <w:sz w:val="29"/>
            <w:szCs w:val="29"/>
            <w:u w:val="single"/>
          </w:rPr>
          <w:t>BIA Says Respondent’s Connecticut Conviction for Larceny Is Not a Theft Offense Under INA §101(a)(43)(G)</w:t>
        </w:r>
      </w:hyperlink>
      <w:r>
        <w:rPr>
          <w:rFonts w:ascii="Times New Roman" w:hAnsi="Times New Roman" w:cs="Times New Roman"/>
          <w:b/>
          <w:bCs/>
          <w:sz w:val="29"/>
          <w:szCs w:val="29"/>
        </w:rPr>
        <w:t xml:space="preserve"> - </w:t>
      </w:r>
      <w:r>
        <w:rPr>
          <w:rFonts w:ascii="Times New Roman" w:hAnsi="Times New Roman" w:cs="Times New Roman"/>
          <w:sz w:val="29"/>
          <w:szCs w:val="29"/>
        </w:rPr>
        <w:t>Unpublished BIA decision holds that the petitioner’s conviction for larceny in Connecticut was not an aggravated felony theft offense, because the Connecticut statute under which she was convicted is overbroad and indivisible. Special thanks to Holli Wargo. (</w:t>
      </w:r>
      <w:r>
        <w:rPr>
          <w:rFonts w:ascii="Times New Roman" w:hAnsi="Times New Roman" w:cs="Times New Roman"/>
          <w:i/>
          <w:iCs/>
          <w:sz w:val="29"/>
          <w:szCs w:val="29"/>
        </w:rPr>
        <w:t>Matter of Lopes</w:t>
      </w:r>
      <w:r>
        <w:rPr>
          <w:rFonts w:ascii="Times New Roman" w:hAnsi="Times New Roman" w:cs="Times New Roman"/>
          <w:sz w:val="29"/>
          <w:szCs w:val="29"/>
        </w:rPr>
        <w:t>, 2/15/17)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0" w:history="1">
        <w:r>
          <w:rPr>
            <w:rFonts w:ascii="Times New Roman" w:hAnsi="Times New Roman" w:cs="Times New Roman"/>
            <w:b/>
            <w:bCs/>
            <w:sz w:val="29"/>
            <w:szCs w:val="29"/>
            <w:u w:val="single"/>
          </w:rPr>
          <w:t>CA9 Finds Homosexual Asylum Seeker from Mexico Established Past Persecution</w:t>
        </w:r>
      </w:hyperlink>
      <w:r>
        <w:rPr>
          <w:rFonts w:ascii="Times New Roman" w:hAnsi="Times New Roman" w:cs="Times New Roman"/>
          <w:b/>
          <w:bCs/>
          <w:sz w:val="29"/>
          <w:szCs w:val="29"/>
        </w:rPr>
        <w:t xml:space="preserve"> - </w:t>
      </w:r>
      <w:r>
        <w:rPr>
          <w:rFonts w:ascii="Times New Roman" w:hAnsi="Times New Roman" w:cs="Times New Roman"/>
          <w:sz w:val="29"/>
          <w:szCs w:val="29"/>
        </w:rPr>
        <w:t>The en banc court granted the petition for review of the BIA’s denial of asylum to a homosexual citizen of Mexico who asserted that Mexican officials were unable or unwilling to protect him from harm by private individuals due to his sexual orientation. (</w:t>
      </w:r>
      <w:r>
        <w:rPr>
          <w:rFonts w:ascii="Times New Roman" w:hAnsi="Times New Roman" w:cs="Times New Roman"/>
          <w:i/>
          <w:iCs/>
          <w:sz w:val="29"/>
          <w:szCs w:val="29"/>
        </w:rPr>
        <w:t>Bringas-Rodriguez v. Sessions</w:t>
      </w:r>
      <w:r>
        <w:rPr>
          <w:rFonts w:ascii="Times New Roman" w:hAnsi="Times New Roman" w:cs="Times New Roman"/>
          <w:sz w:val="29"/>
          <w:szCs w:val="29"/>
        </w:rPr>
        <w:t>, 3/8/17)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1" w:history="1">
        <w:r>
          <w:rPr>
            <w:rFonts w:ascii="Times New Roman" w:hAnsi="Times New Roman" w:cs="Times New Roman"/>
            <w:b/>
            <w:bCs/>
            <w:sz w:val="29"/>
            <w:szCs w:val="29"/>
            <w:u w:val="single"/>
          </w:rPr>
          <w:t>CA3 Finds Petitioner’s Conviction for Sodomy Is Not a CIMT</w:t>
        </w:r>
      </w:hyperlink>
      <w:r>
        <w:rPr>
          <w:rFonts w:ascii="Times New Roman" w:hAnsi="Times New Roman" w:cs="Times New Roman"/>
          <w:b/>
          <w:bCs/>
          <w:sz w:val="29"/>
          <w:szCs w:val="29"/>
        </w:rPr>
        <w:t xml:space="preserve"> - </w:t>
      </w:r>
      <w:r>
        <w:rPr>
          <w:rFonts w:ascii="Times New Roman" w:hAnsi="Times New Roman" w:cs="Times New Roman"/>
          <w:sz w:val="29"/>
          <w:szCs w:val="29"/>
        </w:rPr>
        <w:t>The court reversed the BIA’s decision that the petitioner’s crime was the “functional equivalent” of a conviction for forcible sodomy, and held that the petitioner’s conviction for sodomy was not a crime involving moral turpitude. (</w:t>
      </w:r>
      <w:r>
        <w:rPr>
          <w:rFonts w:ascii="Times New Roman" w:hAnsi="Times New Roman" w:cs="Times New Roman"/>
          <w:i/>
          <w:iCs/>
          <w:sz w:val="29"/>
          <w:szCs w:val="29"/>
        </w:rPr>
        <w:t>Chavez-Alvarez v. Attorney General</w:t>
      </w:r>
      <w:r>
        <w:rPr>
          <w:rFonts w:ascii="Times New Roman" w:hAnsi="Times New Roman" w:cs="Times New Roman"/>
          <w:sz w:val="29"/>
          <w:szCs w:val="29"/>
        </w:rPr>
        <w:t>, 3/9/17)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2" w:history="1">
        <w:r>
          <w:rPr>
            <w:rFonts w:ascii="Times New Roman" w:hAnsi="Times New Roman" w:cs="Times New Roman"/>
            <w:b/>
            <w:bCs/>
            <w:sz w:val="29"/>
            <w:szCs w:val="29"/>
            <w:u w:val="single"/>
          </w:rPr>
          <w:t>CA4 Finds Petitioner Established Past Persecution and Fear of Future Persecution on Account of Her Nuclear Family Ties to Her Husband</w:t>
        </w:r>
      </w:hyperlink>
      <w:r>
        <w:rPr>
          <w:rFonts w:ascii="Times New Roman" w:hAnsi="Times New Roman" w:cs="Times New Roman"/>
          <w:b/>
          <w:bCs/>
          <w:sz w:val="29"/>
          <w:szCs w:val="29"/>
        </w:rPr>
        <w:t xml:space="preserve"> </w:t>
      </w:r>
      <w:r>
        <w:rPr>
          <w:rFonts w:ascii="Times New Roman" w:hAnsi="Times New Roman" w:cs="Times New Roman"/>
          <w:sz w:val="29"/>
          <w:szCs w:val="29"/>
        </w:rPr>
        <w:t>- The court granted the petition for review and remanded, concluding that the petitioner’s familial relationship with her husband necessarily was one central reason for the past persecution and fear of future persecution established by the petitioner. (</w:t>
      </w:r>
      <w:r>
        <w:rPr>
          <w:rFonts w:ascii="Times New Roman" w:hAnsi="Times New Roman" w:cs="Times New Roman"/>
          <w:i/>
          <w:iCs/>
          <w:sz w:val="29"/>
          <w:szCs w:val="29"/>
        </w:rPr>
        <w:t>Cantillano Cruz v. Sessions</w:t>
      </w:r>
      <w:r>
        <w:rPr>
          <w:rFonts w:ascii="Times New Roman" w:hAnsi="Times New Roman" w:cs="Times New Roman"/>
          <w:sz w:val="29"/>
          <w:szCs w:val="29"/>
        </w:rPr>
        <w:t>, 3/14/17)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3" w:history="1">
        <w:r>
          <w:rPr>
            <w:rFonts w:ascii="Times New Roman" w:hAnsi="Times New Roman" w:cs="Times New Roman"/>
            <w:b/>
            <w:bCs/>
            <w:sz w:val="29"/>
            <w:szCs w:val="29"/>
            <w:u w:val="single"/>
          </w:rPr>
          <w:t>Written Testimony Before House Subcommittee: Immigration Benefits Vetting</w:t>
        </w:r>
      </w:hyperlink>
      <w:r>
        <w:rPr>
          <w:rFonts w:ascii="Times New Roman" w:hAnsi="Times New Roman" w:cs="Times New Roman"/>
          <w:b/>
          <w:bCs/>
          <w:sz w:val="29"/>
          <w:szCs w:val="29"/>
        </w:rPr>
        <w:t xml:space="preserve"> - </w:t>
      </w:r>
      <w:r>
        <w:rPr>
          <w:rFonts w:ascii="Times New Roman" w:hAnsi="Times New Roman" w:cs="Times New Roman"/>
          <w:sz w:val="29"/>
          <w:szCs w:val="29"/>
        </w:rPr>
        <w:t>DHS Inspector General John Roth provided written testimony before the House Subcommittee on Oversight and Management Efficiency, highlighting a number of recent reviews related to USCIS systems for processing immigration benefits and ELIS. USCIS concurred with most recommendations.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4" w:history="1">
        <w:r>
          <w:rPr>
            <w:rFonts w:ascii="Times New Roman" w:hAnsi="Times New Roman" w:cs="Times New Roman"/>
            <w:b/>
            <w:bCs/>
            <w:sz w:val="29"/>
            <w:szCs w:val="29"/>
            <w:u w:val="single"/>
          </w:rPr>
          <w:t>GAO Testimony On Immigration Benefits System</w:t>
        </w:r>
      </w:hyperlink>
      <w:r>
        <w:rPr>
          <w:rFonts w:ascii="Times New Roman" w:hAnsi="Times New Roman" w:cs="Times New Roman"/>
          <w:b/>
          <w:bCs/>
          <w:sz w:val="29"/>
          <w:szCs w:val="29"/>
        </w:rPr>
        <w:t xml:space="preserve"> - </w:t>
      </w:r>
      <w:r>
        <w:rPr>
          <w:rFonts w:ascii="Times New Roman" w:hAnsi="Times New Roman" w:cs="Times New Roman"/>
          <w:sz w:val="29"/>
          <w:szCs w:val="29"/>
        </w:rPr>
        <w:t>Written statement from Carol C. Harris, Director of Information Technology Acquisition Management Issues before a House Subcommittee on the USCIS Transformation Program cost increases and schedule delays and program management challenges that have contributed to increasing risks to the new system.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5" w:history="1">
        <w:r>
          <w:rPr>
            <w:rFonts w:ascii="Times New Roman" w:hAnsi="Times New Roman" w:cs="Times New Roman"/>
            <w:b/>
            <w:bCs/>
            <w:sz w:val="29"/>
            <w:szCs w:val="29"/>
            <w:u w:val="single"/>
          </w:rPr>
          <w:t>CBP Says No Policy Change on TNs for Nurses</w:t>
        </w:r>
      </w:hyperlink>
      <w:r>
        <w:rPr>
          <w:rFonts w:ascii="Times New Roman" w:hAnsi="Times New Roman" w:cs="Times New Roman"/>
          <w:b/>
          <w:bCs/>
          <w:sz w:val="29"/>
          <w:szCs w:val="29"/>
        </w:rPr>
        <w:t xml:space="preserve"> (Updated March 17, 2017) </w:t>
      </w:r>
      <w:r>
        <w:rPr>
          <w:rFonts w:ascii="Times New Roman" w:hAnsi="Times New Roman" w:cs="Times New Roman"/>
          <w:sz w:val="29"/>
          <w:szCs w:val="29"/>
        </w:rPr>
        <w:t>After receiving reports that certain nurses were being denied admission in TN status, AILA reached out to CBP seeking answers as to whether this was the result of a national policy change. CBP provided the following response: U.S. Customs and Border Protection has not had any policy changes that would affect TN status.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6" w:history="1">
        <w:r>
          <w:rPr>
            <w:rFonts w:ascii="Times New Roman" w:hAnsi="Times New Roman" w:cs="Times New Roman"/>
            <w:b/>
            <w:bCs/>
            <w:sz w:val="29"/>
            <w:szCs w:val="29"/>
            <w:u w:val="single"/>
          </w:rPr>
          <w:t>Former Deportation Officer Convicted of Accepting Bribes, Harboring an Undocumented Immigrant and Lying to U.S. Immigration Authorities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7" w:history="1">
        <w:r>
          <w:rPr>
            <w:rFonts w:ascii="Times New Roman" w:hAnsi="Times New Roman" w:cs="Times New Roman"/>
            <w:b/>
            <w:bCs/>
            <w:sz w:val="29"/>
            <w:szCs w:val="29"/>
            <w:u w:val="single"/>
          </w:rPr>
          <w:t>Check-in with DOS’s Charlie Oppenheim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218" w:history="1">
        <w:r>
          <w:rPr>
            <w:rFonts w:ascii="Times New Roman" w:hAnsi="Times New Roman" w:cs="Times New Roman"/>
            <w:b/>
            <w:bCs/>
            <w:sz w:val="29"/>
            <w:szCs w:val="29"/>
            <w:u w:val="single"/>
          </w:rPr>
          <w:t>Asylum Quarterly Stakeholder Engagement Q&amp;A notes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3/20/17-3/29/17 </w:t>
      </w:r>
      <w:hyperlink r:id="rId2219" w:history="1">
        <w:r>
          <w:rPr>
            <w:rFonts w:ascii="Times New Roman" w:hAnsi="Times New Roman" w:cs="Times New Roman"/>
            <w:b/>
            <w:bCs/>
            <w:sz w:val="29"/>
            <w:szCs w:val="29"/>
            <w:u w:val="single"/>
          </w:rPr>
          <w:t>BXFJC Core Training Program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9:30 am – 12:30 pm Intimate Partner Violence Dialogue, Facilitated by FJC Administrative Staff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1:30 pm – 4:30 pm: Risk Assessment and Safety Planning, Facilitated by Safe Horizon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9:30 am - 12:30 pm: Engaging Trauma Survivors, Facilitated by FJC Administrative Staff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1:30 pm – 4:30 pm: Criminal Justice Response to Domestic Violence, Facilitated by Bronx County District Attorney and New York City Police Department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3/22, 10:00 am – 1:00 pm: Introduction to Sex Trafficking, Facilitated by Day One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9:30 am – 12:30 pm: Introduction to Family and Matrimonial Law, Facilitated by Sanctuary for Families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1:30 pm – 4:30 pm: Introduction to Immigration Law, Facilitated by New York Legal Assistance Group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3/24, 1:30 pm – 4:30 pm: Cultural Conversations: Tools for Supportive Practice, Facilitated by FJC Administrative Staff and NYC Anti-Violence Project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3/27, 1:00 pm – 4:00 pm: Introduction to Elder Abuse, Facilitated by Neighborhood SHOPP and Weinberg Center for Elder Abuse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9:30 am – 12:30 pm: Housing Options for Intimate Partner Violence Survivors, Facilitated by Bronx Legal Services and Sanctuary for Families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1:30 pm – 4:30 pm: Shelter Options for Intimate Partner Violence Survivors, Facilitated by Legal Aid Society and Safe Horizon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10:00 am – 1:00 pm: Economic Empowerment for Intimate Partner Violence Survivors, Facilitated by FJC Administrative Staff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2:00 pm – 4:30 pm: Economic Empowerment: Immigration Eligibility for Public Benefits, Facilitated by FJC Administrative Staff and Planned Parenthood NYC</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 </w:t>
      </w:r>
      <w:hyperlink r:id="rId2220"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3/22/17 </w:t>
      </w:r>
      <w:hyperlink r:id="rId2221"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3/29/17 </w:t>
      </w:r>
      <w:hyperlink r:id="rId2222"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3/30/17</w:t>
      </w:r>
      <w:r>
        <w:rPr>
          <w:rFonts w:ascii="Times New Roman" w:hAnsi="Times New Roman" w:cs="Times New Roman"/>
          <w:b/>
          <w:bCs/>
          <w:sz w:val="29"/>
          <w:szCs w:val="29"/>
        </w:rPr>
        <w:t xml:space="preserve"> </w:t>
      </w:r>
      <w:hyperlink r:id="rId2223" w:history="1">
        <w:r>
          <w:rPr>
            <w:rFonts w:ascii="Times New Roman" w:hAnsi="Times New Roman" w:cs="Times New Roman"/>
            <w:b/>
            <w:bCs/>
            <w:sz w:val="29"/>
            <w:szCs w:val="29"/>
            <w:u w:val="single"/>
          </w:rPr>
          <w:t>Webinar on Haitian Asylum Claims</w:t>
        </w:r>
      </w:hyperlink>
      <w:r>
        <w:rPr>
          <w:rFonts w:ascii="Times New Roman" w:hAnsi="Times New Roman" w:cs="Times New Roman"/>
          <w:b/>
          <w:bCs/>
          <w:sz w:val="29"/>
          <w:szCs w:val="29"/>
        </w:rPr>
        <w:t xml:space="preserve"> - </w:t>
      </w:r>
      <w:r>
        <w:rPr>
          <w:rFonts w:ascii="Times New Roman" w:hAnsi="Times New Roman" w:cs="Times New Roman"/>
          <w:sz w:val="29"/>
          <w:szCs w:val="29"/>
        </w:rPr>
        <w:t>3/30 @ 3pm ET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2224" w:history="1">
        <w:r>
          <w:rPr>
            <w:rFonts w:ascii="Times New Roman" w:hAnsi="Times New Roman" w:cs="Times New Roman"/>
            <w:b/>
            <w:bCs/>
            <w:sz w:val="29"/>
            <w:szCs w:val="29"/>
            <w:u w:val="single"/>
          </w:rPr>
          <w:t>Cesar Chavez Day Symposium</w:t>
        </w:r>
      </w:hyperlink>
      <w:r>
        <w:rPr>
          <w:rFonts w:ascii="Times New Roman" w:hAnsi="Times New Roman" w:cs="Times New Roman"/>
          <w:b/>
          <w:bCs/>
          <w:sz w:val="29"/>
          <w:szCs w:val="29"/>
        </w:rPr>
        <w:t xml:space="preserve"> – </w:t>
      </w:r>
      <w:r>
        <w:rPr>
          <w:rFonts w:ascii="Times New Roman" w:hAnsi="Times New Roman" w:cs="Times New Roman"/>
          <w:sz w:val="29"/>
          <w:szCs w:val="29"/>
        </w:rPr>
        <w:t>Interdisciplinary symposium on US immigration and migration – Columbia School of Social Work. 11am-1pm</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2225"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2226"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4/14/17-4/15/17 - Begin Again: Clean Slate Program for clients by DA - Mount Pisgah Baptist Church (212 Tompkins Ave, Brooklyn NY) 9-3pm on April 14th and 15th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27" w:history="1">
        <w:r>
          <w:rPr>
            <w:rFonts w:ascii="Times New Roman" w:hAnsi="Times New Roman" w:cs="Times New Roman"/>
            <w:sz w:val="32"/>
            <w:szCs w:val="32"/>
            <w:u w:val="single"/>
          </w:rPr>
          <w:t>Immigration Article of the Day: Creating Cohesive, Coherent Immigration Policy by Pia M. Orrenius and Madeline Zavodny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28" w:history="1">
        <w:r>
          <w:rPr>
            <w:rFonts w:ascii="Times New Roman" w:hAnsi="Times New Roman" w:cs="Times New Roman"/>
            <w:sz w:val="32"/>
            <w:szCs w:val="32"/>
            <w:u w:val="single"/>
          </w:rPr>
          <w:t>60 Minutes Build on Trump Huysteria? Are U.S. jobs vulnerable to workers with H-1B visas?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29" w:history="1">
        <w:r>
          <w:rPr>
            <w:rFonts w:ascii="Times New Roman" w:hAnsi="Times New Roman" w:cs="Times New Roman"/>
            <w:sz w:val="32"/>
            <w:szCs w:val="32"/>
            <w:u w:val="single"/>
          </w:rPr>
          <w:t>Fear, hope and deportations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0" w:history="1">
        <w:r>
          <w:rPr>
            <w:rFonts w:ascii="Times New Roman" w:hAnsi="Times New Roman" w:cs="Times New Roman"/>
            <w:sz w:val="32"/>
            <w:szCs w:val="32"/>
            <w:u w:val="single"/>
          </w:rPr>
          <w:t>RIP Chuck Berry (1926-2017)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1" w:history="1">
        <w:r>
          <w:rPr>
            <w:rFonts w:ascii="Times New Roman" w:hAnsi="Times New Roman" w:cs="Times New Roman"/>
            <w:sz w:val="32"/>
            <w:szCs w:val="32"/>
            <w:u w:val="single"/>
          </w:rPr>
          <w:t>The Trump Effect? Philly Cinco de Mayo celebration canceled over immigration crackdown fears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2" w:history="1">
        <w:r>
          <w:rPr>
            <w:rFonts w:ascii="Times New Roman" w:hAnsi="Times New Roman" w:cs="Times New Roman"/>
            <w:sz w:val="32"/>
            <w:szCs w:val="32"/>
            <w:u w:val="single"/>
          </w:rPr>
          <w:t xml:space="preserve">Immigration Article of the Day: DACA on the Docket by </w:t>
        </w:r>
        <w:r>
          <w:rPr>
            <w:rFonts w:ascii="Avenir Next Condensed Regular" w:hAnsi="Avenir Next Condensed Regular" w:cs="Avenir Next Condensed Regular"/>
            <w:sz w:val="32"/>
            <w:szCs w:val="32"/>
            <w:u w:val="single"/>
          </w:rPr>
          <w:t>﻿</w:t>
        </w:r>
        <w:r>
          <w:rPr>
            <w:rFonts w:ascii="Times New Roman" w:hAnsi="Times New Roman" w:cs="Times New Roman"/>
            <w:sz w:val="32"/>
            <w:szCs w:val="32"/>
            <w:u w:val="single"/>
          </w:rPr>
          <w:t>Nicholas R. Bednar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3" w:history="1">
        <w:r>
          <w:rPr>
            <w:rFonts w:ascii="Times New Roman" w:hAnsi="Times New Roman" w:cs="Times New Roman"/>
            <w:sz w:val="32"/>
            <w:szCs w:val="32"/>
            <w:u w:val="single"/>
          </w:rPr>
          <w:t>WaPo: "Immigrants Are Going Hungry So Trump Won't Deport Them"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4" w:history="1">
        <w:r>
          <w:rPr>
            <w:rFonts w:ascii="Times New Roman" w:hAnsi="Times New Roman" w:cs="Times New Roman"/>
            <w:sz w:val="32"/>
            <w:szCs w:val="32"/>
            <w:u w:val="single"/>
          </w:rPr>
          <w:t>Trump's Budget and the Border Wall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5" w:history="1">
        <w:r>
          <w:rPr>
            <w:rFonts w:ascii="Times New Roman" w:hAnsi="Times New Roman" w:cs="Times New Roman"/>
            <w:sz w:val="32"/>
            <w:szCs w:val="32"/>
            <w:u w:val="single"/>
          </w:rPr>
          <w:t>The Law Once Stripped Women of Their US Citizenship for Marrying Noncitizens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6" w:history="1">
        <w:r>
          <w:rPr>
            <w:rFonts w:ascii="Times New Roman" w:hAnsi="Times New Roman" w:cs="Times New Roman"/>
            <w:sz w:val="32"/>
            <w:szCs w:val="32"/>
            <w:u w:val="single"/>
          </w:rPr>
          <w:t>Trump's VOICE: Office of Victims of Immigration Crime Engagement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7" w:history="1">
        <w:r>
          <w:rPr>
            <w:rFonts w:ascii="Times New Roman" w:hAnsi="Times New Roman" w:cs="Times New Roman"/>
            <w:sz w:val="32"/>
            <w:szCs w:val="32"/>
            <w:u w:val="single"/>
          </w:rPr>
          <w:t>Immigration Article of the Day: Executive Estoppel, Equitable Enforcement, and Exploited Immigrant Workers by Angela D. Morrison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8" w:history="1">
        <w:r>
          <w:rPr>
            <w:rFonts w:ascii="Times New Roman" w:hAnsi="Times New Roman" w:cs="Times New Roman"/>
            <w:sz w:val="32"/>
            <w:szCs w:val="32"/>
            <w:u w:val="single"/>
          </w:rPr>
          <w:t>Wages rise on California farms. Americans still don’t want the job</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39" w:history="1">
        <w:r>
          <w:rPr>
            <w:rFonts w:ascii="Times New Roman" w:hAnsi="Times New Roman" w:cs="Times New Roman"/>
            <w:sz w:val="32"/>
            <w:szCs w:val="32"/>
            <w:u w:val="single"/>
          </w:rPr>
          <w:t>Happy St. Patrick's Day!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0" w:history="1">
        <w:r>
          <w:rPr>
            <w:rFonts w:ascii="Times New Roman" w:hAnsi="Times New Roman" w:cs="Times New Roman"/>
            <w:sz w:val="32"/>
            <w:szCs w:val="32"/>
            <w:u w:val="single"/>
          </w:rPr>
          <w:t>Your Friday Funny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1" w:history="1">
        <w:r>
          <w:rPr>
            <w:rFonts w:ascii="Times New Roman" w:hAnsi="Times New Roman" w:cs="Times New Roman"/>
            <w:sz w:val="32"/>
            <w:szCs w:val="32"/>
            <w:u w:val="single"/>
          </w:rPr>
          <w:t>Immigration Article of the Day: Unconventional Refugees by Elizabeth Keyes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2" w:history="1">
        <w:r>
          <w:rPr>
            <w:rFonts w:ascii="Times New Roman" w:hAnsi="Times New Roman" w:cs="Times New Roman"/>
            <w:sz w:val="32"/>
            <w:szCs w:val="32"/>
            <w:u w:val="single"/>
          </w:rPr>
          <w:t>Revised Trump Executive Order and Guidance on Refugee Resettlement and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3" w:history="1">
        <w:r>
          <w:rPr>
            <w:rFonts w:ascii="Times New Roman" w:hAnsi="Times New Roman" w:cs="Times New Roman"/>
            <w:sz w:val="32"/>
            <w:szCs w:val="32"/>
            <w:u w:val="single"/>
          </w:rPr>
          <w:t>Enrique's Journey Author Gives TEDx Talk</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4" w:history="1">
        <w:r>
          <w:rPr>
            <w:rFonts w:ascii="Times New Roman" w:hAnsi="Times New Roman" w:cs="Times New Roman"/>
            <w:sz w:val="32"/>
            <w:szCs w:val="32"/>
            <w:u w:val="single"/>
          </w:rPr>
          <w:t>Chief Justice of California Objects to Immigration Enforcement Tactics at California Courthouses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5" w:history="1">
        <w:r>
          <w:rPr>
            <w:rFonts w:ascii="Times New Roman" w:hAnsi="Times New Roman" w:cs="Times New Roman"/>
            <w:sz w:val="32"/>
            <w:szCs w:val="32"/>
            <w:u w:val="single"/>
          </w:rPr>
          <w:t>Immigration Article of the Day: The Nondiscrimination Obligation of Immigration and Nationality Act Section 202(A)(1)(A) by Alan Hyde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6" w:history="1">
        <w:r>
          <w:rPr>
            <w:rFonts w:ascii="Times New Roman" w:hAnsi="Times New Roman" w:cs="Times New Roman"/>
            <w:sz w:val="32"/>
            <w:szCs w:val="32"/>
            <w:u w:val="single"/>
          </w:rPr>
          <w:t>Federal Court Enjoins Travel Ban 2.0, Ninth Circuit Declines to Rehear Washington v. Trump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7" w:history="1">
        <w:r>
          <w:rPr>
            <w:rFonts w:ascii="Times New Roman" w:hAnsi="Times New Roman" w:cs="Times New Roman"/>
            <w:sz w:val="32"/>
            <w:szCs w:val="32"/>
            <w:u w:val="single"/>
          </w:rPr>
          <w:t>Frequently Requested Statistics on Immigrants and Immigration in the United States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8" w:history="1">
        <w:r>
          <w:rPr>
            <w:rFonts w:ascii="Times New Roman" w:hAnsi="Times New Roman" w:cs="Times New Roman"/>
            <w:sz w:val="32"/>
            <w:szCs w:val="32"/>
            <w:u w:val="single"/>
          </w:rPr>
          <w:t>The Immigration Woes of Nick &amp; Vanessa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49" w:history="1">
        <w:r>
          <w:rPr>
            <w:rFonts w:ascii="Times New Roman" w:hAnsi="Times New Roman" w:cs="Times New Roman"/>
            <w:sz w:val="32"/>
            <w:szCs w:val="32"/>
            <w:u w:val="single"/>
          </w:rPr>
          <w:t>From the Bookshelves: City of Inmates: Conquest, Rebellion, and the Rise of Human Caging in Los Angeles, 1771–1965 by Kelly Lytle Hernández</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0" w:history="1">
        <w:r>
          <w:rPr>
            <w:rFonts w:ascii="Times New Roman" w:hAnsi="Times New Roman" w:cs="Times New Roman"/>
            <w:sz w:val="32"/>
            <w:szCs w:val="32"/>
            <w:u w:val="single"/>
          </w:rPr>
          <w:t>Immigration Article of the Day: Refugees, Rights, and Responsibilities: Bridging the Integration Gap by Megan J. Ballard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1" w:history="1">
        <w:r>
          <w:rPr>
            <w:rFonts w:ascii="Times New Roman" w:hAnsi="Times New Roman" w:cs="Times New Roman"/>
            <w:sz w:val="32"/>
            <w:szCs w:val="32"/>
            <w:u w:val="single"/>
          </w:rPr>
          <w:t>Prision Policy Initiative Sheds Light On Immigration Incarceration and Detention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2" w:history="1">
        <w:r>
          <w:rPr>
            <w:rFonts w:ascii="Times New Roman" w:hAnsi="Times New Roman" w:cs="Times New Roman"/>
            <w:sz w:val="32"/>
            <w:szCs w:val="32"/>
            <w:u w:val="single"/>
          </w:rPr>
          <w:t>Riding Up Front (RUF) Art Blog Launched to Raise Awareness of Immigrant Rights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3" w:history="1">
        <w:r>
          <w:rPr>
            <w:rFonts w:ascii="Times New Roman" w:hAnsi="Times New Roman" w:cs="Times New Roman"/>
            <w:sz w:val="32"/>
            <w:szCs w:val="32"/>
            <w:u w:val="single"/>
          </w:rPr>
          <w:t>Russia's Migrant Labor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4" w:history="1">
        <w:r>
          <w:rPr>
            <w:rFonts w:ascii="Times New Roman" w:hAnsi="Times New Roman" w:cs="Times New Roman"/>
            <w:sz w:val="32"/>
            <w:szCs w:val="32"/>
            <w:u w:val="single"/>
          </w:rPr>
          <w:t>Congress Generates Firestorm of Controversy with Tweet: "We can't restore our civilization with somebody else's babies."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5" w:history="1">
        <w:r>
          <w:rPr>
            <w:rFonts w:ascii="Times New Roman" w:hAnsi="Times New Roman" w:cs="Times New Roman"/>
            <w:sz w:val="32"/>
            <w:szCs w:val="32"/>
            <w:u w:val="single"/>
          </w:rPr>
          <w:t>Judge Gorsuch and the Future of Immigration Deference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6" w:history="1">
        <w:r>
          <w:rPr>
            <w:rFonts w:ascii="Times New Roman" w:hAnsi="Times New Roman" w:cs="Times New Roman"/>
            <w:sz w:val="32"/>
            <w:szCs w:val="32"/>
            <w:u w:val="single"/>
          </w:rPr>
          <w:t>H1B Premium Processing Suspended - With Consequences For Rural Medecine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7" w:history="1">
        <w:r>
          <w:rPr>
            <w:rFonts w:ascii="Times New Roman" w:hAnsi="Times New Roman" w:cs="Times New Roman"/>
            <w:sz w:val="32"/>
            <w:szCs w:val="32"/>
            <w:u w:val="single"/>
          </w:rPr>
          <w:t>New York Attorney General Updates Legal Guidance For “Sanctuary” Jurisdictions, Making Clear: President Trump’s Deportation Policies Don’t Change Local Governments’ Right To Protect Immigrant Communities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8" w:history="1">
        <w:r>
          <w:rPr>
            <w:rFonts w:ascii="Times New Roman" w:hAnsi="Times New Roman" w:cs="Times New Roman"/>
            <w:sz w:val="32"/>
            <w:szCs w:val="32"/>
            <w:u w:val="single"/>
          </w:rPr>
          <w:t>Cyrus Mehta: Protesting Trump’s Muslim Ban Through Art: An Immigration Lawyer’s Perspective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59" w:history="1">
        <w:r>
          <w:rPr>
            <w:rFonts w:ascii="Times New Roman" w:hAnsi="Times New Roman" w:cs="Times New Roman"/>
            <w:sz w:val="32"/>
            <w:szCs w:val="32"/>
            <w:u w:val="single"/>
          </w:rPr>
          <w:t>Smuggling Workshop Conference: UTEP, April 6-8, 2017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260" w:history="1">
        <w:r>
          <w:rPr>
            <w:rFonts w:ascii="Times New Roman" w:hAnsi="Times New Roman" w:cs="Times New Roman"/>
            <w:sz w:val="32"/>
            <w:szCs w:val="32"/>
            <w:u w:val="single"/>
          </w:rPr>
          <w:t>Immigration Article of the Day: Legal Attitudes of Immigrant Detainees by Emily Ryo</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3.16.17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16, 2017 - 10:26am — kwhite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2261" w:history="1">
        <w:r>
          <w:rPr>
            <w:rFonts w:ascii="Times New Roman" w:hAnsi="Times New Roman" w:cs="Times New Roman"/>
            <w:sz w:val="32"/>
            <w:szCs w:val="32"/>
            <w:u w:val="single"/>
          </w:rPr>
          <w:t>2 Federal Judges Rule Against Trump’s Latest Travel Ban</w:t>
        </w:r>
      </w:hyperlink>
      <w:r>
        <w:rPr>
          <w:rFonts w:ascii="Times New Roman" w:hAnsi="Times New Roman" w:cs="Times New Roman"/>
          <w:sz w:val="32"/>
          <w:szCs w:val="32"/>
        </w:rPr>
        <w:t xml:space="preserve"> New York Times 3.15.17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Federal judges from both Hawaii and Maryland have ruled against Trump’s revised travel ban, arguing that the purpose of the ban has not changed and continues to unfairly target people of a specific religion.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2262" w:history="1">
        <w:r>
          <w:rPr>
            <w:rFonts w:ascii="Times New Roman" w:hAnsi="Times New Roman" w:cs="Times New Roman"/>
            <w:sz w:val="32"/>
            <w:szCs w:val="32"/>
            <w:u w:val="single"/>
          </w:rPr>
          <w:t>After Judge blocks Trump’s revised travel ban, president vows to ‘fight this terrible ruling’</w:t>
        </w:r>
      </w:hyperlink>
      <w:r>
        <w:rPr>
          <w:rFonts w:ascii="Times New Roman" w:hAnsi="Times New Roman" w:cs="Times New Roman"/>
          <w:sz w:val="32"/>
          <w:szCs w:val="32"/>
        </w:rPr>
        <w:t xml:space="preserve"> CNBC 03.16.17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 claims the federal judges’ rulings against his second travel ban are “unprecedented federal reach” and that he will continue to fight against it, pledging to take the case to the Supreme Court if necessary.</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2263" w:history="1">
        <w:r>
          <w:rPr>
            <w:rFonts w:ascii="Times New Roman" w:hAnsi="Times New Roman" w:cs="Times New Roman"/>
            <w:sz w:val="32"/>
            <w:szCs w:val="32"/>
            <w:u w:val="single"/>
          </w:rPr>
          <w:t>Trump’s DHS budget includes billions to build his border wall</w:t>
        </w:r>
      </w:hyperlink>
      <w:r>
        <w:rPr>
          <w:rFonts w:ascii="Times New Roman" w:hAnsi="Times New Roman" w:cs="Times New Roman"/>
          <w:sz w:val="32"/>
          <w:szCs w:val="32"/>
        </w:rPr>
        <w:t xml:space="preserve"> Washington Post 03.16.17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official budget proposed by the Trump administration includes a 7 percent increase of funds for the Department of Homeland Security for the purpose of increased measures against illegal immigration, requiring substantial cuts from the EPA, disaster mitigation grants, and airport and transportation security.</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2264" w:history="1">
        <w:r>
          <w:rPr>
            <w:rFonts w:ascii="Times New Roman" w:hAnsi="Times New Roman" w:cs="Times New Roman"/>
            <w:sz w:val="32"/>
            <w:szCs w:val="32"/>
            <w:u w:val="single"/>
          </w:rPr>
          <w:t>ICE agents make arrests at courthouses, sparking backlash from prosecutors and attorneys</w:t>
        </w:r>
      </w:hyperlink>
      <w:r>
        <w:rPr>
          <w:rFonts w:ascii="Times New Roman" w:hAnsi="Times New Roman" w:cs="Times New Roman"/>
          <w:sz w:val="32"/>
          <w:szCs w:val="32"/>
        </w:rPr>
        <w:t xml:space="preserve"> LA Times 03.15.17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California, Arizona, Texas, and Colorado attorneys and prosecutors report ICE agents waiting outside of courtrooms to take undocumented immigrants into custody.</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2265" w:history="1">
        <w:r>
          <w:rPr>
            <w:rFonts w:ascii="Times New Roman" w:hAnsi="Times New Roman" w:cs="Times New Roman"/>
            <w:sz w:val="32"/>
            <w:szCs w:val="32"/>
            <w:u w:val="single"/>
          </w:rPr>
          <w:t>Legal groups accuse Trump administration of cutting access to illegal immigrants</w:t>
        </w:r>
      </w:hyperlink>
      <w:r>
        <w:rPr>
          <w:rFonts w:ascii="Times New Roman" w:hAnsi="Times New Roman" w:cs="Times New Roman"/>
          <w:sz w:val="32"/>
          <w:szCs w:val="32"/>
        </w:rPr>
        <w:t xml:space="preserve"> Washington Times 03.15.17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Groups fighting for immigrant rights say they are not being allowed access to those held in detention centers and that these blocks have increased since the implementation of the Trump administration.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3.14.16</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14, 2017 - 5:14pm — kwhite</w:t>
      </w:r>
    </w:p>
    <w:p w:rsidR="006707D0" w:rsidRDefault="006707D0" w:rsidP="006707D0">
      <w:pPr>
        <w:widowControl w:val="0"/>
        <w:autoSpaceDE w:val="0"/>
        <w:autoSpaceDN w:val="0"/>
        <w:adjustRightInd w:val="0"/>
        <w:rPr>
          <w:rFonts w:ascii="Times New Roman" w:hAnsi="Times New Roman" w:cs="Times New Roman"/>
          <w:sz w:val="32"/>
          <w:szCs w:val="32"/>
        </w:rPr>
      </w:pPr>
      <w:hyperlink r:id="rId2266" w:history="1">
        <w:r>
          <w:rPr>
            <w:rFonts w:ascii="Times New Roman" w:hAnsi="Times New Roman" w:cs="Times New Roman"/>
            <w:sz w:val="32"/>
            <w:szCs w:val="32"/>
            <w:u w:val="single"/>
          </w:rPr>
          <w:t>Immigration Lawyers Say 'There's No Tomorrow' If City &amp; State Won't Increase Funding</w:t>
        </w:r>
      </w:hyperlink>
      <w:hyperlink r:id="rId2267" w:history="1">
        <w:r>
          <w:rPr>
            <w:rFonts w:ascii="Times New Roman" w:hAnsi="Times New Roman" w:cs="Times New Roman"/>
            <w:sz w:val="32"/>
            <w:szCs w:val="32"/>
            <w:u w:val="single"/>
          </w:rPr>
          <w:t> </w:t>
        </w:r>
      </w:hyperlink>
      <w:r>
        <w:rPr>
          <w:rFonts w:ascii="Times New Roman" w:hAnsi="Times New Roman" w:cs="Times New Roman"/>
          <w:sz w:val="32"/>
          <w:szCs w:val="32"/>
        </w:rPr>
        <w:t>Gothamist 2.13.17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NYIC and other legal service providers came together to call for increased immigration legal services funding to support already strapped providers.</w:t>
      </w:r>
    </w:p>
    <w:p w:rsidR="006707D0" w:rsidRDefault="006707D0" w:rsidP="006707D0">
      <w:pPr>
        <w:widowControl w:val="0"/>
        <w:autoSpaceDE w:val="0"/>
        <w:autoSpaceDN w:val="0"/>
        <w:adjustRightInd w:val="0"/>
        <w:rPr>
          <w:rFonts w:ascii="Times New Roman" w:hAnsi="Times New Roman" w:cs="Times New Roman"/>
          <w:sz w:val="32"/>
          <w:szCs w:val="32"/>
        </w:rPr>
      </w:pPr>
      <w:hyperlink r:id="rId2268" w:history="1">
        <w:r>
          <w:rPr>
            <w:rFonts w:ascii="Times New Roman" w:hAnsi="Times New Roman" w:cs="Times New Roman"/>
            <w:sz w:val="32"/>
            <w:szCs w:val="32"/>
            <w:u w:val="single"/>
          </w:rPr>
          <w:t>It’s Democrats’ Turn to Hint at a Shutdown, Over Border Wall Funding </w:t>
        </w:r>
      </w:hyperlink>
      <w:r>
        <w:rPr>
          <w:rFonts w:ascii="Times New Roman" w:hAnsi="Times New Roman" w:cs="Times New Roman"/>
          <w:sz w:val="32"/>
          <w:szCs w:val="32"/>
        </w:rPr>
        <w:t>New York Times 2.13.17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Democrats have suggested that they might shut down the government over the border wall, despite criticism of Republican brinksmanship during Obama's presidency.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fldChar w:fldCharType="begin"/>
      </w:r>
      <w:r>
        <w:rPr>
          <w:rFonts w:ascii="Times New Roman" w:hAnsi="Times New Roman" w:cs="Times New Roman"/>
          <w:sz w:val="32"/>
          <w:szCs w:val="32"/>
        </w:rPr>
        <w:instrText>HYPERLINK "http://%20http/thehill.com/latino/323748-congressman-handcuffed-by-police-after-refusing-to-leave-ice-office"</w:instrText>
      </w:r>
      <w:r>
        <w:rPr>
          <w:rFonts w:ascii="Times New Roman" w:hAnsi="Times New Roman" w:cs="Times New Roman"/>
          <w:sz w:val="32"/>
          <w:szCs w:val="32"/>
        </w:rPr>
        <w:fldChar w:fldCharType="separate"/>
      </w:r>
      <w:r>
        <w:rPr>
          <w:rFonts w:ascii="Times New Roman" w:hAnsi="Times New Roman" w:cs="Times New Roman"/>
          <w:b/>
          <w:sz w:val="32"/>
          <w:szCs w:val="32"/>
        </w:rPr>
        <w:t>Error! Hyperlink reference not valid.</w:t>
      </w:r>
      <w:r>
        <w:rPr>
          <w:rFonts w:ascii="Times New Roman" w:hAnsi="Times New Roman" w:cs="Times New Roman"/>
          <w:sz w:val="32"/>
          <w:szCs w:val="32"/>
        </w:rPr>
        <w:fldChar w:fldCharType="end"/>
      </w:r>
      <w:r>
        <w:rPr>
          <w:rFonts w:ascii="Times New Roman" w:hAnsi="Times New Roman" w:cs="Times New Roman"/>
          <w:sz w:val="32"/>
          <w:szCs w:val="32"/>
        </w:rPr>
        <w:t> The Hill 3/13/17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Rep. Luis Gutierrez was briefly handcuffed after ICE agents wouldn't answer his questions, and he refused to leave the office. </w:t>
      </w:r>
    </w:p>
    <w:p w:rsidR="006707D0" w:rsidRDefault="006707D0" w:rsidP="006707D0">
      <w:pPr>
        <w:widowControl w:val="0"/>
        <w:autoSpaceDE w:val="0"/>
        <w:autoSpaceDN w:val="0"/>
        <w:adjustRightInd w:val="0"/>
        <w:rPr>
          <w:rFonts w:ascii="Times New Roman" w:hAnsi="Times New Roman" w:cs="Times New Roman"/>
          <w:sz w:val="32"/>
          <w:szCs w:val="32"/>
        </w:rPr>
      </w:pPr>
      <w:hyperlink r:id="rId2269" w:history="1">
        <w:r>
          <w:rPr>
            <w:rFonts w:ascii="Times New Roman" w:hAnsi="Times New Roman" w:cs="Times New Roman"/>
            <w:sz w:val="32"/>
            <w:szCs w:val="32"/>
            <w:u w:val="single"/>
          </w:rPr>
          <w:t>Trump's push for 'merit-based' immigration may not deliver the benefits he expects</w:t>
        </w:r>
      </w:hyperlink>
      <w:r>
        <w:rPr>
          <w:rFonts w:ascii="Times New Roman" w:hAnsi="Times New Roman" w:cs="Times New Roman"/>
          <w:sz w:val="32"/>
          <w:szCs w:val="32"/>
        </w:rPr>
        <w:t> Los Angeles Times 3.13.17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The U.S.'s immigration system already provides a high number of skilled and educated workers.</w:t>
      </w:r>
    </w:p>
    <w:p w:rsidR="006707D0" w:rsidRDefault="006707D0" w:rsidP="006707D0">
      <w:pPr>
        <w:widowControl w:val="0"/>
        <w:autoSpaceDE w:val="0"/>
        <w:autoSpaceDN w:val="0"/>
        <w:adjustRightInd w:val="0"/>
        <w:rPr>
          <w:rFonts w:ascii="Times New Roman" w:hAnsi="Times New Roman" w:cs="Times New Roman"/>
          <w:sz w:val="32"/>
          <w:szCs w:val="32"/>
        </w:rPr>
      </w:pPr>
      <w:hyperlink r:id="rId2270" w:history="1">
        <w:r>
          <w:rPr>
            <w:rFonts w:ascii="Times New Roman" w:hAnsi="Times New Roman" w:cs="Times New Roman"/>
            <w:sz w:val="32"/>
            <w:szCs w:val="32"/>
            <w:u w:val="single"/>
          </w:rPr>
          <w:t>DONALD TRUMP'S BORDER WAR: ON THE FRONTLINES IN THE BATTLE OVER UNDOCUMENTED IMMIGRANTS</w:t>
        </w:r>
      </w:hyperlink>
      <w:r>
        <w:rPr>
          <w:rFonts w:ascii="Times New Roman" w:hAnsi="Times New Roman" w:cs="Times New Roman"/>
          <w:sz w:val="32"/>
          <w:szCs w:val="32"/>
        </w:rPr>
        <w:t> Newsweek 3.14.17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Immigrants are living in fear as Trump ramps up immigration border enforcement.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17,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17,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71" w:history="1">
        <w:r>
          <w:rPr>
            <w:rFonts w:ascii="Times New Roman" w:hAnsi="Times New Roman" w:cs="Times New Roman"/>
            <w:sz w:val="32"/>
            <w:szCs w:val="32"/>
            <w:u w:val="single"/>
          </w:rPr>
          <w:t>Immigrant Advocates Hail Ruling Blocking Trump's Travel Ban</w:t>
        </w:r>
      </w:hyperlink>
      <w:r>
        <w:rPr>
          <w:rFonts w:ascii="Times New Roman" w:hAnsi="Times New Roman" w:cs="Times New Roman"/>
          <w:sz w:val="32"/>
          <w:szCs w:val="32"/>
        </w:rPr>
        <w:t> By Dan Frosch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2272" w:history="1">
        <w:r>
          <w:rPr>
            <w:rFonts w:ascii="Times New Roman" w:hAnsi="Times New Roman" w:cs="Times New Roman"/>
            <w:sz w:val="32"/>
            <w:szCs w:val="32"/>
            <w:u w:val="single"/>
          </w:rPr>
          <w:t>If Mom and Dad Are Deported</w:t>
        </w:r>
      </w:hyperlink>
      <w:r>
        <w:rPr>
          <w:rFonts w:ascii="Times New Roman" w:hAnsi="Times New Roman" w:cs="Times New Roman"/>
          <w:sz w:val="32"/>
          <w:szCs w:val="32"/>
        </w:rPr>
        <w:t> By Henry Grabar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273" w:history="1">
        <w:r>
          <w:rPr>
            <w:rFonts w:ascii="Times New Roman" w:hAnsi="Times New Roman" w:cs="Times New Roman"/>
            <w:sz w:val="32"/>
            <w:szCs w:val="32"/>
            <w:u w:val="single"/>
          </w:rPr>
          <w:t>Trump's words come back to haunt in court</w:t>
        </w:r>
      </w:hyperlink>
      <w:r>
        <w:rPr>
          <w:rFonts w:ascii="Times New Roman" w:hAnsi="Times New Roman" w:cs="Times New Roman"/>
          <w:sz w:val="32"/>
          <w:szCs w:val="32"/>
        </w:rPr>
        <w:t> By Laura Jarrett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74" w:history="1">
        <w:r>
          <w:rPr>
            <w:rFonts w:ascii="Times New Roman" w:hAnsi="Times New Roman" w:cs="Times New Roman"/>
            <w:sz w:val="32"/>
            <w:szCs w:val="32"/>
            <w:u w:val="single"/>
          </w:rPr>
          <w:t>Travel ban rulings highlight trouble posed by Trump record</w:t>
        </w:r>
      </w:hyperlink>
      <w:r>
        <w:rPr>
          <w:rFonts w:ascii="Times New Roman" w:hAnsi="Times New Roman" w:cs="Times New Roman"/>
          <w:sz w:val="32"/>
          <w:szCs w:val="32"/>
        </w:rPr>
        <w:t> By Gene Johnson and Sudhin Thanawala</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75" w:history="1">
        <w:r>
          <w:rPr>
            <w:rFonts w:ascii="Times New Roman" w:hAnsi="Times New Roman" w:cs="Times New Roman"/>
            <w:sz w:val="32"/>
            <w:szCs w:val="32"/>
            <w:u w:val="single"/>
          </w:rPr>
          <w:t>Agency-by-agency look at Trump's budget</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76" w:history="1">
        <w:r>
          <w:rPr>
            <w:rFonts w:ascii="Times New Roman" w:hAnsi="Times New Roman" w:cs="Times New Roman"/>
            <w:sz w:val="32"/>
            <w:szCs w:val="32"/>
            <w:u w:val="single"/>
          </w:rPr>
          <w:t>Trump's budget: Build up military, build the wall</w:t>
        </w:r>
      </w:hyperlink>
      <w:r>
        <w:rPr>
          <w:rFonts w:ascii="Times New Roman" w:hAnsi="Times New Roman" w:cs="Times New Roman"/>
          <w:sz w:val="32"/>
          <w:szCs w:val="32"/>
        </w:rPr>
        <w:t> By Andrew Taylor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277" w:history="1">
        <w:r>
          <w:rPr>
            <w:rFonts w:ascii="Times New Roman" w:hAnsi="Times New Roman" w:cs="Times New Roman"/>
            <w:sz w:val="32"/>
            <w:szCs w:val="32"/>
            <w:u w:val="single"/>
          </w:rPr>
          <w:t>Trump's budget proposal gives DHS $1.5 billion for cybersecurity</w:t>
        </w:r>
      </w:hyperlink>
      <w:r>
        <w:rPr>
          <w:rFonts w:ascii="Times New Roman" w:hAnsi="Times New Roman" w:cs="Times New Roman"/>
          <w:sz w:val="32"/>
          <w:szCs w:val="32"/>
        </w:rPr>
        <w:t> By Morgan Chalfant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78" w:history="1">
        <w:r>
          <w:rPr>
            <w:rFonts w:ascii="Times New Roman" w:hAnsi="Times New Roman" w:cs="Times New Roman"/>
            <w:sz w:val="32"/>
            <w:szCs w:val="32"/>
            <w:u w:val="single"/>
          </w:rPr>
          <w:t>9th Circuit judges to Congress: Leave us alone</w:t>
        </w:r>
      </w:hyperlink>
      <w:r>
        <w:rPr>
          <w:rFonts w:ascii="Times New Roman" w:hAnsi="Times New Roman" w:cs="Times New Roman"/>
          <w:sz w:val="32"/>
          <w:szCs w:val="32"/>
        </w:rPr>
        <w:t> By Mary Clare Jalonick</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79" w:history="1">
        <w:r>
          <w:rPr>
            <w:rFonts w:ascii="Times New Roman" w:hAnsi="Times New Roman" w:cs="Times New Roman"/>
            <w:sz w:val="32"/>
            <w:szCs w:val="32"/>
            <w:u w:val="single"/>
          </w:rPr>
          <w:t>Analysis: Trump learning that in White House, words matter</w:t>
        </w:r>
      </w:hyperlink>
      <w:r>
        <w:rPr>
          <w:rFonts w:ascii="Times New Roman" w:hAnsi="Times New Roman" w:cs="Times New Roman"/>
          <w:sz w:val="32"/>
          <w:szCs w:val="32"/>
        </w:rPr>
        <w:t> By Julie Pace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80" w:history="1">
        <w:r>
          <w:rPr>
            <w:rFonts w:ascii="Times New Roman" w:hAnsi="Times New Roman" w:cs="Times New Roman"/>
            <w:sz w:val="32"/>
            <w:szCs w:val="32"/>
            <w:u w:val="single"/>
          </w:rPr>
          <w:t>From a Placid Judge, a Cutting Rejection of Trump's Travel Ban</w:t>
        </w:r>
      </w:hyperlink>
      <w:r>
        <w:rPr>
          <w:rFonts w:ascii="Times New Roman" w:hAnsi="Times New Roman" w:cs="Times New Roman"/>
          <w:sz w:val="32"/>
          <w:szCs w:val="32"/>
        </w:rPr>
        <w:t> By Alexander Burns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81" w:history="1">
        <w:r>
          <w:rPr>
            <w:rFonts w:ascii="Times New Roman" w:hAnsi="Times New Roman" w:cs="Times New Roman"/>
            <w:sz w:val="32"/>
            <w:szCs w:val="32"/>
            <w:u w:val="single"/>
          </w:rPr>
          <w:t>Campaign Pledges Haunt Trump in Court</w:t>
        </w:r>
      </w:hyperlink>
      <w:r>
        <w:rPr>
          <w:rFonts w:ascii="Times New Roman" w:hAnsi="Times New Roman" w:cs="Times New Roman"/>
          <w:sz w:val="32"/>
          <w:szCs w:val="32"/>
        </w:rPr>
        <w:t> By Adam Liptak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82" w:history="1">
        <w:r>
          <w:rPr>
            <w:rFonts w:ascii="Times New Roman" w:hAnsi="Times New Roman" w:cs="Times New Roman"/>
            <w:sz w:val="32"/>
            <w:szCs w:val="32"/>
            <w:u w:val="single"/>
          </w:rPr>
          <w:t>Trump and his advisers can't keep quiet - and it's becoming a real problem</w:t>
        </w:r>
      </w:hyperlink>
      <w:r>
        <w:rPr>
          <w:rFonts w:ascii="Times New Roman" w:hAnsi="Times New Roman" w:cs="Times New Roman"/>
          <w:sz w:val="32"/>
          <w:szCs w:val="32"/>
        </w:rPr>
        <w:t> By John Wagner and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83" w:history="1">
        <w:r>
          <w:rPr>
            <w:rFonts w:ascii="Times New Roman" w:hAnsi="Times New Roman" w:cs="Times New Roman"/>
            <w:sz w:val="32"/>
            <w:szCs w:val="32"/>
            <w:u w:val="single"/>
          </w:rPr>
          <w:t>Travel Ban Heads Toward Supreme Court in Transition</w:t>
        </w:r>
      </w:hyperlink>
      <w:r>
        <w:rPr>
          <w:rFonts w:ascii="Times New Roman" w:hAnsi="Times New Roman" w:cs="Times New Roman"/>
          <w:sz w:val="32"/>
          <w:szCs w:val="32"/>
        </w:rPr>
        <w:t> By Brent Kendall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284" w:history="1">
        <w:r>
          <w:rPr>
            <w:rFonts w:ascii="Times New Roman" w:hAnsi="Times New Roman" w:cs="Times New Roman"/>
            <w:sz w:val="32"/>
            <w:szCs w:val="32"/>
            <w:u w:val="single"/>
          </w:rPr>
          <w:t>Trump Administration Plans to Appeal Rulings on Revised Travel Ban</w:t>
        </w:r>
      </w:hyperlink>
      <w:r>
        <w:rPr>
          <w:rFonts w:ascii="Times New Roman" w:hAnsi="Times New Roman" w:cs="Times New Roman"/>
          <w:sz w:val="32"/>
          <w:szCs w:val="32"/>
        </w:rPr>
        <w:t> By Michael C. Bender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 </w:t>
      </w:r>
      <w:hyperlink r:id="rId2285" w:history="1">
        <w:r>
          <w:rPr>
            <w:rFonts w:ascii="Times New Roman" w:hAnsi="Times New Roman" w:cs="Times New Roman"/>
            <w:sz w:val="32"/>
            <w:szCs w:val="32"/>
            <w:u w:val="single"/>
          </w:rPr>
          <w:t>Federal Court In Hawaii Blocks Donald Trump's New Travel Ban Nationwide</w:t>
        </w:r>
      </w:hyperlink>
      <w:r>
        <w:rPr>
          <w:rFonts w:ascii="Times New Roman" w:hAnsi="Times New Roman" w:cs="Times New Roman"/>
          <w:sz w:val="32"/>
          <w:szCs w:val="32"/>
        </w:rPr>
        <w:t> By Cristian Farias , Elise Foley , and Willa Frej</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86" w:history="1">
        <w:r>
          <w:rPr>
            <w:rFonts w:ascii="Times New Roman" w:hAnsi="Times New Roman" w:cs="Times New Roman"/>
            <w:sz w:val="32"/>
            <w:szCs w:val="32"/>
            <w:u w:val="single"/>
          </w:rPr>
          <w:t>Pregnant mom of 4 facing deportation gets court review</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87" w:history="1">
        <w:r>
          <w:rPr>
            <w:rFonts w:ascii="Times New Roman" w:hAnsi="Times New Roman" w:cs="Times New Roman"/>
            <w:sz w:val="32"/>
            <w:szCs w:val="32"/>
            <w:u w:val="single"/>
          </w:rPr>
          <w:t>Pregnant woman falls ill after immigration detention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288" w:history="1">
        <w:r>
          <w:rPr>
            <w:rFonts w:ascii="Times New Roman" w:hAnsi="Times New Roman" w:cs="Times New Roman"/>
            <w:sz w:val="32"/>
            <w:szCs w:val="32"/>
            <w:u w:val="single"/>
          </w:rPr>
          <w:t>Immigrants are now canceling their food stamps for fear that Trump will deport them</w:t>
        </w:r>
      </w:hyperlink>
      <w:r>
        <w:rPr>
          <w:rFonts w:ascii="Times New Roman" w:hAnsi="Times New Roman" w:cs="Times New Roman"/>
          <w:sz w:val="32"/>
          <w:szCs w:val="32"/>
        </w:rPr>
        <w:t> By Caitlin Dewey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TIME:</w:t>
      </w:r>
      <w:r>
        <w:rPr>
          <w:rFonts w:ascii="Times New Roman" w:hAnsi="Times New Roman" w:cs="Times New Roman"/>
          <w:sz w:val="32"/>
          <w:szCs w:val="32"/>
        </w:rPr>
        <w:t> </w:t>
      </w:r>
      <w:hyperlink r:id="rId2289" w:history="1">
        <w:r>
          <w:rPr>
            <w:rFonts w:ascii="Times New Roman" w:hAnsi="Times New Roman" w:cs="Times New Roman"/>
            <w:sz w:val="32"/>
            <w:szCs w:val="32"/>
            <w:u w:val="single"/>
          </w:rPr>
          <w:t>5 Surprising Industries Vulnerable to Trump's Deportation Plan</w:t>
        </w:r>
      </w:hyperlink>
      <w:r>
        <w:rPr>
          <w:rFonts w:ascii="Times New Roman" w:hAnsi="Times New Roman" w:cs="Times New Roman"/>
          <w:sz w:val="32"/>
          <w:szCs w:val="32"/>
        </w:rPr>
        <w:t> By Kristen Bahler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90" w:history="1">
        <w:r>
          <w:rPr>
            <w:rFonts w:ascii="Times New Roman" w:hAnsi="Times New Roman" w:cs="Times New Roman"/>
            <w:sz w:val="32"/>
            <w:szCs w:val="32"/>
            <w:u w:val="single"/>
          </w:rPr>
          <w:t>AP FACT CHECK: Who needs a wall? Trump says border is strong</w:t>
        </w:r>
      </w:hyperlink>
      <w:r>
        <w:rPr>
          <w:rFonts w:ascii="Times New Roman" w:hAnsi="Times New Roman" w:cs="Times New Roman"/>
          <w:sz w:val="32"/>
          <w:szCs w:val="32"/>
        </w:rPr>
        <w:t> By Alicia A. Caldwell and Calvin Woodward?</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91" w:history="1">
        <w:r>
          <w:rPr>
            <w:rFonts w:ascii="Times New Roman" w:hAnsi="Times New Roman" w:cs="Times New Roman"/>
            <w:sz w:val="32"/>
            <w:szCs w:val="32"/>
            <w:u w:val="single"/>
          </w:rPr>
          <w:t>Mexico program to offer up to 50,000 jobs for deportees</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92" w:history="1">
        <w:r>
          <w:rPr>
            <w:rFonts w:ascii="Times New Roman" w:hAnsi="Times New Roman" w:cs="Times New Roman"/>
            <w:sz w:val="32"/>
            <w:szCs w:val="32"/>
            <w:u w:val="single"/>
          </w:rPr>
          <w:t>Ireland's leader pushes Trump on Irish in US illegally</w:t>
        </w:r>
      </w:hyperlink>
      <w:r>
        <w:rPr>
          <w:rFonts w:ascii="Times New Roman" w:hAnsi="Times New Roman" w:cs="Times New Roman"/>
          <w:sz w:val="32"/>
          <w:szCs w:val="32"/>
        </w:rPr>
        <w:t> By Catherine Lucey?</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293" w:history="1">
        <w:r>
          <w:rPr>
            <w:rFonts w:ascii="Times New Roman" w:hAnsi="Times New Roman" w:cs="Times New Roman"/>
            <w:sz w:val="32"/>
            <w:szCs w:val="32"/>
            <w:u w:val="single"/>
          </w:rPr>
          <w:t>Trump aides, daughter, meet with Hispanic business owners</w:t>
        </w:r>
      </w:hyperlink>
      <w:r>
        <w:rPr>
          <w:rFonts w:ascii="Times New Roman" w:hAnsi="Times New Roman" w:cs="Times New Roman"/>
          <w:sz w:val="32"/>
          <w:szCs w:val="32"/>
        </w:rPr>
        <w:t> By Jill Colvin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2294" w:history="1">
        <w:r>
          <w:rPr>
            <w:rFonts w:ascii="Times New Roman" w:hAnsi="Times New Roman" w:cs="Times New Roman"/>
            <w:sz w:val="32"/>
            <w:szCs w:val="32"/>
            <w:u w:val="single"/>
          </w:rPr>
          <w:t>Man Indicted for Hate Crimes After Attack on Muslim Airport Employee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95" w:history="1">
        <w:r>
          <w:rPr>
            <w:rFonts w:ascii="Times New Roman" w:hAnsi="Times New Roman" w:cs="Times New Roman"/>
            <w:sz w:val="32"/>
            <w:szCs w:val="32"/>
            <w:u w:val="single"/>
          </w:rPr>
          <w:t>'The Daily': Mike Pence's Immigrant Roots</w:t>
        </w:r>
      </w:hyperlink>
      <w:r>
        <w:rPr>
          <w:rFonts w:ascii="Times New Roman" w:hAnsi="Times New Roman" w:cs="Times New Roman"/>
          <w:sz w:val="32"/>
          <w:szCs w:val="32"/>
        </w:rPr>
        <w:t> By Michael Barbaro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96" w:history="1">
        <w:r>
          <w:rPr>
            <w:rFonts w:ascii="Times New Roman" w:hAnsi="Times New Roman" w:cs="Times New Roman"/>
            <w:sz w:val="32"/>
            <w:szCs w:val="32"/>
            <w:u w:val="single"/>
          </w:rPr>
          <w:t>Irish Premier Uses St. Patrick's Day Ritual to Lecture Trump on Immigration</w:t>
        </w:r>
      </w:hyperlink>
      <w:r>
        <w:rPr>
          <w:rFonts w:ascii="Times New Roman" w:hAnsi="Times New Roman" w:cs="Times New Roman"/>
          <w:sz w:val="32"/>
          <w:szCs w:val="32"/>
        </w:rPr>
        <w:t> By Mark Landler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USAToday:</w:t>
      </w:r>
      <w:r>
        <w:rPr>
          <w:rFonts w:ascii="Times New Roman" w:hAnsi="Times New Roman" w:cs="Times New Roman"/>
          <w:sz w:val="32"/>
          <w:szCs w:val="32"/>
        </w:rPr>
        <w:t> </w:t>
      </w:r>
      <w:hyperlink r:id="rId2297" w:history="1">
        <w:r>
          <w:rPr>
            <w:rFonts w:ascii="Times New Roman" w:hAnsi="Times New Roman" w:cs="Times New Roman"/>
            <w:sz w:val="32"/>
            <w:szCs w:val="32"/>
            <w:u w:val="single"/>
          </w:rPr>
          <w:t>Trump budget cuts immigration aid and local police are stunned</w:t>
        </w:r>
      </w:hyperlink>
      <w:r>
        <w:rPr>
          <w:rFonts w:ascii="Times New Roman" w:hAnsi="Times New Roman" w:cs="Times New Roman"/>
          <w:sz w:val="32"/>
          <w:szCs w:val="32"/>
        </w:rPr>
        <w:t> By Alan Gomez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98" w:history="1">
        <w:r>
          <w:rPr>
            <w:rFonts w:ascii="Times New Roman" w:hAnsi="Times New Roman" w:cs="Times New Roman"/>
            <w:sz w:val="32"/>
            <w:szCs w:val="32"/>
            <w:u w:val="single"/>
          </w:rPr>
          <w:t>Immigration Agents Should Not 'Stalk' Courts, California Justice Says</w:t>
        </w:r>
      </w:hyperlink>
      <w:r>
        <w:rPr>
          <w:rFonts w:ascii="Times New Roman" w:hAnsi="Times New Roman" w:cs="Times New Roman"/>
          <w:sz w:val="32"/>
          <w:szCs w:val="32"/>
        </w:rPr>
        <w:t> By Jennifer Medina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299" w:history="1">
        <w:r>
          <w:rPr>
            <w:rFonts w:ascii="Times New Roman" w:hAnsi="Times New Roman" w:cs="Times New Roman"/>
            <w:sz w:val="32"/>
            <w:szCs w:val="32"/>
            <w:u w:val="single"/>
          </w:rPr>
          <w:t>Foreign Applications Dip at Some Colleges Amid Fear of 'Trump Effect'</w:t>
        </w:r>
      </w:hyperlink>
      <w:r>
        <w:rPr>
          <w:rFonts w:ascii="Times New Roman" w:hAnsi="Times New Roman" w:cs="Times New Roman"/>
          <w:sz w:val="32"/>
          <w:szCs w:val="32"/>
        </w:rPr>
        <w:t> By Stephanie Saul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00" w:history="1">
        <w:r>
          <w:rPr>
            <w:rFonts w:ascii="Times New Roman" w:hAnsi="Times New Roman" w:cs="Times New Roman"/>
            <w:sz w:val="32"/>
            <w:szCs w:val="32"/>
            <w:u w:val="single"/>
          </w:rPr>
          <w:t>Gorsuch Defended Illegal Immigrants in Criticism of Government Agencies</w:t>
        </w:r>
      </w:hyperlink>
      <w:r>
        <w:rPr>
          <w:rFonts w:ascii="Times New Roman" w:hAnsi="Times New Roman" w:cs="Times New Roman"/>
          <w:sz w:val="32"/>
          <w:szCs w:val="32"/>
        </w:rPr>
        <w:t> By Brent Kendall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w:t>
      </w:r>
      <w:r>
        <w:rPr>
          <w:rFonts w:ascii="Times New Roman" w:hAnsi="Times New Roman" w:cs="Times New Roman"/>
          <w:sz w:val="32"/>
          <w:szCs w:val="32"/>
        </w:rPr>
        <w:t>: </w:t>
      </w:r>
      <w:hyperlink r:id="rId2301" w:history="1">
        <w:r>
          <w:rPr>
            <w:rFonts w:ascii="Times New Roman" w:hAnsi="Times New Roman" w:cs="Times New Roman"/>
            <w:sz w:val="32"/>
            <w:szCs w:val="32"/>
            <w:u w:val="single"/>
          </w:rPr>
          <w:t>Immigration officials say it's legal to deport Dreamers for no reason. They're wrong</w:t>
        </w:r>
      </w:hyperlink>
      <w:r>
        <w:rPr>
          <w:rFonts w:ascii="Times New Roman" w:hAnsi="Times New Roman" w:cs="Times New Roman"/>
          <w:sz w:val="32"/>
          <w:szCs w:val="32"/>
        </w:rPr>
        <w:t> By Mark Joseph Stern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02" w:history="1">
        <w:r>
          <w:rPr>
            <w:rFonts w:ascii="Times New Roman" w:hAnsi="Times New Roman" w:cs="Times New Roman"/>
            <w:sz w:val="32"/>
            <w:szCs w:val="32"/>
            <w:u w:val="single"/>
          </w:rPr>
          <w:t>Poll: Most support path to legal status for illegal immigrants</w:t>
        </w:r>
      </w:hyperlink>
      <w:r>
        <w:rPr>
          <w:rFonts w:ascii="Times New Roman" w:hAnsi="Times New Roman" w:cs="Times New Roman"/>
          <w:sz w:val="32"/>
          <w:szCs w:val="32"/>
        </w:rPr>
        <w:t> By Mark Hensch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03" w:history="1">
        <w:r>
          <w:rPr>
            <w:rFonts w:ascii="Times New Roman" w:hAnsi="Times New Roman" w:cs="Times New Roman"/>
            <w:sz w:val="32"/>
            <w:szCs w:val="32"/>
            <w:u w:val="single"/>
          </w:rPr>
          <w:t>Dem rep asks White House for Sebastian Gorka's immigration papers</w:t>
        </w:r>
      </w:hyperlink>
      <w:r>
        <w:rPr>
          <w:rFonts w:ascii="Times New Roman" w:hAnsi="Times New Roman" w:cs="Times New Roman"/>
          <w:sz w:val="32"/>
          <w:szCs w:val="32"/>
        </w:rPr>
        <w:t> By Max Greenwood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04" w:history="1">
        <w:r>
          <w:rPr>
            <w:rFonts w:ascii="Times New Roman" w:hAnsi="Times New Roman" w:cs="Times New Roman"/>
            <w:sz w:val="32"/>
            <w:szCs w:val="32"/>
            <w:u w:val="single"/>
          </w:rPr>
          <w:t>Rep. Steve King: GOP colleagues 'patting me on the back' after controversy</w:t>
        </w:r>
      </w:hyperlink>
      <w:r>
        <w:rPr>
          <w:rFonts w:ascii="Times New Roman" w:hAnsi="Times New Roman" w:cs="Times New Roman"/>
          <w:sz w:val="32"/>
          <w:szCs w:val="32"/>
        </w:rPr>
        <w:t> By Cristina Marcos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05" w:history="1">
        <w:r>
          <w:rPr>
            <w:rFonts w:ascii="Times New Roman" w:hAnsi="Times New Roman" w:cs="Times New Roman"/>
            <w:sz w:val="32"/>
            <w:szCs w:val="32"/>
            <w:u w:val="single"/>
          </w:rPr>
          <w:t>Preliminary data from DHS security pilot may suggest widespread hacking</w:t>
        </w:r>
      </w:hyperlink>
      <w:r>
        <w:rPr>
          <w:rFonts w:ascii="Times New Roman" w:hAnsi="Times New Roman" w:cs="Times New Roman"/>
          <w:sz w:val="32"/>
          <w:szCs w:val="32"/>
        </w:rPr>
        <w:t> By Joe Uchill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(Editorial): </w:t>
      </w:r>
      <w:hyperlink r:id="rId2306" w:history="1">
        <w:r>
          <w:rPr>
            <w:rFonts w:ascii="Times New Roman" w:hAnsi="Times New Roman" w:cs="Times New Roman"/>
            <w:sz w:val="32"/>
            <w:szCs w:val="32"/>
            <w:u w:val="single"/>
          </w:rPr>
          <w:t>The Trump Legal Exception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307" w:history="1">
        <w:r>
          <w:rPr>
            <w:rFonts w:ascii="Times New Roman" w:hAnsi="Times New Roman" w:cs="Times New Roman"/>
            <w:sz w:val="32"/>
            <w:szCs w:val="32"/>
            <w:u w:val="single"/>
          </w:rPr>
          <w:t>George Soros: When Hate Surges</w:t>
        </w:r>
      </w:hyperlink>
      <w:r>
        <w:rPr>
          <w:rFonts w:ascii="Times New Roman" w:hAnsi="Times New Roman" w:cs="Times New Roman"/>
          <w:sz w:val="32"/>
          <w:szCs w:val="32"/>
        </w:rPr>
        <w:t> By George Soros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308" w:history="1">
        <w:r>
          <w:rPr>
            <w:rFonts w:ascii="Times New Roman" w:hAnsi="Times New Roman" w:cs="Times New Roman"/>
            <w:sz w:val="32"/>
            <w:szCs w:val="32"/>
            <w:u w:val="single"/>
          </w:rPr>
          <w:t>Green Beer and Rank Hypocrisy</w:t>
        </w:r>
      </w:hyperlink>
      <w:r>
        <w:rPr>
          <w:rFonts w:ascii="Times New Roman" w:hAnsi="Times New Roman" w:cs="Times New Roman"/>
          <w:sz w:val="32"/>
          <w:szCs w:val="32"/>
        </w:rPr>
        <w:t> By Fintan O'Toole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309" w:history="1">
        <w:r>
          <w:rPr>
            <w:rFonts w:ascii="Times New Roman" w:hAnsi="Times New Roman" w:cs="Times New Roman"/>
            <w:sz w:val="32"/>
            <w:szCs w:val="32"/>
            <w:u w:val="single"/>
          </w:rPr>
          <w:t>Even on Their Special Day, Irish Immigrants in America Have Reason to Fear</w:t>
        </w:r>
      </w:hyperlink>
      <w:r>
        <w:rPr>
          <w:rFonts w:ascii="Times New Roman" w:hAnsi="Times New Roman" w:cs="Times New Roman"/>
          <w:sz w:val="32"/>
          <w:szCs w:val="32"/>
        </w:rPr>
        <w:t> By Lawrence Downes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310" w:history="1">
        <w:r>
          <w:rPr>
            <w:rFonts w:ascii="Times New Roman" w:hAnsi="Times New Roman" w:cs="Times New Roman"/>
            <w:sz w:val="32"/>
            <w:szCs w:val="32"/>
            <w:u w:val="single"/>
          </w:rPr>
          <w:t>Let Bannon Be Bannon!</w:t>
        </w:r>
      </w:hyperlink>
      <w:r>
        <w:rPr>
          <w:rFonts w:ascii="Times New Roman" w:hAnsi="Times New Roman" w:cs="Times New Roman"/>
          <w:sz w:val="32"/>
          <w:szCs w:val="32"/>
        </w:rPr>
        <w:t> By David Brooks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311" w:history="1">
        <w:r>
          <w:rPr>
            <w:rFonts w:ascii="Times New Roman" w:hAnsi="Times New Roman" w:cs="Times New Roman"/>
            <w:sz w:val="32"/>
            <w:szCs w:val="32"/>
            <w:u w:val="single"/>
          </w:rPr>
          <w:t>Trump Is Not Above the Courts</w:t>
        </w:r>
      </w:hyperlink>
      <w:r>
        <w:rPr>
          <w:rFonts w:ascii="Times New Roman" w:hAnsi="Times New Roman" w:cs="Times New Roman"/>
          <w:sz w:val="32"/>
          <w:szCs w:val="32"/>
        </w:rPr>
        <w:t> By Martin H. Redish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312" w:history="1">
        <w:r>
          <w:rPr>
            <w:rFonts w:ascii="Times New Roman" w:hAnsi="Times New Roman" w:cs="Times New Roman"/>
            <w:sz w:val="32"/>
            <w:szCs w:val="32"/>
            <w:u w:val="single"/>
          </w:rPr>
          <w:t>How Trump's travel ban uses Muslim women as pawns</w:t>
        </w:r>
      </w:hyperlink>
      <w:r>
        <w:rPr>
          <w:rFonts w:ascii="Times New Roman" w:hAnsi="Times New Roman" w:cs="Times New Roman"/>
          <w:sz w:val="32"/>
          <w:szCs w:val="32"/>
        </w:rPr>
        <w:t> By Karen Attiah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313" w:history="1">
        <w:r>
          <w:rPr>
            <w:rFonts w:ascii="Times New Roman" w:hAnsi="Times New Roman" w:cs="Times New Roman"/>
            <w:sz w:val="32"/>
            <w:szCs w:val="32"/>
            <w:u w:val="single"/>
          </w:rPr>
          <w:t>Nations have separated children from parents before. It never ends well.</w:t>
        </w:r>
      </w:hyperlink>
      <w:r>
        <w:rPr>
          <w:rFonts w:ascii="Times New Roman" w:hAnsi="Times New Roman" w:cs="Times New Roman"/>
          <w:sz w:val="32"/>
          <w:szCs w:val="32"/>
        </w:rPr>
        <w:t> By Nara Milanich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314" w:history="1">
        <w:r>
          <w:rPr>
            <w:rFonts w:ascii="Times New Roman" w:hAnsi="Times New Roman" w:cs="Times New Roman"/>
            <w:sz w:val="32"/>
            <w:szCs w:val="32"/>
            <w:u w:val="single"/>
          </w:rPr>
          <w:t>'Somebody Else's Babies' are a real menace</w:t>
        </w:r>
      </w:hyperlink>
      <w:r>
        <w:rPr>
          <w:rFonts w:ascii="Times New Roman" w:hAnsi="Times New Roman" w:cs="Times New Roman"/>
          <w:sz w:val="32"/>
          <w:szCs w:val="32"/>
        </w:rPr>
        <w:t> By Alexandra Petri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315" w:history="1">
        <w:r>
          <w:rPr>
            <w:rFonts w:ascii="Times New Roman" w:hAnsi="Times New Roman" w:cs="Times New Roman"/>
            <w:sz w:val="32"/>
            <w:szCs w:val="32"/>
            <w:u w:val="single"/>
          </w:rPr>
          <w:t>The center cannot hold in the Trump White House</w:t>
        </w:r>
      </w:hyperlink>
      <w:r>
        <w:rPr>
          <w:rFonts w:ascii="Times New Roman" w:hAnsi="Times New Roman" w:cs="Times New Roman"/>
          <w:sz w:val="32"/>
          <w:szCs w:val="32"/>
        </w:rPr>
        <w:t> By Daniel W. Drezner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 </w:t>
      </w:r>
      <w:r>
        <w:rPr>
          <w:rFonts w:ascii="Times New Roman" w:hAnsi="Times New Roman" w:cs="Times New Roman"/>
          <w:sz w:val="32"/>
          <w:szCs w:val="32"/>
        </w:rPr>
        <w:t>(Opinion): </w:t>
      </w:r>
      <w:hyperlink r:id="rId2316" w:history="1">
        <w:r>
          <w:rPr>
            <w:rFonts w:ascii="Times New Roman" w:hAnsi="Times New Roman" w:cs="Times New Roman"/>
            <w:sz w:val="32"/>
            <w:szCs w:val="32"/>
            <w:u w:val="single"/>
          </w:rPr>
          <w:t>Here's the real 'immigration problem' Trump should be tackling</w:t>
        </w:r>
      </w:hyperlink>
      <w:r>
        <w:rPr>
          <w:rFonts w:ascii="Times New Roman" w:hAnsi="Times New Roman" w:cs="Times New Roman"/>
          <w:sz w:val="32"/>
          <w:szCs w:val="32"/>
        </w:rPr>
        <w:t> By Benjamin Powell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317" w:history="1">
        <w:r>
          <w:rPr>
            <w:rFonts w:ascii="Times New Roman" w:hAnsi="Times New Roman" w:cs="Times New Roman"/>
            <w:sz w:val="32"/>
            <w:szCs w:val="32"/>
            <w:u w:val="single"/>
          </w:rPr>
          <w:t>Trump's 'Muslim ban' rhetoric won him votes, but haunts him in court</w:t>
        </w:r>
      </w:hyperlink>
      <w:r>
        <w:rPr>
          <w:rFonts w:ascii="Times New Roman" w:hAnsi="Times New Roman" w:cs="Times New Roman"/>
          <w:sz w:val="32"/>
          <w:szCs w:val="32"/>
        </w:rPr>
        <w:t> By Maria T. Cardona</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Local</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(California): </w:t>
      </w:r>
      <w:hyperlink r:id="rId2318" w:history="1">
        <w:r>
          <w:rPr>
            <w:rFonts w:ascii="Times New Roman" w:hAnsi="Times New Roman" w:cs="Times New Roman"/>
            <w:sz w:val="32"/>
            <w:szCs w:val="32"/>
            <w:u w:val="single"/>
          </w:rPr>
          <w:t>California justice doesn't want immigration arrests in court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2319" w:history="1">
        <w:r>
          <w:rPr>
            <w:rFonts w:ascii="Times New Roman" w:hAnsi="Times New Roman" w:cs="Times New Roman"/>
            <w:sz w:val="32"/>
            <w:szCs w:val="32"/>
            <w:u w:val="single"/>
          </w:rPr>
          <w:t>Miami-Dade keeps detainer requests a secret, but mayor wants Immigration to make them public</w:t>
        </w:r>
      </w:hyperlink>
      <w:r>
        <w:rPr>
          <w:rFonts w:ascii="Times New Roman" w:hAnsi="Times New Roman" w:cs="Times New Roman"/>
          <w:sz w:val="32"/>
          <w:szCs w:val="32"/>
        </w:rPr>
        <w:t> By Douglas Hanks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10</w:t>
      </w:r>
      <w:r>
        <w:rPr>
          <w:rFonts w:ascii="Times New Roman" w:hAnsi="Times New Roman" w:cs="Times New Roman"/>
          <w:sz w:val="32"/>
          <w:szCs w:val="32"/>
        </w:rPr>
        <w:t>: </w:t>
      </w:r>
      <w:hyperlink r:id="rId2320" w:history="1">
        <w:r>
          <w:rPr>
            <w:rFonts w:ascii="Times New Roman" w:hAnsi="Times New Roman" w:cs="Times New Roman"/>
            <w:sz w:val="32"/>
            <w:szCs w:val="32"/>
            <w:u w:val="single"/>
          </w:rPr>
          <w:t>248 Arrested During ICE Raids in Pennsylvania, Delaware, West Virginia</w:t>
        </w:r>
      </w:hyperlink>
      <w:r>
        <w:rPr>
          <w:rFonts w:ascii="Times New Roman" w:hAnsi="Times New Roman" w:cs="Times New Roman"/>
          <w:sz w:val="32"/>
          <w:szCs w:val="32"/>
        </w:rPr>
        <w:t> By Brian X. McCrone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2321" w:history="1">
        <w:r>
          <w:rPr>
            <w:rFonts w:ascii="Times New Roman" w:hAnsi="Times New Roman" w:cs="Times New Roman"/>
            <w:i/>
            <w:iCs/>
            <w:sz w:val="32"/>
            <w:szCs w:val="32"/>
            <w:u w:val="single"/>
          </w:rPr>
          <w:t>CatholicPhilly.com</w:t>
        </w:r>
      </w:hyperlink>
      <w:r>
        <w:rPr>
          <w:rFonts w:ascii="Times New Roman" w:hAnsi="Times New Roman" w:cs="Times New Roman"/>
          <w:sz w:val="32"/>
          <w:szCs w:val="32"/>
        </w:rPr>
        <w:t>: </w:t>
      </w:r>
      <w:hyperlink r:id="rId2322" w:history="1">
        <w:r>
          <w:rPr>
            <w:rFonts w:ascii="Times New Roman" w:hAnsi="Times New Roman" w:cs="Times New Roman"/>
            <w:sz w:val="32"/>
            <w:szCs w:val="32"/>
            <w:u w:val="single"/>
          </w:rPr>
          <w:t>In city and country, deportation worries on the rise</w:t>
        </w:r>
      </w:hyperlink>
      <w:r>
        <w:rPr>
          <w:rFonts w:ascii="Times New Roman" w:hAnsi="Times New Roman" w:cs="Times New Roman"/>
          <w:sz w:val="32"/>
          <w:szCs w:val="32"/>
        </w:rPr>
        <w:t> By Lou Baldwin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2323" w:history="1">
        <w:r>
          <w:rPr>
            <w:rFonts w:ascii="Times New Roman" w:hAnsi="Times New Roman" w:cs="Times New Roman"/>
            <w:i/>
            <w:iCs/>
            <w:sz w:val="32"/>
            <w:szCs w:val="32"/>
            <w:u w:val="single"/>
          </w:rPr>
          <w:t>MyCentralJersey.com</w:t>
        </w:r>
      </w:hyperlink>
      <w:r>
        <w:rPr>
          <w:rFonts w:ascii="Times New Roman" w:hAnsi="Times New Roman" w:cs="Times New Roman"/>
          <w:sz w:val="32"/>
          <w:szCs w:val="32"/>
        </w:rPr>
        <w:t>: </w:t>
      </w:r>
      <w:hyperlink r:id="rId2324" w:history="1">
        <w:r>
          <w:rPr>
            <w:rFonts w:ascii="Times New Roman" w:hAnsi="Times New Roman" w:cs="Times New Roman"/>
            <w:sz w:val="32"/>
            <w:szCs w:val="32"/>
            <w:u w:val="single"/>
          </w:rPr>
          <w:t>Trump budget plan has major ramifications in N.J.</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16,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17031633 | Dated March 16,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16,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25" w:history="1">
        <w:r>
          <w:rPr>
            <w:rFonts w:ascii="Times New Roman" w:hAnsi="Times New Roman" w:cs="Times New Roman"/>
            <w:sz w:val="32"/>
            <w:szCs w:val="32"/>
            <w:u w:val="single"/>
          </w:rPr>
          <w:t>2 federal judges find new Trump travel ban discriminatory</w:t>
        </w:r>
      </w:hyperlink>
      <w:r>
        <w:rPr>
          <w:rFonts w:ascii="Times New Roman" w:hAnsi="Times New Roman" w:cs="Times New Roman"/>
          <w:sz w:val="32"/>
          <w:szCs w:val="32"/>
        </w:rPr>
        <w:t> By Ben Nuckols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326" w:history="1">
        <w:r>
          <w:rPr>
            <w:rFonts w:ascii="Times New Roman" w:hAnsi="Times New Roman" w:cs="Times New Roman"/>
            <w:sz w:val="32"/>
            <w:szCs w:val="32"/>
            <w:u w:val="single"/>
          </w:rPr>
          <w:t>Trump Vows to Appeal Against Travel Ban Ruling to Supreme Court</w:t>
        </w:r>
      </w:hyperlink>
      <w:r>
        <w:rPr>
          <w:rFonts w:ascii="Times New Roman" w:hAnsi="Times New Roman" w:cs="Times New Roman"/>
          <w:sz w:val="32"/>
          <w:szCs w:val="32"/>
        </w:rPr>
        <w:t> By Dan Levine and Mica Rosenberg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27" w:history="1">
        <w:r>
          <w:rPr>
            <w:rFonts w:ascii="Times New Roman" w:hAnsi="Times New Roman" w:cs="Times New Roman"/>
            <w:sz w:val="32"/>
            <w:szCs w:val="32"/>
            <w:u w:val="single"/>
          </w:rPr>
          <w:t>Caught Up in Travel Ban, a Family Reunites</w:t>
        </w:r>
      </w:hyperlink>
      <w:r>
        <w:rPr>
          <w:rFonts w:ascii="Times New Roman" w:hAnsi="Times New Roman" w:cs="Times New Roman"/>
          <w:sz w:val="32"/>
          <w:szCs w:val="32"/>
        </w:rPr>
        <w:t> By Emma Cott, Brent McDonald, and Taige Jensen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28" w:history="1">
        <w:r>
          <w:rPr>
            <w:rFonts w:ascii="Times New Roman" w:hAnsi="Times New Roman" w:cs="Times New Roman"/>
            <w:sz w:val="32"/>
            <w:szCs w:val="32"/>
            <w:u w:val="single"/>
          </w:rPr>
          <w:t>Highlights From Court Ruling Halting Trump's Revised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29" w:history="1">
        <w:r>
          <w:rPr>
            <w:rFonts w:ascii="Times New Roman" w:hAnsi="Times New Roman" w:cs="Times New Roman"/>
            <w:sz w:val="32"/>
            <w:szCs w:val="32"/>
            <w:u w:val="single"/>
          </w:rPr>
          <w:t>Trump's talk - 'Muslim ban,' 'Islam hates us' - comes back to bite him in court again</w:t>
        </w:r>
      </w:hyperlink>
      <w:r>
        <w:rPr>
          <w:rFonts w:ascii="Times New Roman" w:hAnsi="Times New Roman" w:cs="Times New Roman"/>
          <w:sz w:val="32"/>
          <w:szCs w:val="32"/>
        </w:rPr>
        <w:t> By Derek Hawkins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30" w:history="1">
        <w:r>
          <w:rPr>
            <w:rFonts w:ascii="Times New Roman" w:hAnsi="Times New Roman" w:cs="Times New Roman"/>
            <w:sz w:val="32"/>
            <w:szCs w:val="32"/>
            <w:u w:val="single"/>
          </w:rPr>
          <w:t>Trump suffers second defeat as revised travel ban on hold</w:t>
        </w:r>
      </w:hyperlink>
      <w:r>
        <w:rPr>
          <w:rFonts w:ascii="Times New Roman" w:hAnsi="Times New Roman" w:cs="Times New Roman"/>
          <w:sz w:val="32"/>
          <w:szCs w:val="32"/>
        </w:rPr>
        <w:t> By Jennifer Sinco Kelleher and Gene Johnson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31" w:history="1">
        <w:r>
          <w:rPr>
            <w:rFonts w:ascii="Times New Roman" w:hAnsi="Times New Roman" w:cs="Times New Roman"/>
            <w:sz w:val="32"/>
            <w:szCs w:val="32"/>
            <w:u w:val="single"/>
          </w:rPr>
          <w:t>Hawaii Judge Blocks Trump's Revised Travel Ban</w:t>
        </w:r>
      </w:hyperlink>
      <w:r>
        <w:rPr>
          <w:rFonts w:ascii="Times New Roman" w:hAnsi="Times New Roman" w:cs="Times New Roman"/>
          <w:sz w:val="32"/>
          <w:szCs w:val="32"/>
        </w:rPr>
        <w:t> By Brent Kendall and Ian Lovett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32" w:history="1">
        <w:r>
          <w:rPr>
            <w:rFonts w:ascii="Times New Roman" w:hAnsi="Times New Roman" w:cs="Times New Roman"/>
            <w:sz w:val="32"/>
            <w:szCs w:val="32"/>
            <w:u w:val="single"/>
          </w:rPr>
          <w:t>Mayors file court brief opposing Trump's travel ban</w:t>
        </w:r>
      </w:hyperlink>
      <w:r>
        <w:rPr>
          <w:rFonts w:ascii="Times New Roman" w:hAnsi="Times New Roman" w:cs="Times New Roman"/>
          <w:sz w:val="32"/>
          <w:szCs w:val="32"/>
        </w:rPr>
        <w:t> By Max Greenwood</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33" w:history="1">
        <w:r>
          <w:rPr>
            <w:rFonts w:ascii="Times New Roman" w:hAnsi="Times New Roman" w:cs="Times New Roman"/>
            <w:sz w:val="32"/>
            <w:szCs w:val="32"/>
            <w:u w:val="single"/>
          </w:rPr>
          <w:t>Business Trump budget: Defense spending a priority over agency money</w:t>
        </w:r>
      </w:hyperlink>
      <w:r>
        <w:rPr>
          <w:rFonts w:ascii="Times New Roman" w:hAnsi="Times New Roman" w:cs="Times New Roman"/>
          <w:sz w:val="32"/>
          <w:szCs w:val="32"/>
        </w:rPr>
        <w:t> By Andrew Taylor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34" w:history="1">
        <w:r>
          <w:rPr>
            <w:rFonts w:ascii="Times New Roman" w:hAnsi="Times New Roman" w:cs="Times New Roman"/>
            <w:sz w:val="32"/>
            <w:szCs w:val="32"/>
            <w:u w:val="single"/>
          </w:rPr>
          <w:t>Winners and losers in Trump's first budget plan</w:t>
        </w:r>
      </w:hyperlink>
      <w:r>
        <w:rPr>
          <w:rFonts w:ascii="Times New Roman" w:hAnsi="Times New Roman" w:cs="Times New Roman"/>
          <w:sz w:val="32"/>
          <w:szCs w:val="32"/>
        </w:rPr>
        <w:t> By Calvin Woodward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35" w:history="1">
        <w:r>
          <w:rPr>
            <w:rFonts w:ascii="Times New Roman" w:hAnsi="Times New Roman" w:cs="Times New Roman"/>
            <w:sz w:val="32"/>
            <w:szCs w:val="32"/>
            <w:u w:val="single"/>
          </w:rPr>
          <w:t>Trump's Border Wall Gets Billions in Budget Proposal</w:t>
        </w:r>
      </w:hyperlink>
      <w:r>
        <w:rPr>
          <w:rFonts w:ascii="Times New Roman" w:hAnsi="Times New Roman" w:cs="Times New Roman"/>
          <w:sz w:val="32"/>
          <w:szCs w:val="32"/>
        </w:rPr>
        <w:t> By Nicholas Fandos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36" w:history="1">
        <w:r>
          <w:rPr>
            <w:rFonts w:ascii="Times New Roman" w:hAnsi="Times New Roman" w:cs="Times New Roman"/>
            <w:sz w:val="32"/>
            <w:szCs w:val="32"/>
            <w:u w:val="single"/>
          </w:rPr>
          <w:t>The DOJ's $27.7 billion budget reflects Jeff Sessions's priorities</w:t>
        </w:r>
      </w:hyperlink>
      <w:r>
        <w:rPr>
          <w:rFonts w:ascii="Times New Roman" w:hAnsi="Times New Roman" w:cs="Times New Roman"/>
          <w:sz w:val="32"/>
          <w:szCs w:val="32"/>
        </w:rPr>
        <w:t> By Sari Horwitz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37" w:history="1">
        <w:r>
          <w:rPr>
            <w:rFonts w:ascii="Times New Roman" w:hAnsi="Times New Roman" w:cs="Times New Roman"/>
            <w:sz w:val="32"/>
            <w:szCs w:val="32"/>
            <w:u w:val="single"/>
          </w:rPr>
          <w:t>Trump's DHS budget includes billions to build his border wall</w:t>
        </w:r>
      </w:hyperlink>
      <w:r>
        <w:rPr>
          <w:rFonts w:ascii="Times New Roman" w:hAnsi="Times New Roman" w:cs="Times New Roman"/>
          <w:sz w:val="32"/>
          <w:szCs w:val="32"/>
        </w:rPr>
        <w:t> By Devlin Barrett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38" w:history="1">
        <w:r>
          <w:rPr>
            <w:rFonts w:ascii="Times New Roman" w:hAnsi="Times New Roman" w:cs="Times New Roman"/>
            <w:sz w:val="32"/>
            <w:szCs w:val="32"/>
            <w:u w:val="single"/>
          </w:rPr>
          <w:t>Trump Seeks Billions in New Spending for Border Wall With Mexico</w:t>
        </w:r>
      </w:hyperlink>
      <w:r>
        <w:rPr>
          <w:rFonts w:ascii="Times New Roman" w:hAnsi="Times New Roman" w:cs="Times New Roman"/>
          <w:sz w:val="32"/>
          <w:szCs w:val="32"/>
        </w:rPr>
        <w:t> By Laura Meckler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39" w:history="1">
        <w:r>
          <w:rPr>
            <w:rFonts w:ascii="Times New Roman" w:hAnsi="Times New Roman" w:cs="Times New Roman"/>
            <w:sz w:val="32"/>
            <w:szCs w:val="32"/>
            <w:u w:val="single"/>
          </w:rPr>
          <w:t>Arizona Ranchers Embrace Stronger Border. But a Wall? Not Exactly</w:t>
        </w:r>
      </w:hyperlink>
      <w:r>
        <w:rPr>
          <w:rFonts w:ascii="Times New Roman" w:hAnsi="Times New Roman" w:cs="Times New Roman"/>
          <w:sz w:val="32"/>
          <w:szCs w:val="32"/>
        </w:rPr>
        <w:t> By Dan Frosch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340" w:history="1">
        <w:r>
          <w:rPr>
            <w:rFonts w:ascii="Times New Roman" w:hAnsi="Times New Roman" w:cs="Times New Roman"/>
            <w:sz w:val="32"/>
            <w:szCs w:val="32"/>
            <w:u w:val="single"/>
          </w:rPr>
          <w:t>Trump barrels toward clash with Congress over border wall</w:t>
        </w:r>
      </w:hyperlink>
      <w:r>
        <w:rPr>
          <w:rFonts w:ascii="Times New Roman" w:hAnsi="Times New Roman" w:cs="Times New Roman"/>
          <w:sz w:val="32"/>
          <w:szCs w:val="32"/>
        </w:rPr>
        <w:t> By Burgess Everett, John Bresnahan, and John Dawsey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41" w:history="1">
        <w:r>
          <w:rPr>
            <w:rFonts w:ascii="Times New Roman" w:hAnsi="Times New Roman" w:cs="Times New Roman"/>
            <w:sz w:val="32"/>
            <w:szCs w:val="32"/>
            <w:u w:val="single"/>
          </w:rPr>
          <w:t>Federal court blocks deportation of Afghan special visa recipient</w:t>
        </w:r>
      </w:hyperlink>
      <w:r>
        <w:rPr>
          <w:rFonts w:ascii="Times New Roman" w:hAnsi="Times New Roman" w:cs="Times New Roman"/>
          <w:sz w:val="32"/>
          <w:szCs w:val="32"/>
        </w:rPr>
        <w:t> By Abigail Hauslohner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Miami:</w:t>
      </w:r>
      <w:r>
        <w:rPr>
          <w:rFonts w:ascii="Times New Roman" w:hAnsi="Times New Roman" w:cs="Times New Roman"/>
          <w:sz w:val="32"/>
          <w:szCs w:val="32"/>
        </w:rPr>
        <w:t> </w:t>
      </w:r>
      <w:hyperlink r:id="rId2342" w:history="1">
        <w:r>
          <w:rPr>
            <w:rFonts w:ascii="Times New Roman" w:hAnsi="Times New Roman" w:cs="Times New Roman"/>
            <w:sz w:val="32"/>
            <w:szCs w:val="32"/>
            <w:u w:val="single"/>
          </w:rPr>
          <w:t>MDCPS Superintendent: 'Over My Dead Body' Will Immigration Agents Enforce On School Grounds</w:t>
        </w:r>
      </w:hyperlink>
      <w:r>
        <w:rPr>
          <w:rFonts w:ascii="Times New Roman" w:hAnsi="Times New Roman" w:cs="Times New Roman"/>
          <w:sz w:val="32"/>
          <w:szCs w:val="32"/>
        </w:rPr>
        <w:t> By Gary Nelson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Penn Live:</w:t>
      </w:r>
      <w:r>
        <w:rPr>
          <w:rFonts w:ascii="Times New Roman" w:hAnsi="Times New Roman" w:cs="Times New Roman"/>
          <w:sz w:val="32"/>
          <w:szCs w:val="32"/>
        </w:rPr>
        <w:t> </w:t>
      </w:r>
      <w:hyperlink r:id="rId2343" w:history="1">
        <w:r>
          <w:rPr>
            <w:rFonts w:ascii="Times New Roman" w:hAnsi="Times New Roman" w:cs="Times New Roman"/>
            <w:sz w:val="32"/>
            <w:szCs w:val="32"/>
            <w:u w:val="single"/>
          </w:rPr>
          <w:t>ICE agents are racial profiling, persecuting families needlessly, say immigration advocates</w:t>
        </w:r>
      </w:hyperlink>
      <w:r>
        <w:rPr>
          <w:rFonts w:ascii="Times New Roman" w:hAnsi="Times New Roman" w:cs="Times New Roman"/>
          <w:sz w:val="32"/>
          <w:szCs w:val="32"/>
        </w:rPr>
        <w:t> By Ivey DeJesus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Nation: </w:t>
      </w:r>
      <w:hyperlink r:id="rId2344" w:history="1">
        <w:r>
          <w:rPr>
            <w:rFonts w:ascii="Times New Roman" w:hAnsi="Times New Roman" w:cs="Times New Roman"/>
            <w:sz w:val="32"/>
            <w:szCs w:val="32"/>
            <w:u w:val="single"/>
          </w:rPr>
          <w:t>Trump's Assault on Immigrants Will Seriously Damage the Economy</w:t>
        </w:r>
      </w:hyperlink>
      <w:r>
        <w:rPr>
          <w:rFonts w:ascii="Times New Roman" w:hAnsi="Times New Roman" w:cs="Times New Roman"/>
          <w:sz w:val="32"/>
          <w:szCs w:val="32"/>
        </w:rPr>
        <w:t> By Herman Schwartz</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45" w:history="1">
        <w:r>
          <w:rPr>
            <w:rFonts w:ascii="Times New Roman" w:hAnsi="Times New Roman" w:cs="Times New Roman"/>
            <w:sz w:val="32"/>
            <w:szCs w:val="32"/>
            <w:u w:val="single"/>
          </w:rPr>
          <w:t>Trump's planned reduction in refugees may hit Myanmar worst</w:t>
        </w:r>
      </w:hyperlink>
      <w:r>
        <w:rPr>
          <w:rFonts w:ascii="Times New Roman" w:hAnsi="Times New Roman" w:cs="Times New Roman"/>
          <w:sz w:val="32"/>
          <w:szCs w:val="32"/>
        </w:rPr>
        <w:t> By Martha Mendoza And Meghan Hoyer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46" w:history="1">
        <w:r>
          <w:rPr>
            <w:rFonts w:ascii="Times New Roman" w:hAnsi="Times New Roman" w:cs="Times New Roman"/>
            <w:sz w:val="32"/>
            <w:szCs w:val="32"/>
            <w:u w:val="single"/>
          </w:rPr>
          <w:t>Border agency anticipates years to hit Trump's hiring goal</w:t>
        </w:r>
      </w:hyperlink>
      <w:r>
        <w:rPr>
          <w:rFonts w:ascii="Times New Roman" w:hAnsi="Times New Roman" w:cs="Times New Roman"/>
          <w:sz w:val="32"/>
          <w:szCs w:val="32"/>
        </w:rPr>
        <w:t> By Alicia A. Caldwell and Elliot Spagat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47" w:history="1">
        <w:r>
          <w:rPr>
            <w:rFonts w:ascii="Times New Roman" w:hAnsi="Times New Roman" w:cs="Times New Roman"/>
            <w:sz w:val="32"/>
            <w:szCs w:val="32"/>
            <w:u w:val="single"/>
          </w:rPr>
          <w:t>SXSW: 4 bands headed to music fest denied entry into 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348" w:history="1">
        <w:r>
          <w:rPr>
            <w:rFonts w:ascii="Times New Roman" w:hAnsi="Times New Roman" w:cs="Times New Roman"/>
            <w:sz w:val="32"/>
            <w:szCs w:val="32"/>
            <w:u w:val="single"/>
          </w:rPr>
          <w:t>In Trump Era, Some Mexican Migrants Head North-To Canada</w:t>
        </w:r>
      </w:hyperlink>
      <w:r>
        <w:rPr>
          <w:rFonts w:ascii="Times New Roman" w:hAnsi="Times New Roman" w:cs="Times New Roman"/>
          <w:sz w:val="32"/>
          <w:szCs w:val="32"/>
        </w:rPr>
        <w:t> By Gabriel Stargardter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49" w:history="1">
        <w:r>
          <w:rPr>
            <w:rFonts w:ascii="Times New Roman" w:hAnsi="Times New Roman" w:cs="Times New Roman"/>
            <w:sz w:val="32"/>
            <w:szCs w:val="32"/>
            <w:u w:val="single"/>
          </w:rPr>
          <w:t>A Latina comes to the defense of a Muslim couple being verbally harassed on the New York subway</w:t>
        </w:r>
      </w:hyperlink>
      <w:r>
        <w:rPr>
          <w:rFonts w:ascii="Times New Roman" w:hAnsi="Times New Roman" w:cs="Times New Roman"/>
          <w:sz w:val="32"/>
          <w:szCs w:val="32"/>
        </w:rPr>
        <w:t> By Luz Lazo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PolitiFact</w:t>
      </w:r>
      <w:r>
        <w:rPr>
          <w:rFonts w:ascii="Times New Roman" w:hAnsi="Times New Roman" w:cs="Times New Roman"/>
          <w:sz w:val="32"/>
          <w:szCs w:val="32"/>
        </w:rPr>
        <w:t>: </w:t>
      </w:r>
      <w:hyperlink r:id="rId2350" w:history="1">
        <w:r>
          <w:rPr>
            <w:rFonts w:ascii="Times New Roman" w:hAnsi="Times New Roman" w:cs="Times New Roman"/>
            <w:sz w:val="32"/>
            <w:szCs w:val="32"/>
            <w:u w:val="single"/>
          </w:rPr>
          <w:t>Donald Trump trumpets 40 percent decrease in illegal border crossings. Is he right?</w:t>
        </w:r>
      </w:hyperlink>
      <w:r>
        <w:rPr>
          <w:rFonts w:ascii="Times New Roman" w:hAnsi="Times New Roman" w:cs="Times New Roman"/>
          <w:sz w:val="32"/>
          <w:szCs w:val="32"/>
        </w:rPr>
        <w:t> By Miriam Valverde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351" w:history="1">
        <w:r>
          <w:rPr>
            <w:rFonts w:ascii="Times New Roman" w:hAnsi="Times New Roman" w:cs="Times New Roman"/>
            <w:sz w:val="32"/>
            <w:szCs w:val="32"/>
            <w:u w:val="single"/>
          </w:rPr>
          <w:t>Top Election Officials Have No Idea What Trump Is Planning To Do In His Voter Fraud Investigation</w:t>
        </w:r>
      </w:hyperlink>
      <w:r>
        <w:rPr>
          <w:rFonts w:ascii="Times New Roman" w:hAnsi="Times New Roman" w:cs="Times New Roman"/>
          <w:sz w:val="32"/>
          <w:szCs w:val="32"/>
        </w:rPr>
        <w:t> By Sam Levine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352" w:history="1">
        <w:r>
          <w:rPr>
            <w:rFonts w:ascii="Times New Roman" w:hAnsi="Times New Roman" w:cs="Times New Roman"/>
            <w:sz w:val="32"/>
            <w:szCs w:val="32"/>
            <w:u w:val="single"/>
          </w:rPr>
          <w:t>First Latina Senator: 'Racist Rhetoric' Like Steve King's Has Consequences</w:t>
        </w:r>
      </w:hyperlink>
      <w:r>
        <w:rPr>
          <w:rFonts w:ascii="Times New Roman" w:hAnsi="Times New Roman" w:cs="Times New Roman"/>
          <w:sz w:val="32"/>
          <w:szCs w:val="32"/>
        </w:rPr>
        <w:t> By Laura Barron-Lopez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53" w:history="1">
        <w:r>
          <w:rPr>
            <w:rFonts w:ascii="Times New Roman" w:hAnsi="Times New Roman" w:cs="Times New Roman"/>
            <w:sz w:val="32"/>
            <w:szCs w:val="32"/>
            <w:u w:val="single"/>
          </w:rPr>
          <w:t>Dem blasts Rep. King's 'somebody else's babies' comments on House floor</w:t>
        </w:r>
      </w:hyperlink>
      <w:r>
        <w:rPr>
          <w:rFonts w:ascii="Times New Roman" w:hAnsi="Times New Roman" w:cs="Times New Roman"/>
          <w:sz w:val="32"/>
          <w:szCs w:val="32"/>
        </w:rPr>
        <w:t> By Cristina Marcos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Rewire:</w:t>
      </w:r>
      <w:r>
        <w:rPr>
          <w:rFonts w:ascii="Times New Roman" w:hAnsi="Times New Roman" w:cs="Times New Roman"/>
          <w:sz w:val="32"/>
          <w:szCs w:val="32"/>
        </w:rPr>
        <w:t> </w:t>
      </w:r>
      <w:hyperlink r:id="rId2354" w:history="1">
        <w:r>
          <w:rPr>
            <w:rFonts w:ascii="Times New Roman" w:hAnsi="Times New Roman" w:cs="Times New Roman"/>
            <w:sz w:val="32"/>
            <w:szCs w:val="32"/>
            <w:u w:val="single"/>
          </w:rPr>
          <w:t>Exclusive: Why Did Mike Pence Fight So Hard to Keep This White Paper Secret?</w:t>
        </w:r>
      </w:hyperlink>
      <w:r>
        <w:rPr>
          <w:rFonts w:ascii="Times New Roman" w:hAnsi="Times New Roman" w:cs="Times New Roman"/>
          <w:sz w:val="32"/>
          <w:szCs w:val="32"/>
        </w:rPr>
        <w:t> By Sofia Resnick and Amy Littlefield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(Editorial): </w:t>
      </w:r>
      <w:hyperlink r:id="rId2355" w:history="1">
        <w:r>
          <w:rPr>
            <w:rFonts w:ascii="Times New Roman" w:hAnsi="Times New Roman" w:cs="Times New Roman"/>
            <w:sz w:val="32"/>
            <w:szCs w:val="32"/>
            <w:u w:val="single"/>
          </w:rPr>
          <w:t>A Muslim ban is a ban is a ban is a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356" w:history="1">
        <w:r>
          <w:rPr>
            <w:rFonts w:ascii="Times New Roman" w:hAnsi="Times New Roman" w:cs="Times New Roman"/>
            <w:sz w:val="32"/>
            <w:szCs w:val="32"/>
            <w:u w:val="single"/>
          </w:rPr>
          <w:t>Who Undercut President Trump's Travel Ban? Candidate Trump.</w:t>
        </w:r>
      </w:hyperlink>
      <w:r>
        <w:rPr>
          <w:rFonts w:ascii="Times New Roman" w:hAnsi="Times New Roman" w:cs="Times New Roman"/>
          <w:sz w:val="32"/>
          <w:szCs w:val="32"/>
        </w:rPr>
        <w:t> By Michael D. Shear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357" w:history="1">
        <w:r>
          <w:rPr>
            <w:rFonts w:ascii="Times New Roman" w:hAnsi="Times New Roman" w:cs="Times New Roman"/>
            <w:sz w:val="32"/>
            <w:szCs w:val="32"/>
            <w:u w:val="single"/>
          </w:rPr>
          <w:t>Five 9th Circuit judges dissent, arguing for vacating panel decision on President Trump's immigration executive order</w:t>
        </w:r>
      </w:hyperlink>
      <w:r>
        <w:rPr>
          <w:rFonts w:ascii="Times New Roman" w:hAnsi="Times New Roman" w:cs="Times New Roman"/>
          <w:sz w:val="32"/>
          <w:szCs w:val="32"/>
        </w:rPr>
        <w:t> By Eugene Volokh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358" w:history="1">
        <w:r>
          <w:rPr>
            <w:rFonts w:ascii="Times New Roman" w:hAnsi="Times New Roman" w:cs="Times New Roman"/>
            <w:sz w:val="32"/>
            <w:szCs w:val="32"/>
            <w:u w:val="single"/>
          </w:rPr>
          <w:t>About 10 percent of kids in Rep. Steve King's district are 'somebody else's babies'</w:t>
        </w:r>
      </w:hyperlink>
      <w:r>
        <w:rPr>
          <w:rFonts w:ascii="Times New Roman" w:hAnsi="Times New Roman" w:cs="Times New Roman"/>
          <w:sz w:val="32"/>
          <w:szCs w:val="32"/>
        </w:rPr>
        <w:t> By Philip Bump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359" w:history="1">
        <w:r>
          <w:rPr>
            <w:rFonts w:ascii="Times New Roman" w:hAnsi="Times New Roman" w:cs="Times New Roman"/>
            <w:sz w:val="32"/>
            <w:szCs w:val="32"/>
            <w:u w:val="single"/>
          </w:rPr>
          <w:t>Donald Trump, Steve King - and some very happy white nationalists</w:t>
        </w:r>
      </w:hyperlink>
      <w:r>
        <w:rPr>
          <w:rFonts w:ascii="Times New Roman" w:hAnsi="Times New Roman" w:cs="Times New Roman"/>
          <w:sz w:val="32"/>
          <w:szCs w:val="32"/>
        </w:rPr>
        <w:t> By Dana Millbank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w:t>
      </w:r>
      <w:r>
        <w:rPr>
          <w:rFonts w:ascii="Times New Roman" w:hAnsi="Times New Roman" w:cs="Times New Roman"/>
          <w:sz w:val="32"/>
          <w:szCs w:val="32"/>
        </w:rPr>
        <w:t>(Opinion): </w:t>
      </w:r>
      <w:hyperlink r:id="rId2360" w:history="1">
        <w:r>
          <w:rPr>
            <w:rFonts w:ascii="Times New Roman" w:hAnsi="Times New Roman" w:cs="Times New Roman"/>
            <w:sz w:val="32"/>
            <w:szCs w:val="32"/>
            <w:u w:val="single"/>
          </w:rPr>
          <w:t>An Immigration-Reform Plan for the Age of Trump</w:t>
        </w:r>
      </w:hyperlink>
      <w:r>
        <w:rPr>
          <w:rFonts w:ascii="Times New Roman" w:hAnsi="Times New Roman" w:cs="Times New Roman"/>
          <w:sz w:val="32"/>
          <w:szCs w:val="32"/>
        </w:rPr>
        <w:t> By Ramesh Ponnuru</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w:t>
      </w:r>
      <w:r>
        <w:rPr>
          <w:rFonts w:ascii="Times New Roman" w:hAnsi="Times New Roman" w:cs="Times New Roman"/>
          <w:sz w:val="32"/>
          <w:szCs w:val="32"/>
        </w:rPr>
        <w:t> (Opinion): </w:t>
      </w:r>
      <w:hyperlink r:id="rId2361" w:history="1">
        <w:r>
          <w:rPr>
            <w:rFonts w:ascii="Times New Roman" w:hAnsi="Times New Roman" w:cs="Times New Roman"/>
            <w:sz w:val="32"/>
            <w:szCs w:val="32"/>
            <w:u w:val="single"/>
          </w:rPr>
          <w:t>Congress Scales Trump's Border Wall</w:t>
        </w:r>
      </w:hyperlink>
      <w:r>
        <w:rPr>
          <w:rFonts w:ascii="Times New Roman" w:hAnsi="Times New Roman" w:cs="Times New Roman"/>
          <w:sz w:val="32"/>
          <w:szCs w:val="32"/>
        </w:rPr>
        <w:t> By Francis Wilkinson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CNN (Opinion): </w:t>
      </w:r>
      <w:hyperlink r:id="rId2362" w:history="1">
        <w:r>
          <w:rPr>
            <w:rFonts w:ascii="Times New Roman" w:hAnsi="Times New Roman" w:cs="Times New Roman"/>
            <w:sz w:val="32"/>
            <w:szCs w:val="32"/>
            <w:u w:val="single"/>
          </w:rPr>
          <w:t>With immigration drop, who needs a wall?</w:t>
        </w:r>
      </w:hyperlink>
      <w:r>
        <w:rPr>
          <w:rFonts w:ascii="Times New Roman" w:hAnsi="Times New Roman" w:cs="Times New Roman"/>
          <w:sz w:val="32"/>
          <w:szCs w:val="32"/>
        </w:rPr>
        <w:t> By Juliette Kayyem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Salon </w:t>
      </w:r>
      <w:r>
        <w:rPr>
          <w:rFonts w:ascii="Times New Roman" w:hAnsi="Times New Roman" w:cs="Times New Roman"/>
          <w:sz w:val="32"/>
          <w:szCs w:val="32"/>
        </w:rPr>
        <w:t>(Op-Ed): </w:t>
      </w:r>
      <w:hyperlink r:id="rId2363" w:history="1">
        <w:r>
          <w:rPr>
            <w:rFonts w:ascii="Times New Roman" w:hAnsi="Times New Roman" w:cs="Times New Roman"/>
            <w:sz w:val="32"/>
            <w:szCs w:val="32"/>
            <w:u w:val="single"/>
          </w:rPr>
          <w:t>Everyone's wrong on immigration: Open borders are the only way to defeat Trump and build a better world</w:t>
        </w:r>
      </w:hyperlink>
      <w:r>
        <w:rPr>
          <w:rFonts w:ascii="Times New Roman" w:hAnsi="Times New Roman" w:cs="Times New Roman"/>
          <w:sz w:val="32"/>
          <w:szCs w:val="32"/>
        </w:rPr>
        <w:t> By Anis Shivani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Atlanta Journal Constitution</w:t>
      </w:r>
      <w:r>
        <w:rPr>
          <w:rFonts w:ascii="Times New Roman" w:hAnsi="Times New Roman" w:cs="Times New Roman"/>
          <w:sz w:val="32"/>
          <w:szCs w:val="32"/>
        </w:rPr>
        <w:t>: </w:t>
      </w:r>
      <w:hyperlink r:id="rId2364" w:history="1">
        <w:r>
          <w:rPr>
            <w:rFonts w:ascii="Times New Roman" w:hAnsi="Times New Roman" w:cs="Times New Roman"/>
            <w:sz w:val="32"/>
            <w:szCs w:val="32"/>
            <w:u w:val="single"/>
          </w:rPr>
          <w:t>New Trump travel ban halted</w:t>
        </w:r>
      </w:hyperlink>
      <w:r>
        <w:rPr>
          <w:rFonts w:ascii="Times New Roman" w:hAnsi="Times New Roman" w:cs="Times New Roman"/>
          <w:sz w:val="32"/>
          <w:szCs w:val="32"/>
        </w:rPr>
        <w:t> By Jeremy Redmon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Wicked Local West Roxbury</w:t>
      </w:r>
      <w:r>
        <w:rPr>
          <w:rFonts w:ascii="Times New Roman" w:hAnsi="Times New Roman" w:cs="Times New Roman"/>
          <w:sz w:val="32"/>
          <w:szCs w:val="32"/>
        </w:rPr>
        <w:t> (Massachusetts): </w:t>
      </w:r>
      <w:hyperlink r:id="rId2365" w:history="1">
        <w:r>
          <w:rPr>
            <w:rFonts w:ascii="Times New Roman" w:hAnsi="Times New Roman" w:cs="Times New Roman"/>
            <w:sz w:val="32"/>
            <w:szCs w:val="32"/>
            <w:u w:val="single"/>
          </w:rPr>
          <w:t>Boston immigration lawyers offer practical advice</w:t>
        </w:r>
      </w:hyperlink>
      <w:r>
        <w:rPr>
          <w:rFonts w:ascii="Times New Roman" w:hAnsi="Times New Roman" w:cs="Times New Roman"/>
          <w:sz w:val="32"/>
          <w:szCs w:val="32"/>
        </w:rPr>
        <w:t> By Julie M. Cohen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(Maryland): </w:t>
      </w:r>
      <w:hyperlink r:id="rId2366" w:history="1">
        <w:r>
          <w:rPr>
            <w:rFonts w:ascii="Times New Roman" w:hAnsi="Times New Roman" w:cs="Times New Roman"/>
            <w:sz w:val="32"/>
            <w:szCs w:val="32"/>
            <w:u w:val="single"/>
          </w:rPr>
          <w:t>U. of Maryland looks to help students in country illegally</w:t>
        </w:r>
      </w:hyperlink>
      <w:r>
        <w:rPr>
          <w:rFonts w:ascii="Times New Roman" w:hAnsi="Times New Roman" w:cs="Times New Roman"/>
          <w:sz w:val="32"/>
          <w:szCs w:val="32"/>
        </w:rPr>
        <w:t> March 16,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15,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15,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Voice of America</w:t>
      </w:r>
      <w:r>
        <w:rPr>
          <w:rFonts w:ascii="Times New Roman" w:hAnsi="Times New Roman" w:cs="Times New Roman"/>
          <w:sz w:val="32"/>
          <w:szCs w:val="32"/>
        </w:rPr>
        <w:t>: </w:t>
      </w:r>
      <w:hyperlink r:id="rId2367" w:history="1">
        <w:r>
          <w:rPr>
            <w:rFonts w:ascii="Times New Roman" w:hAnsi="Times New Roman" w:cs="Times New Roman"/>
            <w:sz w:val="32"/>
            <w:szCs w:val="32"/>
            <w:u w:val="single"/>
          </w:rPr>
          <w:t>Trump Wants to Admit Immigrants Based on Job Skills</w:t>
        </w:r>
      </w:hyperlink>
      <w:r>
        <w:rPr>
          <w:rFonts w:ascii="Times New Roman" w:hAnsi="Times New Roman" w:cs="Times New Roman"/>
          <w:sz w:val="32"/>
          <w:szCs w:val="32"/>
        </w:rPr>
        <w:t> By Bruce Alpert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 News</w:t>
      </w:r>
      <w:r>
        <w:rPr>
          <w:rFonts w:ascii="Times New Roman" w:hAnsi="Times New Roman" w:cs="Times New Roman"/>
          <w:sz w:val="32"/>
          <w:szCs w:val="32"/>
        </w:rPr>
        <w:t>: </w:t>
      </w:r>
      <w:hyperlink r:id="rId2368" w:history="1">
        <w:r>
          <w:rPr>
            <w:rFonts w:ascii="Times New Roman" w:hAnsi="Times New Roman" w:cs="Times New Roman"/>
            <w:sz w:val="32"/>
            <w:szCs w:val="32"/>
            <w:u w:val="single"/>
          </w:rPr>
          <w:t>Conservative Cities See 'Sanctuary City' Term as Scarlet Letter</w:t>
        </w:r>
      </w:hyperlink>
      <w:r>
        <w:rPr>
          <w:rFonts w:ascii="Times New Roman" w:hAnsi="Times New Roman" w:cs="Times New Roman"/>
          <w:sz w:val="32"/>
          <w:szCs w:val="32"/>
        </w:rPr>
        <w:t> By Safia Samee Ali</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69" w:history="1">
        <w:r>
          <w:rPr>
            <w:rFonts w:ascii="Times New Roman" w:hAnsi="Times New Roman" w:cs="Times New Roman"/>
            <w:sz w:val="32"/>
            <w:szCs w:val="32"/>
            <w:u w:val="single"/>
          </w:rPr>
          <w:t>Trump travel ban faces key test in multiple courtrooms</w:t>
        </w:r>
      </w:hyperlink>
      <w:r>
        <w:rPr>
          <w:rFonts w:ascii="Times New Roman" w:hAnsi="Times New Roman" w:cs="Times New Roman"/>
          <w:sz w:val="32"/>
          <w:szCs w:val="32"/>
        </w:rPr>
        <w:t> By Ben Nuckols and Gene Johnson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70" w:history="1">
        <w:r>
          <w:rPr>
            <w:rFonts w:ascii="Times New Roman" w:hAnsi="Times New Roman" w:cs="Times New Roman"/>
            <w:sz w:val="32"/>
            <w:szCs w:val="32"/>
            <w:u w:val="single"/>
          </w:rPr>
          <w:t>Trump's new entry ban to be challenged in courts hours before it takes effect</w:t>
        </w:r>
      </w:hyperlink>
      <w:r>
        <w:rPr>
          <w:rFonts w:ascii="Times New Roman" w:hAnsi="Times New Roman" w:cs="Times New Roman"/>
          <w:sz w:val="32"/>
          <w:szCs w:val="32"/>
        </w:rPr>
        <w:t> By Maria Sacchetti and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71" w:history="1">
        <w:r>
          <w:rPr>
            <w:rFonts w:ascii="Times New Roman" w:hAnsi="Times New Roman" w:cs="Times New Roman"/>
            <w:sz w:val="32"/>
            <w:szCs w:val="32"/>
            <w:u w:val="single"/>
          </w:rPr>
          <w:t>Trump's Revised Travel Ban Set for an Array of Legal Challenges</w:t>
        </w:r>
      </w:hyperlink>
      <w:r>
        <w:rPr>
          <w:rFonts w:ascii="Times New Roman" w:hAnsi="Times New Roman" w:cs="Times New Roman"/>
          <w:sz w:val="32"/>
          <w:szCs w:val="32"/>
        </w:rPr>
        <w:t> By Brent Kendall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372" w:history="1">
        <w:r>
          <w:rPr>
            <w:rFonts w:ascii="Times New Roman" w:hAnsi="Times New Roman" w:cs="Times New Roman"/>
            <w:sz w:val="32"/>
            <w:szCs w:val="32"/>
            <w:u w:val="single"/>
          </w:rPr>
          <w:t>Legal battles to watch over president's new travel ban</w:t>
        </w:r>
      </w:hyperlink>
      <w:r>
        <w:rPr>
          <w:rFonts w:ascii="Times New Roman" w:hAnsi="Times New Roman" w:cs="Times New Roman"/>
          <w:sz w:val="32"/>
          <w:szCs w:val="32"/>
        </w:rPr>
        <w:t> By Melanie Zanona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373" w:history="1">
        <w:r>
          <w:rPr>
            <w:rFonts w:ascii="Times New Roman" w:hAnsi="Times New Roman" w:cs="Times New Roman"/>
            <w:sz w:val="32"/>
            <w:szCs w:val="32"/>
            <w:u w:val="single"/>
          </w:rPr>
          <w:t>Trump Does Not Agree With Lawmaker's Immigration Tweet: White House</w:t>
        </w:r>
      </w:hyperlink>
      <w:r>
        <w:rPr>
          <w:rFonts w:ascii="Times New Roman" w:hAnsi="Times New Roman" w:cs="Times New Roman"/>
          <w:sz w:val="32"/>
          <w:szCs w:val="32"/>
        </w:rPr>
        <w:t> By Eric Walsh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74" w:history="1">
        <w:r>
          <w:rPr>
            <w:rFonts w:ascii="Times New Roman" w:hAnsi="Times New Roman" w:cs="Times New Roman"/>
            <w:sz w:val="32"/>
            <w:szCs w:val="32"/>
            <w:u w:val="single"/>
          </w:rPr>
          <w:t>Editorial blasts GOP for denouncing Steve King's rhetoric - but supporting his election</w:t>
        </w:r>
      </w:hyperlink>
      <w:r>
        <w:rPr>
          <w:rFonts w:ascii="Times New Roman" w:hAnsi="Times New Roman" w:cs="Times New Roman"/>
          <w:sz w:val="32"/>
          <w:szCs w:val="32"/>
        </w:rPr>
        <w:t> By Amy B. Wang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2375" w:history="1">
        <w:r>
          <w:rPr>
            <w:rFonts w:ascii="Times New Roman" w:hAnsi="Times New Roman" w:cs="Times New Roman"/>
            <w:sz w:val="32"/>
            <w:szCs w:val="32"/>
            <w:u w:val="single"/>
          </w:rPr>
          <w:t>Steve King: Blacks and Hispanics 'will be fighting each other' before overtaking whites in population</w:t>
        </w:r>
      </w:hyperlink>
      <w:r>
        <w:rPr>
          <w:rFonts w:ascii="Times New Roman" w:hAnsi="Times New Roman" w:cs="Times New Roman"/>
          <w:sz w:val="32"/>
          <w:szCs w:val="32"/>
        </w:rPr>
        <w:t> By Chris Massie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376" w:history="1">
        <w:r>
          <w:rPr>
            <w:rFonts w:ascii="Times New Roman" w:hAnsi="Times New Roman" w:cs="Times New Roman"/>
            <w:sz w:val="32"/>
            <w:szCs w:val="32"/>
            <w:u w:val="single"/>
          </w:rPr>
          <w:t>Seattle Judge Recommends 'Dreamer' Case Be Heard in Federal Court</w:t>
        </w:r>
      </w:hyperlink>
      <w:r>
        <w:rPr>
          <w:rFonts w:ascii="Times New Roman" w:hAnsi="Times New Roman" w:cs="Times New Roman"/>
          <w:sz w:val="32"/>
          <w:szCs w:val="32"/>
        </w:rPr>
        <w:t> By Dan Levine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w:t>
      </w:r>
      <w:hyperlink r:id="rId2377" w:history="1">
        <w:r>
          <w:rPr>
            <w:rFonts w:ascii="Times New Roman" w:hAnsi="Times New Roman" w:cs="Times New Roman"/>
            <w:sz w:val="32"/>
            <w:szCs w:val="32"/>
            <w:u w:val="single"/>
          </w:rPr>
          <w:t>Amid Trump's immigration crackdown, there's fear on farms</w:t>
        </w:r>
      </w:hyperlink>
      <w:r>
        <w:rPr>
          <w:rFonts w:ascii="Times New Roman" w:hAnsi="Times New Roman" w:cs="Times New Roman"/>
          <w:sz w:val="32"/>
          <w:szCs w:val="32"/>
        </w:rPr>
        <w:t> By Tyler Pager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78" w:history="1">
        <w:r>
          <w:rPr>
            <w:rFonts w:ascii="Times New Roman" w:hAnsi="Times New Roman" w:cs="Times New Roman"/>
            <w:sz w:val="32"/>
            <w:szCs w:val="32"/>
            <w:u w:val="single"/>
          </w:rPr>
          <w:t>Arrested "Dreamer" Can Challenge His Detention in Federal Court, Judge Says</w:t>
        </w:r>
      </w:hyperlink>
      <w:r>
        <w:rPr>
          <w:rFonts w:ascii="Times New Roman" w:hAnsi="Times New Roman" w:cs="Times New Roman"/>
          <w:sz w:val="32"/>
          <w:szCs w:val="32"/>
        </w:rPr>
        <w:t> By Alejandro Lazo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2379" w:history="1">
        <w:r>
          <w:rPr>
            <w:rFonts w:ascii="Times New Roman" w:hAnsi="Times New Roman" w:cs="Times New Roman"/>
            <w:sz w:val="32"/>
            <w:szCs w:val="32"/>
            <w:u w:val="single"/>
          </w:rPr>
          <w:t>Judge Declines To Release Dreamer Swept Up Under Trump's New Deportation Wave</w:t>
        </w:r>
      </w:hyperlink>
      <w:r>
        <w:rPr>
          <w:rFonts w:ascii="Times New Roman" w:hAnsi="Times New Roman" w:cs="Times New Roman"/>
          <w:sz w:val="32"/>
          <w:szCs w:val="32"/>
        </w:rPr>
        <w:t> By Cristian Farias and Elise Foley</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380" w:history="1">
        <w:r>
          <w:rPr>
            <w:rFonts w:ascii="Times New Roman" w:hAnsi="Times New Roman" w:cs="Times New Roman"/>
            <w:sz w:val="32"/>
            <w:szCs w:val="32"/>
            <w:u w:val="single"/>
          </w:rPr>
          <w:t>US President Helps Fuel Surge in Mexican Tourism to Canada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381" w:history="1">
        <w:r>
          <w:rPr>
            <w:rFonts w:ascii="Times New Roman" w:hAnsi="Times New Roman" w:cs="Times New Roman"/>
            <w:sz w:val="32"/>
            <w:szCs w:val="32"/>
            <w:u w:val="single"/>
          </w:rPr>
          <w:t>Chefs Struggle Over Whether to Serve Up Politics</w:t>
        </w:r>
      </w:hyperlink>
      <w:r>
        <w:rPr>
          <w:rFonts w:ascii="Times New Roman" w:hAnsi="Times New Roman" w:cs="Times New Roman"/>
          <w:sz w:val="32"/>
          <w:szCs w:val="32"/>
        </w:rPr>
        <w:t> By Kim Severson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82" w:history="1">
        <w:r>
          <w:rPr>
            <w:rFonts w:ascii="Times New Roman" w:hAnsi="Times New Roman" w:cs="Times New Roman"/>
            <w:sz w:val="32"/>
            <w:szCs w:val="32"/>
            <w:u w:val="single"/>
          </w:rPr>
          <w:t>Asylum claims at the Canadian border have tripled since last year</w:t>
        </w:r>
      </w:hyperlink>
      <w:r>
        <w:rPr>
          <w:rFonts w:ascii="Times New Roman" w:hAnsi="Times New Roman" w:cs="Times New Roman"/>
          <w:sz w:val="32"/>
          <w:szCs w:val="32"/>
        </w:rPr>
        <w:t> By Philip Bump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w:t>
      </w:r>
      <w:hyperlink r:id="rId2383" w:history="1">
        <w:r>
          <w:rPr>
            <w:rFonts w:ascii="Times New Roman" w:hAnsi="Times New Roman" w:cs="Times New Roman"/>
            <w:sz w:val="32"/>
            <w:szCs w:val="32"/>
            <w:u w:val="single"/>
          </w:rPr>
          <w:t>Can immigration laws hinder new 'Bachelor' couple's togetherness?</w:t>
        </w:r>
      </w:hyperlink>
      <w:r>
        <w:rPr>
          <w:rFonts w:ascii="Times New Roman" w:hAnsi="Times New Roman" w:cs="Times New Roman"/>
          <w:sz w:val="32"/>
          <w:szCs w:val="32"/>
        </w:rPr>
        <w:t> By Alison Bowen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84" w:history="1">
        <w:r>
          <w:rPr>
            <w:rFonts w:ascii="Times New Roman" w:hAnsi="Times New Roman" w:cs="Times New Roman"/>
            <w:sz w:val="32"/>
            <w:szCs w:val="32"/>
            <w:u w:val="single"/>
          </w:rPr>
          <w:t>Republicans are threatening to expose Trump as the emperor with no clothes</w:t>
        </w:r>
      </w:hyperlink>
      <w:r>
        <w:rPr>
          <w:rFonts w:ascii="Times New Roman" w:hAnsi="Times New Roman" w:cs="Times New Roman"/>
          <w:sz w:val="32"/>
          <w:szCs w:val="32"/>
        </w:rPr>
        <w:t> By Aaron Blake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385" w:history="1">
        <w:r>
          <w:rPr>
            <w:rFonts w:ascii="Times New Roman" w:hAnsi="Times New Roman" w:cs="Times New Roman"/>
            <w:sz w:val="32"/>
            <w:szCs w:val="32"/>
            <w:u w:val="single"/>
          </w:rPr>
          <w:t>A Mexican American wanted to expose border-crossing deaths. So he made a video game.</w:t>
        </w:r>
      </w:hyperlink>
      <w:r>
        <w:rPr>
          <w:rFonts w:ascii="Times New Roman" w:hAnsi="Times New Roman" w:cs="Times New Roman"/>
          <w:sz w:val="32"/>
          <w:szCs w:val="32"/>
        </w:rPr>
        <w:t> By Samantha Schmidt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86" w:history="1">
        <w:r>
          <w:rPr>
            <w:rFonts w:ascii="Times New Roman" w:hAnsi="Times New Roman" w:cs="Times New Roman"/>
            <w:sz w:val="32"/>
            <w:szCs w:val="32"/>
            <w:u w:val="single"/>
          </w:rPr>
          <w:t>Obama-Era Immigration Official Is in Center of Trump's Storm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387" w:history="1">
        <w:r>
          <w:rPr>
            <w:rFonts w:ascii="Times New Roman" w:hAnsi="Times New Roman" w:cs="Times New Roman"/>
            <w:sz w:val="32"/>
            <w:szCs w:val="32"/>
            <w:u w:val="single"/>
          </w:rPr>
          <w:t>The Cost of Tough Immigration Rules</w:t>
        </w:r>
      </w:hyperlink>
      <w:r>
        <w:rPr>
          <w:rFonts w:ascii="Times New Roman" w:hAnsi="Times New Roman" w:cs="Times New Roman"/>
          <w:sz w:val="32"/>
          <w:szCs w:val="32"/>
        </w:rPr>
        <w:t> By Justin Lahart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2388" w:history="1">
        <w:r>
          <w:rPr>
            <w:rFonts w:ascii="Times New Roman" w:hAnsi="Times New Roman" w:cs="Times New Roman"/>
            <w:sz w:val="32"/>
            <w:szCs w:val="32"/>
            <w:u w:val="single"/>
          </w:rPr>
          <w:t>Into the Void, With Steve King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2389" w:history="1">
        <w:r>
          <w:rPr>
            <w:rFonts w:ascii="Times New Roman" w:hAnsi="Times New Roman" w:cs="Times New Roman"/>
            <w:sz w:val="32"/>
            <w:szCs w:val="32"/>
            <w:u w:val="single"/>
          </w:rPr>
          <w:t>Racism: silence gives consent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 </w:t>
      </w:r>
      <w:r>
        <w:rPr>
          <w:rFonts w:ascii="Times New Roman" w:hAnsi="Times New Roman" w:cs="Times New Roman"/>
          <w:sz w:val="32"/>
          <w:szCs w:val="32"/>
        </w:rPr>
        <w:t>(Opinion): </w:t>
      </w:r>
      <w:hyperlink r:id="rId2390" w:history="1">
        <w:r>
          <w:rPr>
            <w:rFonts w:ascii="Times New Roman" w:hAnsi="Times New Roman" w:cs="Times New Roman"/>
            <w:sz w:val="32"/>
            <w:szCs w:val="32"/>
            <w:u w:val="single"/>
          </w:rPr>
          <w:t>Trump immigration policies disrupt health care: Column</w:t>
        </w:r>
      </w:hyperlink>
      <w:r>
        <w:rPr>
          <w:rFonts w:ascii="Times New Roman" w:hAnsi="Times New Roman" w:cs="Times New Roman"/>
          <w:sz w:val="32"/>
          <w:szCs w:val="32"/>
        </w:rPr>
        <w:t> By James Hollis and Greg Siskind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2391" w:history="1">
        <w:r>
          <w:rPr>
            <w:rFonts w:ascii="Times New Roman" w:hAnsi="Times New Roman" w:cs="Times New Roman"/>
            <w:sz w:val="32"/>
            <w:szCs w:val="32"/>
            <w:u w:val="single"/>
          </w:rPr>
          <w:t>Somebody Else's Babies</w:t>
        </w:r>
      </w:hyperlink>
      <w:r>
        <w:rPr>
          <w:rFonts w:ascii="Times New Roman" w:hAnsi="Times New Roman" w:cs="Times New Roman"/>
          <w:sz w:val="32"/>
          <w:szCs w:val="32"/>
        </w:rPr>
        <w:t> By Roger Cohen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392" w:history="1">
        <w:r>
          <w:rPr>
            <w:rFonts w:ascii="Times New Roman" w:hAnsi="Times New Roman" w:cs="Times New Roman"/>
            <w:sz w:val="32"/>
            <w:szCs w:val="32"/>
            <w:u w:val="single"/>
          </w:rPr>
          <w:t>The trouble with shouting 'racist' in a crowded nation</w:t>
        </w:r>
      </w:hyperlink>
      <w:r>
        <w:rPr>
          <w:rFonts w:ascii="Times New Roman" w:hAnsi="Times New Roman" w:cs="Times New Roman"/>
          <w:sz w:val="32"/>
          <w:szCs w:val="32"/>
        </w:rPr>
        <w:t> By Kathleen Parker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Atlantic </w:t>
      </w:r>
      <w:r>
        <w:rPr>
          <w:rFonts w:ascii="Times New Roman" w:hAnsi="Times New Roman" w:cs="Times New Roman"/>
          <w:sz w:val="32"/>
          <w:szCs w:val="32"/>
        </w:rPr>
        <w:t>(Opinion): </w:t>
      </w:r>
      <w:hyperlink r:id="rId2393" w:history="1">
        <w:r>
          <w:rPr>
            <w:rFonts w:ascii="Times New Roman" w:hAnsi="Times New Roman" w:cs="Times New Roman"/>
            <w:sz w:val="32"/>
            <w:szCs w:val="32"/>
            <w:u w:val="single"/>
          </w:rPr>
          <w:t>Why Won't Steve King Assimilate and Embrace American Values?</w:t>
        </w:r>
      </w:hyperlink>
      <w:r>
        <w:rPr>
          <w:rFonts w:ascii="Times New Roman" w:hAnsi="Times New Roman" w:cs="Times New Roman"/>
          <w:sz w:val="32"/>
          <w:szCs w:val="32"/>
        </w:rPr>
        <w:t> By Conor Friedersdorf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Foreign Policy</w:t>
      </w:r>
      <w:r>
        <w:rPr>
          <w:rFonts w:ascii="Times New Roman" w:hAnsi="Times New Roman" w:cs="Times New Roman"/>
          <w:sz w:val="32"/>
          <w:szCs w:val="32"/>
        </w:rPr>
        <w:t> (Opinion): </w:t>
      </w:r>
      <w:hyperlink r:id="rId2394" w:history="1">
        <w:r>
          <w:rPr>
            <w:rFonts w:ascii="Times New Roman" w:hAnsi="Times New Roman" w:cs="Times New Roman"/>
            <w:sz w:val="32"/>
            <w:szCs w:val="32"/>
            <w:u w:val="single"/>
          </w:rPr>
          <w:t>The GOP Is America's Party of White Nationalism</w:t>
        </w:r>
      </w:hyperlink>
      <w:r>
        <w:rPr>
          <w:rFonts w:ascii="Times New Roman" w:hAnsi="Times New Roman" w:cs="Times New Roman"/>
          <w:sz w:val="32"/>
          <w:szCs w:val="32"/>
        </w:rPr>
        <w:t> By Max Boot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(Op-Ed): </w:t>
      </w:r>
      <w:hyperlink r:id="rId2395" w:history="1">
        <w:r>
          <w:rPr>
            <w:rFonts w:ascii="Times New Roman" w:hAnsi="Times New Roman" w:cs="Times New Roman"/>
            <w:sz w:val="32"/>
            <w:szCs w:val="32"/>
            <w:u w:val="single"/>
          </w:rPr>
          <w:t>America Doesn't Have Europe's Immigration Problems</w:t>
        </w:r>
      </w:hyperlink>
      <w:r>
        <w:rPr>
          <w:rFonts w:ascii="Times New Roman" w:hAnsi="Times New Roman" w:cs="Times New Roman"/>
          <w:sz w:val="32"/>
          <w:szCs w:val="32"/>
        </w:rPr>
        <w:t> By Jason L. Riley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(Editorial): </w:t>
      </w:r>
      <w:hyperlink r:id="rId2396" w:history="1">
        <w:r>
          <w:rPr>
            <w:rFonts w:ascii="Times New Roman" w:hAnsi="Times New Roman" w:cs="Times New Roman"/>
            <w:sz w:val="32"/>
            <w:szCs w:val="32"/>
            <w:u w:val="single"/>
          </w:rPr>
          <w:t>Editorial: GOP needs to oppose King's re-election, not just King's words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Des Moines Register</w:t>
      </w:r>
      <w:r>
        <w:rPr>
          <w:rFonts w:ascii="Times New Roman" w:hAnsi="Times New Roman" w:cs="Times New Roman"/>
          <w:sz w:val="32"/>
          <w:szCs w:val="32"/>
        </w:rPr>
        <w:t> (Opinion): </w:t>
      </w:r>
      <w:hyperlink r:id="rId2397" w:history="1">
        <w:r>
          <w:rPr>
            <w:rFonts w:ascii="Times New Roman" w:hAnsi="Times New Roman" w:cs="Times New Roman"/>
            <w:sz w:val="32"/>
            <w:szCs w:val="32"/>
            <w:u w:val="single"/>
          </w:rPr>
          <w:t>No, Steve King: GOP leaders shouldn't assume you're right</w:t>
        </w:r>
      </w:hyperlink>
      <w:r>
        <w:rPr>
          <w:rFonts w:ascii="Times New Roman" w:hAnsi="Times New Roman" w:cs="Times New Roman"/>
          <w:sz w:val="32"/>
          <w:szCs w:val="32"/>
        </w:rPr>
        <w:t> By Kathie Obradovich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398" w:history="1">
        <w:r>
          <w:rPr>
            <w:rFonts w:ascii="Times New Roman" w:hAnsi="Times New Roman" w:cs="Times New Roman"/>
            <w:sz w:val="32"/>
            <w:szCs w:val="32"/>
            <w:u w:val="single"/>
          </w:rPr>
          <w:t>Trump's sanctuary cities order threatens public services</w:t>
        </w:r>
      </w:hyperlink>
      <w:r>
        <w:rPr>
          <w:rFonts w:ascii="Times New Roman" w:hAnsi="Times New Roman" w:cs="Times New Roman"/>
          <w:sz w:val="32"/>
          <w:szCs w:val="32"/>
        </w:rPr>
        <w:t> By Edward T. Waters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(Florida) </w:t>
      </w:r>
      <w:hyperlink r:id="rId2399" w:history="1">
        <w:r>
          <w:rPr>
            <w:rFonts w:ascii="Times New Roman" w:hAnsi="Times New Roman" w:cs="Times New Roman"/>
            <w:sz w:val="32"/>
            <w:szCs w:val="32"/>
            <w:u w:val="single"/>
          </w:rPr>
          <w:t>Miami-Dade commissioner backs off proposal barring police from enforcing immigration laws</w:t>
        </w:r>
      </w:hyperlink>
      <w:r>
        <w:rPr>
          <w:rFonts w:ascii="Times New Roman" w:hAnsi="Times New Roman" w:cs="Times New Roman"/>
          <w:sz w:val="32"/>
          <w:szCs w:val="32"/>
        </w:rPr>
        <w:t> By Douglas Hanks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Alaska Public Media</w:t>
      </w:r>
      <w:r>
        <w:rPr>
          <w:rFonts w:ascii="Times New Roman" w:hAnsi="Times New Roman" w:cs="Times New Roman"/>
          <w:sz w:val="32"/>
          <w:szCs w:val="32"/>
        </w:rPr>
        <w:t>: </w:t>
      </w:r>
      <w:hyperlink r:id="rId2400" w:history="1">
        <w:r>
          <w:rPr>
            <w:rFonts w:ascii="Times New Roman" w:hAnsi="Times New Roman" w:cs="Times New Roman"/>
            <w:sz w:val="32"/>
            <w:szCs w:val="32"/>
            <w:u w:val="single"/>
          </w:rPr>
          <w:t>Immigration enforcement changes hit home in Alaska</w:t>
        </w:r>
      </w:hyperlink>
      <w:r>
        <w:rPr>
          <w:rFonts w:ascii="Times New Roman" w:hAnsi="Times New Roman" w:cs="Times New Roman"/>
          <w:sz w:val="32"/>
          <w:szCs w:val="32"/>
        </w:rPr>
        <w:t> By Anne Hillman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(Arizona) </w:t>
      </w:r>
      <w:hyperlink r:id="rId2401" w:history="1">
        <w:r>
          <w:rPr>
            <w:rFonts w:ascii="Times New Roman" w:hAnsi="Times New Roman" w:cs="Times New Roman"/>
            <w:sz w:val="32"/>
            <w:szCs w:val="32"/>
            <w:u w:val="single"/>
          </w:rPr>
          <w:t>Federal Judge: Border Patrol in Arizona Violated Court Order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El Paso Times:</w:t>
      </w:r>
      <w:r>
        <w:rPr>
          <w:rFonts w:ascii="Times New Roman" w:hAnsi="Times New Roman" w:cs="Times New Roman"/>
          <w:sz w:val="32"/>
          <w:szCs w:val="32"/>
        </w:rPr>
        <w:t> </w:t>
      </w:r>
      <w:hyperlink r:id="rId2402" w:history="1">
        <w:r>
          <w:rPr>
            <w:rFonts w:ascii="Times New Roman" w:hAnsi="Times New Roman" w:cs="Times New Roman"/>
            <w:sz w:val="32"/>
            <w:szCs w:val="32"/>
            <w:u w:val="single"/>
          </w:rPr>
          <w:t>Illegal re-entry prisoner dies in jail hanging</w:t>
        </w:r>
      </w:hyperlink>
      <w:r>
        <w:rPr>
          <w:rFonts w:ascii="Times New Roman" w:hAnsi="Times New Roman" w:cs="Times New Roman"/>
          <w:sz w:val="32"/>
          <w:szCs w:val="32"/>
        </w:rPr>
        <w:t> By Daniel Borunda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(Maryland) </w:t>
      </w:r>
      <w:hyperlink r:id="rId2403" w:history="1">
        <w:r>
          <w:rPr>
            <w:rFonts w:ascii="Times New Roman" w:hAnsi="Times New Roman" w:cs="Times New Roman"/>
            <w:sz w:val="32"/>
            <w:szCs w:val="32"/>
            <w:u w:val="single"/>
          </w:rPr>
          <w:t>Lawyers facing off on Trump travel ban before judge in Maryland on Wednesday</w:t>
        </w:r>
      </w:hyperlink>
      <w:r>
        <w:rPr>
          <w:rFonts w:ascii="Times New Roman" w:hAnsi="Times New Roman" w:cs="Times New Roman"/>
          <w:sz w:val="32"/>
          <w:szCs w:val="32"/>
        </w:rPr>
        <w:t> By Maria Sacchetti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(Maryland) </w:t>
      </w:r>
      <w:hyperlink r:id="rId2404" w:history="1">
        <w:r>
          <w:rPr>
            <w:rFonts w:ascii="Times New Roman" w:hAnsi="Times New Roman" w:cs="Times New Roman"/>
            <w:sz w:val="32"/>
            <w:szCs w:val="32"/>
            <w:u w:val="single"/>
          </w:rPr>
          <w:t>For U-Md.'s undocumented students, new resources aim to help</w:t>
        </w:r>
      </w:hyperlink>
      <w:r>
        <w:rPr>
          <w:rFonts w:ascii="Times New Roman" w:hAnsi="Times New Roman" w:cs="Times New Roman"/>
          <w:sz w:val="32"/>
          <w:szCs w:val="32"/>
        </w:rPr>
        <w:t> By Sarah Larimer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Texas Observer</w:t>
      </w:r>
      <w:r>
        <w:rPr>
          <w:rFonts w:ascii="Times New Roman" w:hAnsi="Times New Roman" w:cs="Times New Roman"/>
          <w:sz w:val="32"/>
          <w:szCs w:val="32"/>
        </w:rPr>
        <w:t>: (Texas) </w:t>
      </w:r>
      <w:hyperlink r:id="rId2405" w:history="1">
        <w:r>
          <w:rPr>
            <w:rFonts w:ascii="Times New Roman" w:hAnsi="Times New Roman" w:cs="Times New Roman"/>
            <w:sz w:val="32"/>
            <w:szCs w:val="32"/>
            <w:u w:val="single"/>
          </w:rPr>
          <w:t>Texans Receive First Notices of Land Condemnation for Trump's Border Wall</w:t>
        </w:r>
      </w:hyperlink>
      <w:r>
        <w:rPr>
          <w:rFonts w:ascii="Times New Roman" w:hAnsi="Times New Roman" w:cs="Times New Roman"/>
          <w:sz w:val="32"/>
          <w:szCs w:val="32"/>
        </w:rPr>
        <w:t> By Melissa del Bosque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Tennessean:</w:t>
      </w:r>
      <w:r>
        <w:rPr>
          <w:rFonts w:ascii="Times New Roman" w:hAnsi="Times New Roman" w:cs="Times New Roman"/>
          <w:sz w:val="32"/>
          <w:szCs w:val="32"/>
        </w:rPr>
        <w:t> (Tennessee) </w:t>
      </w:r>
      <w:hyperlink r:id="rId2406" w:history="1">
        <w:r>
          <w:rPr>
            <w:rFonts w:ascii="Times New Roman" w:hAnsi="Times New Roman" w:cs="Times New Roman"/>
            <w:sz w:val="32"/>
            <w:szCs w:val="32"/>
            <w:u w:val="single"/>
          </w:rPr>
          <w:t>Tennessee sues federal government over refugees</w:t>
        </w:r>
      </w:hyperlink>
      <w:r>
        <w:rPr>
          <w:rFonts w:ascii="Times New Roman" w:hAnsi="Times New Roman" w:cs="Times New Roman"/>
          <w:sz w:val="32"/>
          <w:szCs w:val="32"/>
        </w:rPr>
        <w:t> By Joel Ebert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Tribune</w:t>
      </w:r>
      <w:r>
        <w:rPr>
          <w:rFonts w:ascii="Times New Roman" w:hAnsi="Times New Roman" w:cs="Times New Roman"/>
          <w:sz w:val="32"/>
          <w:szCs w:val="32"/>
        </w:rPr>
        <w:t> (Opinion): </w:t>
      </w:r>
      <w:hyperlink r:id="rId2407" w:history="1">
        <w:r>
          <w:rPr>
            <w:rFonts w:ascii="Times New Roman" w:hAnsi="Times New Roman" w:cs="Times New Roman"/>
            <w:sz w:val="32"/>
            <w:szCs w:val="32"/>
            <w:u w:val="single"/>
          </w:rPr>
          <w:t>Commentary: Too much to lose under Trump's immigration policies</w:t>
        </w:r>
      </w:hyperlink>
      <w:r>
        <w:rPr>
          <w:rFonts w:ascii="Times New Roman" w:hAnsi="Times New Roman" w:cs="Times New Roman"/>
          <w:sz w:val="32"/>
          <w:szCs w:val="32"/>
        </w:rPr>
        <w:t> By Henry Godinez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14,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14,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Vice</w:t>
      </w:r>
      <w:r>
        <w:rPr>
          <w:rFonts w:ascii="Times New Roman" w:hAnsi="Times New Roman" w:cs="Times New Roman"/>
          <w:sz w:val="32"/>
          <w:szCs w:val="32"/>
        </w:rPr>
        <w:t>: </w:t>
      </w:r>
      <w:hyperlink r:id="rId2408" w:history="1">
        <w:r>
          <w:rPr>
            <w:rFonts w:ascii="Times New Roman" w:hAnsi="Times New Roman" w:cs="Times New Roman"/>
            <w:sz w:val="32"/>
            <w:szCs w:val="32"/>
            <w:u w:val="single"/>
          </w:rPr>
          <w:t>Undocumented Spouses of US Citizens Are Desperately Applying for Green Cards Because of Trump</w:t>
        </w:r>
      </w:hyperlink>
      <w:r>
        <w:rPr>
          <w:rFonts w:ascii="Times New Roman" w:hAnsi="Times New Roman" w:cs="Times New Roman"/>
          <w:sz w:val="32"/>
          <w:szCs w:val="32"/>
        </w:rPr>
        <w:t> By Meredith Hoffman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2409" w:history="1">
        <w:r>
          <w:rPr>
            <w:rFonts w:ascii="Times New Roman" w:hAnsi="Times New Roman" w:cs="Times New Roman"/>
            <w:sz w:val="32"/>
            <w:szCs w:val="32"/>
            <w:u w:val="single"/>
          </w:rPr>
          <w:t>In Their Search For Asylum, Central Americans Find The U.S. Is Closing Its Doors</w:t>
        </w:r>
      </w:hyperlink>
      <w:r>
        <w:rPr>
          <w:rFonts w:ascii="Times New Roman" w:hAnsi="Times New Roman" w:cs="Times New Roman"/>
          <w:sz w:val="32"/>
          <w:szCs w:val="32"/>
        </w:rPr>
        <w:t> By John Burnett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410" w:history="1">
        <w:r>
          <w:rPr>
            <w:rFonts w:ascii="Times New Roman" w:hAnsi="Times New Roman" w:cs="Times New Roman"/>
            <w:sz w:val="32"/>
            <w:szCs w:val="32"/>
            <w:u w:val="single"/>
          </w:rPr>
          <w:t>H-1B Visas Keep Down U.S. Tech Wages, Study Shows</w:t>
        </w:r>
      </w:hyperlink>
      <w:r>
        <w:rPr>
          <w:rFonts w:ascii="Times New Roman" w:hAnsi="Times New Roman" w:cs="Times New Roman"/>
          <w:sz w:val="32"/>
          <w:szCs w:val="32"/>
        </w:rPr>
        <w:t> By John Simons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11" w:history="1">
        <w:r>
          <w:rPr>
            <w:rFonts w:ascii="Times New Roman" w:hAnsi="Times New Roman" w:cs="Times New Roman"/>
            <w:sz w:val="32"/>
            <w:szCs w:val="32"/>
            <w:u w:val="single"/>
          </w:rPr>
          <w:t>The Latest: US Disputes Hawaii's Travel Ban Lawsuit Claims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412" w:history="1">
        <w:r>
          <w:rPr>
            <w:rFonts w:ascii="Times New Roman" w:hAnsi="Times New Roman" w:cs="Times New Roman"/>
            <w:sz w:val="32"/>
            <w:szCs w:val="32"/>
            <w:u w:val="single"/>
          </w:rPr>
          <w:t>Several States Jointly Sue to Block Trump's Revised Travel Ban</w:t>
        </w:r>
      </w:hyperlink>
      <w:r>
        <w:rPr>
          <w:rFonts w:ascii="Times New Roman" w:hAnsi="Times New Roman" w:cs="Times New Roman"/>
          <w:sz w:val="32"/>
          <w:szCs w:val="32"/>
        </w:rPr>
        <w:t> By Mica Rosenberg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413" w:history="1">
        <w:r>
          <w:rPr>
            <w:rFonts w:ascii="Times New Roman" w:hAnsi="Times New Roman" w:cs="Times New Roman"/>
            <w:sz w:val="32"/>
            <w:szCs w:val="32"/>
            <w:u w:val="single"/>
          </w:rPr>
          <w:t>Obama Lawyers Move Fast to Join Fight Against Trump</w:t>
        </w:r>
      </w:hyperlink>
      <w:r>
        <w:rPr>
          <w:rFonts w:ascii="Times New Roman" w:hAnsi="Times New Roman" w:cs="Times New Roman"/>
          <w:sz w:val="32"/>
          <w:szCs w:val="32"/>
        </w:rPr>
        <w:t> By Kevin Drawbaugh and Mary Milliken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414" w:history="1">
        <w:r>
          <w:rPr>
            <w:rFonts w:ascii="Times New Roman" w:hAnsi="Times New Roman" w:cs="Times New Roman"/>
            <w:sz w:val="32"/>
            <w:szCs w:val="32"/>
            <w:u w:val="single"/>
          </w:rPr>
          <w:t>House Democrats to huddle with DHS chief Friday</w:t>
        </w:r>
      </w:hyperlink>
      <w:r>
        <w:rPr>
          <w:rFonts w:ascii="Times New Roman" w:hAnsi="Times New Roman" w:cs="Times New Roman"/>
          <w:sz w:val="32"/>
          <w:szCs w:val="32"/>
        </w:rPr>
        <w:t> By Heather Caygle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Times</w:t>
      </w:r>
      <w:r>
        <w:rPr>
          <w:rFonts w:ascii="Times New Roman" w:hAnsi="Times New Roman" w:cs="Times New Roman"/>
          <w:sz w:val="32"/>
          <w:szCs w:val="32"/>
        </w:rPr>
        <w:t>: </w:t>
      </w:r>
      <w:hyperlink r:id="rId2415" w:history="1">
        <w:r>
          <w:rPr>
            <w:rFonts w:ascii="Times New Roman" w:hAnsi="Times New Roman" w:cs="Times New Roman"/>
            <w:sz w:val="32"/>
            <w:szCs w:val="32"/>
            <w:u w:val="single"/>
          </w:rPr>
          <w:t>Democrats vow government shutdown over Trump border wall</w:t>
        </w:r>
      </w:hyperlink>
      <w:r>
        <w:rPr>
          <w:rFonts w:ascii="Times New Roman" w:hAnsi="Times New Roman" w:cs="Times New Roman"/>
          <w:sz w:val="32"/>
          <w:szCs w:val="32"/>
        </w:rPr>
        <w:t> By Stephen Dinan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16" w:history="1">
        <w:r>
          <w:rPr>
            <w:rFonts w:ascii="Times New Roman" w:hAnsi="Times New Roman" w:cs="Times New Roman"/>
            <w:sz w:val="32"/>
            <w:szCs w:val="32"/>
            <w:u w:val="single"/>
          </w:rPr>
          <w:t>It's Democrats' Turn to Hint at a Shutdown, Over Border Wall Funding</w:t>
        </w:r>
      </w:hyperlink>
      <w:r>
        <w:rPr>
          <w:rFonts w:ascii="Times New Roman" w:hAnsi="Times New Roman" w:cs="Times New Roman"/>
          <w:sz w:val="32"/>
          <w:szCs w:val="32"/>
        </w:rPr>
        <w:t> By Alan Rappeport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Independent Journal Review</w:t>
      </w:r>
      <w:r>
        <w:rPr>
          <w:rFonts w:ascii="Times New Roman" w:hAnsi="Times New Roman" w:cs="Times New Roman"/>
          <w:sz w:val="32"/>
          <w:szCs w:val="32"/>
        </w:rPr>
        <w:t>: </w:t>
      </w:r>
      <w:hyperlink r:id="rId2417" w:history="1">
        <w:r>
          <w:rPr>
            <w:rFonts w:ascii="Times New Roman" w:hAnsi="Times New Roman" w:cs="Times New Roman"/>
            <w:sz w:val="32"/>
            <w:szCs w:val="32"/>
            <w:u w:val="single"/>
          </w:rPr>
          <w:t>Senate Democrats Threaten Government Shutdown Over Border Wall</w:t>
        </w:r>
      </w:hyperlink>
      <w:r>
        <w:rPr>
          <w:rFonts w:ascii="Times New Roman" w:hAnsi="Times New Roman" w:cs="Times New Roman"/>
          <w:sz w:val="32"/>
          <w:szCs w:val="32"/>
        </w:rPr>
        <w:t> By Joe Perticone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w:t>
      </w:r>
      <w:r>
        <w:rPr>
          <w:rFonts w:ascii="Times New Roman" w:hAnsi="Times New Roman" w:cs="Times New Roman"/>
          <w:sz w:val="32"/>
          <w:szCs w:val="32"/>
        </w:rPr>
        <w:t>'</w:t>
      </w:r>
      <w:hyperlink r:id="rId2418" w:history="1">
        <w:r>
          <w:rPr>
            <w:rFonts w:ascii="Times New Roman" w:hAnsi="Times New Roman" w:cs="Times New Roman"/>
            <w:sz w:val="32"/>
            <w:szCs w:val="32"/>
            <w:u w:val="single"/>
          </w:rPr>
          <w:t>Legal Cinderellas': Immigration judges drowning in sea of cases</w:t>
        </w:r>
      </w:hyperlink>
      <w:r>
        <w:rPr>
          <w:rFonts w:ascii="Times New Roman" w:hAnsi="Times New Roman" w:cs="Times New Roman"/>
          <w:sz w:val="32"/>
          <w:szCs w:val="32"/>
        </w:rPr>
        <w:t> By Casey Stegall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w:t>
      </w:r>
      <w:hyperlink r:id="rId2419" w:history="1">
        <w:r>
          <w:rPr>
            <w:rFonts w:ascii="Times New Roman" w:hAnsi="Times New Roman" w:cs="Times New Roman"/>
            <w:sz w:val="32"/>
            <w:szCs w:val="32"/>
            <w:u w:val="single"/>
          </w:rPr>
          <w:t>Trump Making 'Nativist' Group's Wish List a Reality</w:t>
        </w:r>
      </w:hyperlink>
      <w:r>
        <w:rPr>
          <w:rFonts w:ascii="Times New Roman" w:hAnsi="Times New Roman" w:cs="Times New Roman"/>
          <w:sz w:val="32"/>
          <w:szCs w:val="32"/>
        </w:rPr>
        <w:t> By Betsy Woodruff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420" w:history="1">
        <w:r>
          <w:rPr>
            <w:rFonts w:ascii="Times New Roman" w:hAnsi="Times New Roman" w:cs="Times New Roman"/>
            <w:sz w:val="32"/>
            <w:szCs w:val="32"/>
            <w:u w:val="single"/>
          </w:rPr>
          <w:t>U.S. Lawmaker's Controversial Tweet on Immigration Draws Fire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21" w:history="1">
        <w:r>
          <w:rPr>
            <w:rFonts w:ascii="Times New Roman" w:hAnsi="Times New Roman" w:cs="Times New Roman"/>
            <w:sz w:val="32"/>
            <w:szCs w:val="32"/>
            <w:u w:val="single"/>
          </w:rPr>
          <w:t>Steve King, Hurling Insults at Immigrants, Is Rebuked by His Own Party</w:t>
        </w:r>
      </w:hyperlink>
      <w:r>
        <w:rPr>
          <w:rFonts w:ascii="Times New Roman" w:hAnsi="Times New Roman" w:cs="Times New Roman"/>
          <w:sz w:val="32"/>
          <w:szCs w:val="32"/>
        </w:rPr>
        <w:t> By Jennifer Steinhauer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2422" w:history="1">
        <w:r>
          <w:rPr>
            <w:rFonts w:ascii="Times New Roman" w:hAnsi="Times New Roman" w:cs="Times New Roman"/>
            <w:sz w:val="32"/>
            <w:szCs w:val="32"/>
            <w:u w:val="single"/>
          </w:rPr>
          <w:t>Rep. Steve King Draws Rebukes for Immigrant 'Babies' Putdown</w:t>
        </w:r>
      </w:hyperlink>
      <w:r>
        <w:rPr>
          <w:rFonts w:ascii="Times New Roman" w:hAnsi="Times New Roman" w:cs="Times New Roman"/>
          <w:sz w:val="32"/>
          <w:szCs w:val="32"/>
        </w:rPr>
        <w:t> By Natalie Andrews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23" w:history="1">
        <w:r>
          <w:rPr>
            <w:rFonts w:ascii="Times New Roman" w:hAnsi="Times New Roman" w:cs="Times New Roman"/>
            <w:sz w:val="32"/>
            <w:szCs w:val="32"/>
            <w:u w:val="single"/>
          </w:rPr>
          <w:t>GOP rep challenges fellow Republican's 'somebody else's baby' tweet</w:t>
        </w:r>
      </w:hyperlink>
      <w:r>
        <w:rPr>
          <w:rFonts w:ascii="Times New Roman" w:hAnsi="Times New Roman" w:cs="Times New Roman"/>
          <w:sz w:val="32"/>
          <w:szCs w:val="32"/>
        </w:rPr>
        <w:t> By Cyra Master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24" w:history="1">
        <w:r>
          <w:rPr>
            <w:rFonts w:ascii="Times New Roman" w:hAnsi="Times New Roman" w:cs="Times New Roman"/>
            <w:sz w:val="32"/>
            <w:szCs w:val="32"/>
            <w:u w:val="single"/>
          </w:rPr>
          <w:t>King defends controversial tweet: 'I meant exactly what I said'</w:t>
        </w:r>
      </w:hyperlink>
      <w:r>
        <w:rPr>
          <w:rFonts w:ascii="Times New Roman" w:hAnsi="Times New Roman" w:cs="Times New Roman"/>
          <w:sz w:val="32"/>
          <w:szCs w:val="32"/>
        </w:rPr>
        <w:t> By Mallory Shellbourne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25" w:history="1">
        <w:r>
          <w:rPr>
            <w:rFonts w:ascii="Times New Roman" w:hAnsi="Times New Roman" w:cs="Times New Roman"/>
            <w:sz w:val="32"/>
            <w:szCs w:val="32"/>
            <w:u w:val="single"/>
          </w:rPr>
          <w:t>Jeb Bush: Steve King's comments don't 'reflect our shared history or values'</w:t>
        </w:r>
      </w:hyperlink>
      <w:r>
        <w:rPr>
          <w:rFonts w:ascii="Times New Roman" w:hAnsi="Times New Roman" w:cs="Times New Roman"/>
          <w:sz w:val="32"/>
          <w:szCs w:val="32"/>
        </w:rPr>
        <w:t> By Rafael Bernal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26" w:history="1">
        <w:r>
          <w:rPr>
            <w:rFonts w:ascii="Times New Roman" w:hAnsi="Times New Roman" w:cs="Times New Roman"/>
            <w:sz w:val="32"/>
            <w:szCs w:val="32"/>
            <w:u w:val="single"/>
          </w:rPr>
          <w:t>GOP lawmaker challenges Rep. King's desire for 'homogeneous' America</w:t>
        </w:r>
      </w:hyperlink>
      <w:r>
        <w:rPr>
          <w:rFonts w:ascii="Times New Roman" w:hAnsi="Times New Roman" w:cs="Times New Roman"/>
          <w:sz w:val="32"/>
          <w:szCs w:val="32"/>
        </w:rPr>
        <w:t> By Cristina Marcos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27" w:history="1">
        <w:r>
          <w:rPr>
            <w:rFonts w:ascii="Times New Roman" w:hAnsi="Times New Roman" w:cs="Times New Roman"/>
            <w:sz w:val="32"/>
            <w:szCs w:val="32"/>
            <w:u w:val="single"/>
          </w:rPr>
          <w:t>Lewis denounces King's 'bigoted and racist' tweet</w:t>
        </w:r>
      </w:hyperlink>
      <w:r>
        <w:rPr>
          <w:rFonts w:ascii="Times New Roman" w:hAnsi="Times New Roman" w:cs="Times New Roman"/>
          <w:sz w:val="32"/>
          <w:szCs w:val="32"/>
        </w:rPr>
        <w:t> By Paulina Firozi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28" w:history="1">
        <w:r>
          <w:rPr>
            <w:rFonts w:ascii="Times New Roman" w:hAnsi="Times New Roman" w:cs="Times New Roman"/>
            <w:sz w:val="32"/>
            <w:szCs w:val="32"/>
            <w:u w:val="single"/>
          </w:rPr>
          <w:t>Francisca Lino, mom of six, is about to be deported. Her congressman protested and was handcuffed.</w:t>
        </w:r>
      </w:hyperlink>
      <w:r>
        <w:rPr>
          <w:rFonts w:ascii="Times New Roman" w:hAnsi="Times New Roman" w:cs="Times New Roman"/>
          <w:sz w:val="32"/>
          <w:szCs w:val="32"/>
        </w:rPr>
        <w:t> By Katie Mettler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2429" w:history="1">
        <w:r>
          <w:rPr>
            <w:rFonts w:ascii="Times New Roman" w:hAnsi="Times New Roman" w:cs="Times New Roman"/>
            <w:sz w:val="32"/>
            <w:szCs w:val="32"/>
            <w:u w:val="single"/>
          </w:rPr>
          <w:t>American Citizens: U.S. Border Agents Can Search Your Cellphone</w:t>
        </w:r>
      </w:hyperlink>
      <w:r>
        <w:rPr>
          <w:rFonts w:ascii="Times New Roman" w:hAnsi="Times New Roman" w:cs="Times New Roman"/>
          <w:sz w:val="32"/>
          <w:szCs w:val="32"/>
        </w:rPr>
        <w:t> By Cynthia McFadden, E.D. Cauchi, William M. Arkin, and Kevin Monahan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2430" w:history="1">
        <w:r>
          <w:rPr>
            <w:rFonts w:ascii="Times New Roman" w:hAnsi="Times New Roman" w:cs="Times New Roman"/>
            <w:sz w:val="32"/>
            <w:szCs w:val="32"/>
            <w:u w:val="single"/>
          </w:rPr>
          <w:t>Dems back body cameras for ICE agents</w:t>
        </w:r>
      </w:hyperlink>
      <w:r>
        <w:rPr>
          <w:rFonts w:ascii="Times New Roman" w:hAnsi="Times New Roman" w:cs="Times New Roman"/>
          <w:sz w:val="32"/>
          <w:szCs w:val="32"/>
        </w:rPr>
        <w:t> By Rafael Bernal</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31" w:history="1">
        <w:r>
          <w:rPr>
            <w:rFonts w:ascii="Times New Roman" w:hAnsi="Times New Roman" w:cs="Times New Roman"/>
            <w:sz w:val="32"/>
            <w:szCs w:val="32"/>
            <w:u w:val="single"/>
          </w:rPr>
          <w:t>US Applications for New Zealand Citizenship Jump 70 Percent</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32" w:history="1">
        <w:r>
          <w:rPr>
            <w:rFonts w:ascii="Times New Roman" w:hAnsi="Times New Roman" w:cs="Times New Roman"/>
            <w:sz w:val="32"/>
            <w:szCs w:val="32"/>
            <w:u w:val="single"/>
          </w:rPr>
          <w:t>Few clues on how a Justice Gorsuch would vote on immigration</w:t>
        </w:r>
      </w:hyperlink>
      <w:r>
        <w:rPr>
          <w:rFonts w:ascii="Times New Roman" w:hAnsi="Times New Roman" w:cs="Times New Roman"/>
          <w:sz w:val="32"/>
          <w:szCs w:val="32"/>
        </w:rPr>
        <w:t> By Holbrook Mohr and Sudhin Thanawala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33" w:history="1">
        <w:r>
          <w:rPr>
            <w:rFonts w:ascii="Times New Roman" w:hAnsi="Times New Roman" w:cs="Times New Roman"/>
            <w:sz w:val="32"/>
            <w:szCs w:val="32"/>
            <w:u w:val="single"/>
          </w:rPr>
          <w:t>Deaf, mute and accused of murder, an undocumented immigrant has been in legal limbo for 12 years</w:t>
        </w:r>
      </w:hyperlink>
      <w:r>
        <w:rPr>
          <w:rFonts w:ascii="Times New Roman" w:hAnsi="Times New Roman" w:cs="Times New Roman"/>
          <w:sz w:val="32"/>
          <w:szCs w:val="32"/>
        </w:rPr>
        <w:t> By Paul Duggan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34" w:history="1">
        <w:r>
          <w:rPr>
            <w:rFonts w:ascii="Times New Roman" w:hAnsi="Times New Roman" w:cs="Times New Roman"/>
            <w:sz w:val="32"/>
            <w:szCs w:val="32"/>
            <w:u w:val="single"/>
          </w:rPr>
          <w:t>White-supremacist signs posted at George Washington University</w:t>
        </w:r>
      </w:hyperlink>
      <w:r>
        <w:rPr>
          <w:rFonts w:ascii="Times New Roman" w:hAnsi="Times New Roman" w:cs="Times New Roman"/>
          <w:sz w:val="32"/>
          <w:szCs w:val="32"/>
        </w:rPr>
        <w:t> By Susan Svrluga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435" w:history="1">
        <w:r>
          <w:rPr>
            <w:rFonts w:ascii="Times New Roman" w:hAnsi="Times New Roman" w:cs="Times New Roman"/>
            <w:sz w:val="32"/>
            <w:szCs w:val="32"/>
            <w:u w:val="single"/>
          </w:rPr>
          <w:t>Espaillat: Trump has 'permeated this toxic environment'</w:t>
        </w:r>
      </w:hyperlink>
      <w:r>
        <w:rPr>
          <w:rFonts w:ascii="Times New Roman" w:hAnsi="Times New Roman" w:cs="Times New Roman"/>
          <w:sz w:val="32"/>
          <w:szCs w:val="32"/>
        </w:rPr>
        <w:t> By Edward-Isaac Dovere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Boston Globe</w:t>
      </w:r>
      <w:r>
        <w:rPr>
          <w:rFonts w:ascii="Times New Roman" w:hAnsi="Times New Roman" w:cs="Times New Roman"/>
          <w:sz w:val="32"/>
          <w:szCs w:val="32"/>
        </w:rPr>
        <w:t>: (Editorial) </w:t>
      </w:r>
      <w:hyperlink r:id="rId2436" w:history="1">
        <w:r>
          <w:rPr>
            <w:rFonts w:ascii="Times New Roman" w:hAnsi="Times New Roman" w:cs="Times New Roman"/>
            <w:sz w:val="32"/>
            <w:szCs w:val="32"/>
            <w:u w:val="single"/>
          </w:rPr>
          <w:t>Mexican border policy on kids is harsh yet ineffective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(Editorial) </w:t>
      </w:r>
      <w:hyperlink r:id="rId2437" w:history="1">
        <w:r>
          <w:rPr>
            <w:rFonts w:ascii="Times New Roman" w:hAnsi="Times New Roman" w:cs="Times New Roman"/>
            <w:sz w:val="32"/>
            <w:szCs w:val="32"/>
            <w:u w:val="single"/>
          </w:rPr>
          <w:t>What is the government's word worth?</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438" w:history="1">
        <w:r>
          <w:rPr>
            <w:rFonts w:ascii="Times New Roman" w:hAnsi="Times New Roman" w:cs="Times New Roman"/>
            <w:sz w:val="32"/>
            <w:szCs w:val="32"/>
            <w:u w:val="single"/>
          </w:rPr>
          <w:t>White supremacism is ready to roar</w:t>
        </w:r>
      </w:hyperlink>
      <w:r>
        <w:rPr>
          <w:rFonts w:ascii="Times New Roman" w:hAnsi="Times New Roman" w:cs="Times New Roman"/>
          <w:sz w:val="32"/>
          <w:szCs w:val="32"/>
        </w:rPr>
        <w:t> By Eugene Robinson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439" w:history="1">
        <w:r>
          <w:rPr>
            <w:rFonts w:ascii="Times New Roman" w:hAnsi="Times New Roman" w:cs="Times New Roman"/>
            <w:sz w:val="32"/>
            <w:szCs w:val="32"/>
            <w:u w:val="single"/>
          </w:rPr>
          <w:t>Trump Watch: More troubling deportations, tourism industry hurting, federal prosecutors instructed to be more aggressive</w:t>
        </w:r>
      </w:hyperlink>
      <w:r>
        <w:rPr>
          <w:rFonts w:ascii="Times New Roman" w:hAnsi="Times New Roman" w:cs="Times New Roman"/>
          <w:sz w:val="32"/>
          <w:szCs w:val="32"/>
        </w:rPr>
        <w:t> By Radley Balko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440" w:history="1">
        <w:r>
          <w:rPr>
            <w:rFonts w:ascii="Times New Roman" w:hAnsi="Times New Roman" w:cs="Times New Roman"/>
            <w:sz w:val="32"/>
            <w:szCs w:val="32"/>
            <w:u w:val="single"/>
          </w:rPr>
          <w:t>Indian Americans won't be safe as long as the White House is inciting fear</w:t>
        </w:r>
      </w:hyperlink>
      <w:r>
        <w:rPr>
          <w:rFonts w:ascii="Times New Roman" w:hAnsi="Times New Roman" w:cs="Times New Roman"/>
          <w:sz w:val="32"/>
          <w:szCs w:val="32"/>
        </w:rPr>
        <w:t> By Raj Haldar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441" w:history="1">
        <w:r>
          <w:rPr>
            <w:rFonts w:ascii="Times New Roman" w:hAnsi="Times New Roman" w:cs="Times New Roman"/>
            <w:sz w:val="32"/>
            <w:szCs w:val="32"/>
            <w:u w:val="single"/>
          </w:rPr>
          <w:t>Why are we hearing crickets from the GOP on Steve King's ugly Tweet?</w:t>
        </w:r>
      </w:hyperlink>
      <w:r>
        <w:rPr>
          <w:rFonts w:ascii="Times New Roman" w:hAnsi="Times New Roman" w:cs="Times New Roman"/>
          <w:sz w:val="32"/>
          <w:szCs w:val="32"/>
        </w:rPr>
        <w:t> By Sarah Posner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442" w:history="1">
        <w:r>
          <w:rPr>
            <w:rFonts w:ascii="Times New Roman" w:hAnsi="Times New Roman" w:cs="Times New Roman"/>
            <w:sz w:val="32"/>
            <w:szCs w:val="32"/>
            <w:u w:val="single"/>
          </w:rPr>
          <w:t>Professor: I know firsthand how an American education helps foreign students, and how they help make America great</w:t>
        </w:r>
      </w:hyperlink>
      <w:r>
        <w:rPr>
          <w:rFonts w:ascii="Times New Roman" w:hAnsi="Times New Roman" w:cs="Times New Roman"/>
          <w:sz w:val="32"/>
          <w:szCs w:val="32"/>
        </w:rPr>
        <w:t> By Jessica Trisko Darden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Christian Post</w:t>
      </w:r>
      <w:r>
        <w:rPr>
          <w:rFonts w:ascii="Times New Roman" w:hAnsi="Times New Roman" w:cs="Times New Roman"/>
          <w:sz w:val="32"/>
          <w:szCs w:val="32"/>
        </w:rPr>
        <w:t>: (Op-Ed) </w:t>
      </w:r>
      <w:hyperlink r:id="rId2443" w:history="1">
        <w:r>
          <w:rPr>
            <w:rFonts w:ascii="Times New Roman" w:hAnsi="Times New Roman" w:cs="Times New Roman"/>
            <w:sz w:val="32"/>
            <w:szCs w:val="32"/>
            <w:u w:val="single"/>
          </w:rPr>
          <w:t>4 Reasons Evangelicals Should Oppose Trump's Muslim Ban 2.0</w:t>
        </w:r>
      </w:hyperlink>
      <w:r>
        <w:rPr>
          <w:rFonts w:ascii="Times New Roman" w:hAnsi="Times New Roman" w:cs="Times New Roman"/>
          <w:sz w:val="32"/>
          <w:szCs w:val="32"/>
        </w:rPr>
        <w:t> By Richard Cizik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(Op-Ed) </w:t>
      </w:r>
      <w:hyperlink r:id="rId2444" w:history="1">
        <w:r>
          <w:rPr>
            <w:rFonts w:ascii="Times New Roman" w:hAnsi="Times New Roman" w:cs="Times New Roman"/>
            <w:sz w:val="32"/>
            <w:szCs w:val="32"/>
            <w:u w:val="single"/>
          </w:rPr>
          <w:t>Decoding America's Immigration Sentiment</w:t>
        </w:r>
      </w:hyperlink>
      <w:r>
        <w:rPr>
          <w:rFonts w:ascii="Times New Roman" w:hAnsi="Times New Roman" w:cs="Times New Roman"/>
          <w:sz w:val="32"/>
          <w:szCs w:val="32"/>
        </w:rPr>
        <w:t> By Chris Jackson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445" w:history="1">
        <w:r>
          <w:rPr>
            <w:rFonts w:ascii="Times New Roman" w:hAnsi="Times New Roman" w:cs="Times New Roman"/>
            <w:sz w:val="32"/>
            <w:szCs w:val="32"/>
            <w:u w:val="single"/>
          </w:rPr>
          <w:t>Communities of color must work together in resisting Trump's agenda</w:t>
        </w:r>
      </w:hyperlink>
      <w:r>
        <w:rPr>
          <w:rFonts w:ascii="Times New Roman" w:hAnsi="Times New Roman" w:cs="Times New Roman"/>
          <w:sz w:val="32"/>
          <w:szCs w:val="32"/>
        </w:rPr>
        <w:t> By Jason Nichols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PennLive</w:t>
      </w:r>
      <w:r>
        <w:rPr>
          <w:rFonts w:ascii="Times New Roman" w:hAnsi="Times New Roman" w:cs="Times New Roman"/>
          <w:sz w:val="32"/>
          <w:szCs w:val="32"/>
        </w:rPr>
        <w:t>: </w:t>
      </w:r>
      <w:hyperlink r:id="rId2446" w:history="1">
        <w:r>
          <w:rPr>
            <w:rFonts w:ascii="Times New Roman" w:hAnsi="Times New Roman" w:cs="Times New Roman"/>
            <w:sz w:val="32"/>
            <w:szCs w:val="32"/>
            <w:u w:val="single"/>
          </w:rPr>
          <w:t>ICE agents are racial profiling, persecuting families needlessly, say immigration advocates</w:t>
        </w:r>
      </w:hyperlink>
      <w:r>
        <w:rPr>
          <w:rFonts w:ascii="Times New Roman" w:hAnsi="Times New Roman" w:cs="Times New Roman"/>
          <w:sz w:val="32"/>
          <w:szCs w:val="32"/>
        </w:rPr>
        <w:t> By Ivey DeJesus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(Florida) </w:t>
      </w:r>
      <w:hyperlink r:id="rId2447" w:history="1">
        <w:r>
          <w:rPr>
            <w:rFonts w:ascii="Times New Roman" w:hAnsi="Times New Roman" w:cs="Times New Roman"/>
            <w:sz w:val="32"/>
            <w:szCs w:val="32"/>
            <w:u w:val="single"/>
          </w:rPr>
          <w:t>Bill cracking down on 'sanctuary cities' clears first committee stop</w:t>
        </w:r>
      </w:hyperlink>
      <w:r>
        <w:rPr>
          <w:rFonts w:ascii="Times New Roman" w:hAnsi="Times New Roman" w:cs="Times New Roman"/>
          <w:sz w:val="32"/>
          <w:szCs w:val="32"/>
        </w:rPr>
        <w:t> By Daniel Ducassi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WKSU</w:t>
      </w:r>
      <w:r>
        <w:rPr>
          <w:rFonts w:ascii="Times New Roman" w:hAnsi="Times New Roman" w:cs="Times New Roman"/>
          <w:sz w:val="32"/>
          <w:szCs w:val="32"/>
        </w:rPr>
        <w:t>: (Ohio) </w:t>
      </w:r>
      <w:hyperlink r:id="rId2448" w:history="1">
        <w:r>
          <w:rPr>
            <w:rFonts w:ascii="Times New Roman" w:hAnsi="Times New Roman" w:cs="Times New Roman"/>
            <w:sz w:val="32"/>
            <w:szCs w:val="32"/>
            <w:u w:val="single"/>
          </w:rPr>
          <w:t>After Nearly a Dozen Years in Akron, a Family is Abruptly Sent Back to Colombia</w:t>
        </w:r>
      </w:hyperlink>
      <w:r>
        <w:rPr>
          <w:rFonts w:ascii="Times New Roman" w:hAnsi="Times New Roman" w:cs="Times New Roman"/>
          <w:sz w:val="32"/>
          <w:szCs w:val="32"/>
        </w:rPr>
        <w:t> By M.L. Schultz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(Texas) </w:t>
      </w:r>
      <w:hyperlink r:id="rId2449" w:history="1">
        <w:r>
          <w:rPr>
            <w:rFonts w:ascii="Times New Roman" w:hAnsi="Times New Roman" w:cs="Times New Roman"/>
            <w:sz w:val="32"/>
            <w:szCs w:val="32"/>
            <w:u w:val="single"/>
          </w:rPr>
          <w:t>Mayor: Immigration ban, sanctuary city crackdown harm Austin</w:t>
        </w:r>
      </w:hyperlink>
      <w:r>
        <w:rPr>
          <w:rFonts w:ascii="Times New Roman" w:hAnsi="Times New Roman" w:cs="Times New Roman"/>
          <w:sz w:val="32"/>
          <w:szCs w:val="32"/>
        </w:rPr>
        <w:t> By Aidan Quigley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13,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13,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0" w:history="1">
        <w:r>
          <w:rPr>
            <w:rFonts w:ascii="Times New Roman" w:hAnsi="Times New Roman" w:cs="Times New Roman"/>
            <w:sz w:val="32"/>
            <w:szCs w:val="32"/>
            <w:u w:val="single"/>
          </w:rPr>
          <w:t>ACLU sues over initial hearings for detained immigrants</w:t>
        </w:r>
      </w:hyperlink>
      <w:r>
        <w:rPr>
          <w:rFonts w:ascii="Times New Roman" w:hAnsi="Times New Roman" w:cs="Times New Roman"/>
          <w:sz w:val="32"/>
          <w:szCs w:val="32"/>
        </w:rPr>
        <w:t> By Elliot Spagat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1" w:history="1">
        <w:r>
          <w:rPr>
            <w:rFonts w:ascii="Times New Roman" w:hAnsi="Times New Roman" w:cs="Times New Roman"/>
            <w:sz w:val="32"/>
            <w:szCs w:val="32"/>
            <w:u w:val="single"/>
          </w:rPr>
          <w:t>Judge: Revised Trump ban cannot be enforced on Syrian family</w:t>
        </w:r>
      </w:hyperlink>
      <w:r>
        <w:rPr>
          <w:rFonts w:ascii="Times New Roman" w:hAnsi="Times New Roman" w:cs="Times New Roman"/>
          <w:sz w:val="32"/>
          <w:szCs w:val="32"/>
        </w:rPr>
        <w:t> By Todd Richmond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52" w:history="1">
        <w:r>
          <w:rPr>
            <w:rFonts w:ascii="Times New Roman" w:hAnsi="Times New Roman" w:cs="Times New Roman"/>
            <w:sz w:val="32"/>
            <w:szCs w:val="32"/>
            <w:u w:val="single"/>
          </w:rPr>
          <w:t>Judge in Maryland will weigh Trump travel ban the day before it takes effect</w:t>
        </w:r>
      </w:hyperlink>
      <w:r>
        <w:rPr>
          <w:rFonts w:ascii="Times New Roman" w:hAnsi="Times New Roman" w:cs="Times New Roman"/>
          <w:sz w:val="32"/>
          <w:szCs w:val="32"/>
        </w:rPr>
        <w:t> By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2453" w:history="1">
        <w:r>
          <w:rPr>
            <w:rFonts w:ascii="Times New Roman" w:hAnsi="Times New Roman" w:cs="Times New Roman"/>
            <w:sz w:val="32"/>
            <w:szCs w:val="32"/>
            <w:u w:val="single"/>
          </w:rPr>
          <w:t>Revised Trump travel ban suffers first legal blow</w:t>
        </w:r>
      </w:hyperlink>
      <w:r>
        <w:rPr>
          <w:rFonts w:ascii="Times New Roman" w:hAnsi="Times New Roman" w:cs="Times New Roman"/>
          <w:sz w:val="32"/>
          <w:szCs w:val="32"/>
        </w:rPr>
        <w:t> By Josh Gerstein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2454" w:history="1">
        <w:r>
          <w:rPr>
            <w:rFonts w:ascii="Times New Roman" w:hAnsi="Times New Roman" w:cs="Times New Roman"/>
            <w:sz w:val="32"/>
            <w:szCs w:val="32"/>
            <w:u w:val="single"/>
          </w:rPr>
          <w:t>Italian Band Soviet Soviet Denied Entry To The U.S., Jailed And Then Deported</w:t>
        </w:r>
      </w:hyperlink>
      <w:r>
        <w:rPr>
          <w:rFonts w:ascii="Times New Roman" w:hAnsi="Times New Roman" w:cs="Times New Roman"/>
          <w:sz w:val="32"/>
          <w:szCs w:val="32"/>
        </w:rPr>
        <w:t> By Anastasia Tsioulcas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5" w:history="1">
        <w:r>
          <w:rPr>
            <w:rFonts w:ascii="Times New Roman" w:hAnsi="Times New Roman" w:cs="Times New Roman"/>
            <w:sz w:val="32"/>
            <w:szCs w:val="32"/>
            <w:u w:val="single"/>
          </w:rPr>
          <w:t>Fearful immigrants are offered anti-deportation training</w:t>
        </w:r>
      </w:hyperlink>
      <w:r>
        <w:rPr>
          <w:rFonts w:ascii="Times New Roman" w:hAnsi="Times New Roman" w:cs="Times New Roman"/>
          <w:sz w:val="32"/>
          <w:szCs w:val="32"/>
        </w:rPr>
        <w:t> By Deepti Hajela</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6" w:history="1">
        <w:r>
          <w:rPr>
            <w:rFonts w:ascii="Times New Roman" w:hAnsi="Times New Roman" w:cs="Times New Roman"/>
            <w:sz w:val="32"/>
            <w:szCs w:val="32"/>
            <w:u w:val="single"/>
          </w:rPr>
          <w:t>ICE frees Argentine woman facing deportation after protests</w:t>
        </w:r>
      </w:hyperlink>
      <w:r>
        <w:rPr>
          <w:rFonts w:ascii="Times New Roman" w:hAnsi="Times New Roman" w:cs="Times New Roman"/>
          <w:sz w:val="32"/>
          <w:szCs w:val="32"/>
        </w:rPr>
        <w:t> By Jeff Amy and Michael Kunzelman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7" w:history="1">
        <w:r>
          <w:rPr>
            <w:rFonts w:ascii="Times New Roman" w:hAnsi="Times New Roman" w:cs="Times New Roman"/>
            <w:sz w:val="32"/>
            <w:szCs w:val="32"/>
            <w:u w:val="single"/>
          </w:rPr>
          <w:t>Teen blogger seeking US asylum fears return to Singapore</w:t>
        </w:r>
      </w:hyperlink>
      <w:r>
        <w:rPr>
          <w:rFonts w:ascii="Times New Roman" w:hAnsi="Times New Roman" w:cs="Times New Roman"/>
          <w:sz w:val="32"/>
          <w:szCs w:val="32"/>
        </w:rPr>
        <w:t> By Sophia Tareen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58" w:history="1">
        <w:r>
          <w:rPr>
            <w:rFonts w:ascii="Times New Roman" w:hAnsi="Times New Roman" w:cs="Times New Roman"/>
            <w:sz w:val="32"/>
            <w:szCs w:val="32"/>
            <w:u w:val="single"/>
          </w:rPr>
          <w:t>Man facing deportation gets extension after clergy support</w:t>
        </w:r>
      </w:hyperlink>
      <w:r>
        <w:rPr>
          <w:rFonts w:ascii="Times New Roman" w:hAnsi="Times New Roman" w:cs="Times New Roman"/>
          <w:sz w:val="32"/>
          <w:szCs w:val="32"/>
        </w:rPr>
        <w:t> By David Porter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59" w:history="1">
        <w:r>
          <w:rPr>
            <w:rFonts w:ascii="Times New Roman" w:hAnsi="Times New Roman" w:cs="Times New Roman"/>
            <w:sz w:val="32"/>
            <w:szCs w:val="32"/>
            <w:u w:val="single"/>
          </w:rPr>
          <w:t>Illegal, Undocumented, Unauthorized: The Terms of Immigration Reporting</w:t>
        </w:r>
      </w:hyperlink>
      <w:r>
        <w:rPr>
          <w:rFonts w:ascii="Times New Roman" w:hAnsi="Times New Roman" w:cs="Times New Roman"/>
          <w:sz w:val="32"/>
          <w:szCs w:val="32"/>
        </w:rPr>
        <w:t> By Stephen Hiltner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w:t>
      </w:r>
      <w:hyperlink r:id="rId2460" w:history="1">
        <w:r>
          <w:rPr>
            <w:rFonts w:ascii="Times New Roman" w:hAnsi="Times New Roman" w:cs="Times New Roman"/>
            <w:sz w:val="32"/>
            <w:szCs w:val="32"/>
            <w:u w:val="single"/>
          </w:rPr>
          <w:t>Trump Immigration Crackdown Is Great for Private Prison Stocks</w:t>
        </w:r>
      </w:hyperlink>
      <w:r>
        <w:rPr>
          <w:rFonts w:ascii="Times New Roman" w:hAnsi="Times New Roman" w:cs="Times New Roman"/>
          <w:sz w:val="32"/>
          <w:szCs w:val="32"/>
        </w:rPr>
        <w:t> By Jeff Sommer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Wired:</w:t>
      </w:r>
      <w:r>
        <w:rPr>
          <w:rFonts w:ascii="Times New Roman" w:hAnsi="Times New Roman" w:cs="Times New Roman"/>
          <w:sz w:val="32"/>
          <w:szCs w:val="32"/>
        </w:rPr>
        <w:t> </w:t>
      </w:r>
      <w:hyperlink r:id="rId2461" w:history="1">
        <w:r>
          <w:rPr>
            <w:rFonts w:ascii="Times New Roman" w:hAnsi="Times New Roman" w:cs="Times New Roman"/>
            <w:sz w:val="32"/>
            <w:szCs w:val="32"/>
            <w:u w:val="single"/>
          </w:rPr>
          <w:t>A Portable Panic Button for Immigrants Swept Up in Raids</w:t>
        </w:r>
      </w:hyperlink>
      <w:r>
        <w:rPr>
          <w:rFonts w:ascii="Times New Roman" w:hAnsi="Times New Roman" w:cs="Times New Roman"/>
          <w:sz w:val="32"/>
          <w:szCs w:val="32"/>
        </w:rPr>
        <w:t> By Issie Lapowsky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Clarion Ledger:</w:t>
      </w:r>
      <w:r>
        <w:rPr>
          <w:rFonts w:ascii="Times New Roman" w:hAnsi="Times New Roman" w:cs="Times New Roman"/>
          <w:sz w:val="32"/>
          <w:szCs w:val="32"/>
        </w:rPr>
        <w:t> </w:t>
      </w:r>
      <w:hyperlink r:id="rId2462" w:history="1">
        <w:r>
          <w:rPr>
            <w:rFonts w:ascii="Times New Roman" w:hAnsi="Times New Roman" w:cs="Times New Roman"/>
            <w:sz w:val="32"/>
            <w:szCs w:val="32"/>
            <w:u w:val="single"/>
          </w:rPr>
          <w:t>Detained Mississippi immigrant to be released</w:t>
        </w:r>
      </w:hyperlink>
      <w:r>
        <w:rPr>
          <w:rFonts w:ascii="Times New Roman" w:hAnsi="Times New Roman" w:cs="Times New Roman"/>
          <w:sz w:val="32"/>
          <w:szCs w:val="32"/>
        </w:rPr>
        <w:t> By Sarah Fowler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w:t>
      </w:r>
      <w:hyperlink r:id="rId2463" w:history="1">
        <w:r>
          <w:rPr>
            <w:rFonts w:ascii="Times New Roman" w:hAnsi="Times New Roman" w:cs="Times New Roman"/>
            <w:sz w:val="32"/>
            <w:szCs w:val="32"/>
            <w:u w:val="single"/>
          </w:rPr>
          <w:t>Canada, US seeking answers on refugee influx</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64" w:history="1">
        <w:r>
          <w:rPr>
            <w:rFonts w:ascii="Times New Roman" w:hAnsi="Times New Roman" w:cs="Times New Roman"/>
            <w:sz w:val="32"/>
            <w:szCs w:val="32"/>
            <w:u w:val="single"/>
          </w:rPr>
          <w:t>Hawaii teacher: 'I won't teach' undocumented immigrants</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65" w:history="1">
        <w:r>
          <w:rPr>
            <w:rFonts w:ascii="Times New Roman" w:hAnsi="Times New Roman" w:cs="Times New Roman"/>
            <w:sz w:val="32"/>
            <w:szCs w:val="32"/>
            <w:u w:val="single"/>
          </w:rPr>
          <w:t>Mexico OKs new Trump trademarks for hotels and tourism</w:t>
        </w:r>
      </w:hyperlink>
      <w:r>
        <w:rPr>
          <w:rFonts w:ascii="Times New Roman" w:hAnsi="Times New Roman" w:cs="Times New Roman"/>
          <w:sz w:val="32"/>
          <w:szCs w:val="32"/>
        </w:rPr>
        <w:t> By Peter Orsi and Bernard Condon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66" w:history="1">
        <w:r>
          <w:rPr>
            <w:rFonts w:ascii="Times New Roman" w:hAnsi="Times New Roman" w:cs="Times New Roman"/>
            <w:sz w:val="32"/>
            <w:szCs w:val="32"/>
            <w:u w:val="single"/>
          </w:rPr>
          <w:t>Immigration tensions seep into South by Southwest music fest</w:t>
        </w:r>
      </w:hyperlink>
      <w:r>
        <w:rPr>
          <w:rFonts w:ascii="Times New Roman" w:hAnsi="Times New Roman" w:cs="Times New Roman"/>
          <w:sz w:val="32"/>
          <w:szCs w:val="32"/>
        </w:rPr>
        <w:t> By Paul J. Weber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67" w:history="1">
        <w:r>
          <w:rPr>
            <w:rFonts w:ascii="Times New Roman" w:hAnsi="Times New Roman" w:cs="Times New Roman"/>
            <w:sz w:val="32"/>
            <w:szCs w:val="32"/>
            <w:u w:val="single"/>
          </w:rPr>
          <w:t>Democrats warn against funding border wall in catchall bill</w:t>
        </w:r>
      </w:hyperlink>
      <w:r>
        <w:rPr>
          <w:rFonts w:ascii="Times New Roman" w:hAnsi="Times New Roman" w:cs="Times New Roman"/>
          <w:sz w:val="32"/>
          <w:szCs w:val="32"/>
        </w:rPr>
        <w:t> By Andrew Taylor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2468" w:history="1">
        <w:r>
          <w:rPr>
            <w:rFonts w:ascii="Times New Roman" w:hAnsi="Times New Roman" w:cs="Times New Roman"/>
            <w:sz w:val="32"/>
            <w:szCs w:val="32"/>
            <w:u w:val="single"/>
          </w:rPr>
          <w:t>Immigration Agent Convicted of Accepting Cash Bribes, Sex</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2469" w:history="1">
        <w:r>
          <w:rPr>
            <w:rFonts w:ascii="Times New Roman" w:hAnsi="Times New Roman" w:cs="Times New Roman"/>
            <w:sz w:val="32"/>
            <w:szCs w:val="32"/>
            <w:u w:val="single"/>
          </w:rPr>
          <w:t>U.S. Says Court Should Not Block Trump Sanctuary City Order</w:t>
        </w:r>
      </w:hyperlink>
      <w:r>
        <w:rPr>
          <w:rFonts w:ascii="Times New Roman" w:hAnsi="Times New Roman" w:cs="Times New Roman"/>
          <w:sz w:val="32"/>
          <w:szCs w:val="32"/>
        </w:rPr>
        <w:t> By Dan Levine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2470" w:history="1">
        <w:r>
          <w:rPr>
            <w:rFonts w:ascii="Times New Roman" w:hAnsi="Times New Roman" w:cs="Times New Roman"/>
            <w:sz w:val="32"/>
            <w:szCs w:val="32"/>
            <w:u w:val="single"/>
          </w:rPr>
          <w:t>Is ICE's Help-Wanted Sign a Welcome Mat for Rogue Applicants, Too?</w:t>
        </w:r>
      </w:hyperlink>
      <w:r>
        <w:rPr>
          <w:rFonts w:ascii="Times New Roman" w:hAnsi="Times New Roman" w:cs="Times New Roman"/>
          <w:sz w:val="32"/>
          <w:szCs w:val="32"/>
        </w:rPr>
        <w:t> By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71" w:history="1">
        <w:r>
          <w:rPr>
            <w:rFonts w:ascii="Times New Roman" w:hAnsi="Times New Roman" w:cs="Times New Roman"/>
            <w:sz w:val="32"/>
            <w:szCs w:val="32"/>
            <w:u w:val="single"/>
          </w:rPr>
          <w:t>Undocumented and paying taxes, they seek a foothold in the American Dream</w:t>
        </w:r>
      </w:hyperlink>
      <w:r>
        <w:rPr>
          <w:rFonts w:ascii="Times New Roman" w:hAnsi="Times New Roman" w:cs="Times New Roman"/>
          <w:sz w:val="32"/>
          <w:szCs w:val="32"/>
        </w:rPr>
        <w:t> By Maria Sacchetti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2472" w:history="1">
        <w:r>
          <w:rPr>
            <w:rFonts w:ascii="Times New Roman" w:hAnsi="Times New Roman" w:cs="Times New Roman"/>
            <w:sz w:val="32"/>
            <w:szCs w:val="32"/>
            <w:u w:val="single"/>
          </w:rPr>
          <w:t>A man assumed a store's Indian owners were Muslim. So he tried to burn it down, police say.</w:t>
        </w:r>
      </w:hyperlink>
      <w:r>
        <w:rPr>
          <w:rFonts w:ascii="Times New Roman" w:hAnsi="Times New Roman" w:cs="Times New Roman"/>
          <w:sz w:val="32"/>
          <w:szCs w:val="32"/>
        </w:rPr>
        <w:t> By Amy B Wang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NPR:</w:t>
      </w:r>
      <w:r>
        <w:rPr>
          <w:rFonts w:ascii="Times New Roman" w:hAnsi="Times New Roman" w:cs="Times New Roman"/>
          <w:sz w:val="32"/>
          <w:szCs w:val="32"/>
        </w:rPr>
        <w:t> </w:t>
      </w:r>
      <w:hyperlink r:id="rId2473" w:history="1">
        <w:r>
          <w:rPr>
            <w:rFonts w:ascii="Times New Roman" w:hAnsi="Times New Roman" w:cs="Times New Roman"/>
            <w:sz w:val="32"/>
            <w:szCs w:val="32"/>
            <w:u w:val="single"/>
          </w:rPr>
          <w:t>"American Crime" Takes On Farming And Illegal Immigration With An Unsparing Lens</w:t>
        </w:r>
      </w:hyperlink>
      <w:r>
        <w:rPr>
          <w:rFonts w:ascii="Times New Roman" w:hAnsi="Times New Roman" w:cs="Times New Roman"/>
          <w:sz w:val="32"/>
          <w:szCs w:val="32"/>
        </w:rPr>
        <w:t> By Manuel Batencourt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New Yorker:</w:t>
      </w:r>
      <w:r>
        <w:rPr>
          <w:rFonts w:ascii="Times New Roman" w:hAnsi="Times New Roman" w:cs="Times New Roman"/>
          <w:sz w:val="32"/>
          <w:szCs w:val="32"/>
        </w:rPr>
        <w:t> </w:t>
      </w:r>
      <w:hyperlink r:id="rId2474" w:history="1">
        <w:r>
          <w:rPr>
            <w:rFonts w:ascii="Times New Roman" w:hAnsi="Times New Roman" w:cs="Times New Roman"/>
            <w:sz w:val="32"/>
            <w:szCs w:val="32"/>
            <w:u w:val="single"/>
          </w:rPr>
          <w:t>THE UNDERGROUND RAILROAD FOR REFUGEES</w:t>
        </w:r>
      </w:hyperlink>
      <w:r>
        <w:rPr>
          <w:rFonts w:ascii="Times New Roman" w:hAnsi="Times New Roman" w:cs="Times New Roman"/>
          <w:sz w:val="32"/>
          <w:szCs w:val="32"/>
        </w:rPr>
        <w:t> By Jake Halpern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2475" w:history="1">
        <w:r>
          <w:rPr>
            <w:rFonts w:ascii="Times New Roman" w:hAnsi="Times New Roman" w:cs="Times New Roman"/>
            <w:sz w:val="32"/>
            <w:szCs w:val="32"/>
            <w:u w:val="single"/>
          </w:rPr>
          <w:t>Trump's push for 'merit-based' immigration may not deliver the benefits he expects</w:t>
        </w:r>
      </w:hyperlink>
      <w:r>
        <w:rPr>
          <w:rFonts w:ascii="Times New Roman" w:hAnsi="Times New Roman" w:cs="Times New Roman"/>
          <w:sz w:val="32"/>
          <w:szCs w:val="32"/>
        </w:rPr>
        <w:t> By Don Lee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2476" w:history="1">
        <w:r>
          <w:rPr>
            <w:rFonts w:ascii="Times New Roman" w:hAnsi="Times New Roman" w:cs="Times New Roman"/>
            <w:sz w:val="32"/>
            <w:szCs w:val="32"/>
            <w:u w:val="single"/>
          </w:rPr>
          <w:t>Foreigners who overstay their visas outnumber those who cross the border illegally</w:t>
        </w:r>
      </w:hyperlink>
      <w:r>
        <w:rPr>
          <w:rFonts w:ascii="Times New Roman" w:hAnsi="Times New Roman" w:cs="Times New Roman"/>
          <w:sz w:val="32"/>
          <w:szCs w:val="32"/>
        </w:rPr>
        <w:t> By Alfonso Chardy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(Editorial): </w:t>
      </w:r>
      <w:hyperlink r:id="rId2477" w:history="1">
        <w:r>
          <w:rPr>
            <w:rFonts w:ascii="Times New Roman" w:hAnsi="Times New Roman" w:cs="Times New Roman"/>
            <w:sz w:val="32"/>
            <w:szCs w:val="32"/>
            <w:u w:val="single"/>
          </w:rPr>
          <w:t>Crime and Immigration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Jersey Star-Ledger</w:t>
      </w:r>
      <w:r>
        <w:rPr>
          <w:rFonts w:ascii="Times New Roman" w:hAnsi="Times New Roman" w:cs="Times New Roman"/>
          <w:sz w:val="32"/>
          <w:szCs w:val="32"/>
        </w:rPr>
        <w:t> (Editorial): </w:t>
      </w:r>
      <w:hyperlink r:id="rId2478" w:history="1">
        <w:r>
          <w:rPr>
            <w:rFonts w:ascii="Times New Roman" w:hAnsi="Times New Roman" w:cs="Times New Roman"/>
            <w:sz w:val="32"/>
            <w:szCs w:val="32"/>
            <w:u w:val="single"/>
          </w:rPr>
          <w:t>Menendez, Archbishop rally for grandpa facing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2479" w:history="1">
        <w:r>
          <w:rPr>
            <w:rFonts w:ascii="Times New Roman" w:hAnsi="Times New Roman" w:cs="Times New Roman"/>
            <w:sz w:val="32"/>
            <w:szCs w:val="32"/>
            <w:u w:val="single"/>
          </w:rPr>
          <w:t>In a Refugee's Bags, Memories of Home</w:t>
        </w:r>
      </w:hyperlink>
      <w:r>
        <w:rPr>
          <w:rFonts w:ascii="Times New Roman" w:hAnsi="Times New Roman" w:cs="Times New Roman"/>
          <w:sz w:val="32"/>
          <w:szCs w:val="32"/>
        </w:rPr>
        <w:t> By Stephanie Saldana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2480" w:history="1">
        <w:r>
          <w:rPr>
            <w:rFonts w:ascii="Times New Roman" w:hAnsi="Times New Roman" w:cs="Times New Roman"/>
            <w:sz w:val="32"/>
            <w:szCs w:val="32"/>
            <w:u w:val="single"/>
          </w:rPr>
          <w:t>Sanctuary cities are an insult to legal immigrants</w:t>
        </w:r>
      </w:hyperlink>
      <w:r>
        <w:rPr>
          <w:rFonts w:ascii="Times New Roman" w:hAnsi="Times New Roman" w:cs="Times New Roman"/>
          <w:sz w:val="32"/>
          <w:szCs w:val="32"/>
        </w:rPr>
        <w:t> By Thomas Wheatley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w:t>
      </w:r>
      <w:hyperlink r:id="rId2481" w:history="1">
        <w:r>
          <w:rPr>
            <w:rFonts w:ascii="Times New Roman" w:hAnsi="Times New Roman" w:cs="Times New Roman"/>
            <w:sz w:val="32"/>
            <w:szCs w:val="32"/>
            <w:u w:val="single"/>
          </w:rPr>
          <w:t>We didn't think we agreed on undocumented immigration. We were wrong.</w:t>
        </w:r>
      </w:hyperlink>
      <w:r>
        <w:rPr>
          <w:rFonts w:ascii="Times New Roman" w:hAnsi="Times New Roman" w:cs="Times New Roman"/>
          <w:sz w:val="32"/>
          <w:szCs w:val="32"/>
        </w:rPr>
        <w:t> By Cesar Vargas and Dan Donovan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482" w:history="1">
        <w:r>
          <w:rPr>
            <w:rFonts w:ascii="Times New Roman" w:hAnsi="Times New Roman" w:cs="Times New Roman"/>
            <w:sz w:val="32"/>
            <w:szCs w:val="32"/>
            <w:u w:val="single"/>
          </w:rPr>
          <w:t>Virginia's sudden turn to progressivism</w:t>
        </w:r>
      </w:hyperlink>
      <w:r>
        <w:rPr>
          <w:rFonts w:ascii="Times New Roman" w:hAnsi="Times New Roman" w:cs="Times New Roman"/>
          <w:sz w:val="32"/>
          <w:szCs w:val="32"/>
        </w:rPr>
        <w:t> By Peter Galuszka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(Opinion): </w:t>
      </w:r>
      <w:hyperlink r:id="rId2483" w:history="1">
        <w:r>
          <w:rPr>
            <w:rFonts w:ascii="Times New Roman" w:hAnsi="Times New Roman" w:cs="Times New Roman"/>
            <w:sz w:val="32"/>
            <w:szCs w:val="32"/>
            <w:u w:val="single"/>
          </w:rPr>
          <w:t>The winning argument Democrats have against Trump</w:t>
        </w:r>
      </w:hyperlink>
      <w:r>
        <w:rPr>
          <w:rFonts w:ascii="Times New Roman" w:hAnsi="Times New Roman" w:cs="Times New Roman"/>
          <w:sz w:val="32"/>
          <w:szCs w:val="32"/>
        </w:rPr>
        <w:t> By Ronald A. Klain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2484" w:history="1">
        <w:r>
          <w:rPr>
            <w:rFonts w:ascii="Times New Roman" w:hAnsi="Times New Roman" w:cs="Times New Roman"/>
            <w:sz w:val="32"/>
            <w:szCs w:val="32"/>
            <w:u w:val="single"/>
          </w:rPr>
          <w:t>The travel-ban casualty the White House is ignoring</w:t>
        </w:r>
      </w:hyperlink>
      <w:r>
        <w:rPr>
          <w:rFonts w:ascii="Times New Roman" w:hAnsi="Times New Roman" w:cs="Times New Roman"/>
          <w:sz w:val="32"/>
          <w:szCs w:val="32"/>
        </w:rPr>
        <w:t> By Albert Teich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2485" w:history="1">
        <w:r>
          <w:rPr>
            <w:rFonts w:ascii="Times New Roman" w:hAnsi="Times New Roman" w:cs="Times New Roman"/>
            <w:sz w:val="32"/>
            <w:szCs w:val="32"/>
            <w:u w:val="single"/>
          </w:rPr>
          <w:t>I'm a Dreamer. Immigration agents detained me anyway.</w:t>
        </w:r>
      </w:hyperlink>
      <w:r>
        <w:rPr>
          <w:rFonts w:ascii="Times New Roman" w:hAnsi="Times New Roman" w:cs="Times New Roman"/>
          <w:sz w:val="32"/>
          <w:szCs w:val="32"/>
        </w:rPr>
        <w:t> By Daniel Ramirez Medina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Elle</w:t>
      </w:r>
      <w:r>
        <w:rPr>
          <w:rFonts w:ascii="Times New Roman" w:hAnsi="Times New Roman" w:cs="Times New Roman"/>
          <w:sz w:val="32"/>
          <w:szCs w:val="32"/>
        </w:rPr>
        <w:t> (Op-Ed): </w:t>
      </w:r>
      <w:hyperlink r:id="rId2486" w:history="1">
        <w:r>
          <w:rPr>
            <w:rFonts w:ascii="Times New Roman" w:hAnsi="Times New Roman" w:cs="Times New Roman"/>
            <w:sz w:val="32"/>
            <w:szCs w:val="32"/>
            <w:u w:val="single"/>
          </w:rPr>
          <w:t>My Secret Life as an Undocumented Immigrant</w:t>
        </w:r>
      </w:hyperlink>
      <w:r>
        <w:rPr>
          <w:rFonts w:ascii="Times New Roman" w:hAnsi="Times New Roman" w:cs="Times New Roman"/>
          <w:sz w:val="32"/>
          <w:szCs w:val="32"/>
        </w:rPr>
        <w:t> By Karell Roxas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Beast</w:t>
      </w:r>
      <w:r>
        <w:rPr>
          <w:rFonts w:ascii="Times New Roman" w:hAnsi="Times New Roman" w:cs="Times New Roman"/>
          <w:sz w:val="32"/>
          <w:szCs w:val="32"/>
        </w:rPr>
        <w:t> (Opinion): </w:t>
      </w:r>
      <w:hyperlink r:id="rId2487" w:history="1">
        <w:r>
          <w:rPr>
            <w:rFonts w:ascii="Times New Roman" w:hAnsi="Times New Roman" w:cs="Times New Roman"/>
            <w:sz w:val="32"/>
            <w:szCs w:val="32"/>
            <w:u w:val="single"/>
          </w:rPr>
          <w:t>Trump Making 'Nativist' Group's Wish List a Reality</w:t>
        </w:r>
      </w:hyperlink>
      <w:r>
        <w:rPr>
          <w:rFonts w:ascii="Times New Roman" w:hAnsi="Times New Roman" w:cs="Times New Roman"/>
          <w:sz w:val="32"/>
          <w:szCs w:val="32"/>
        </w:rPr>
        <w:t> By Betsy Woodruff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Republic</w:t>
      </w:r>
      <w:r>
        <w:rPr>
          <w:rFonts w:ascii="Times New Roman" w:hAnsi="Times New Roman" w:cs="Times New Roman"/>
          <w:sz w:val="32"/>
          <w:szCs w:val="32"/>
        </w:rPr>
        <w:t> (Opinion): </w:t>
      </w:r>
      <w:hyperlink r:id="rId2488" w:history="1">
        <w:r>
          <w:rPr>
            <w:rFonts w:ascii="Times New Roman" w:hAnsi="Times New Roman" w:cs="Times New Roman"/>
            <w:sz w:val="32"/>
            <w:szCs w:val="32"/>
            <w:u w:val="single"/>
          </w:rPr>
          <w:t>Where Trump Gets His Fuzzy Border Math</w:t>
        </w:r>
      </w:hyperlink>
      <w:r>
        <w:rPr>
          <w:rFonts w:ascii="Times New Roman" w:hAnsi="Times New Roman" w:cs="Times New Roman"/>
          <w:sz w:val="32"/>
          <w:szCs w:val="32"/>
        </w:rPr>
        <w:t> By Laura Reston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2489" w:history="1">
        <w:r>
          <w:rPr>
            <w:rFonts w:ascii="Times New Roman" w:hAnsi="Times New Roman" w:cs="Times New Roman"/>
            <w:sz w:val="32"/>
            <w:szCs w:val="32"/>
            <w:u w:val="single"/>
          </w:rPr>
          <w:t>Jews and Christians must oppose Trump's 'Muslim ban.' Again.</w:t>
        </w:r>
      </w:hyperlink>
      <w:r>
        <w:rPr>
          <w:rFonts w:ascii="Times New Roman" w:hAnsi="Times New Roman" w:cs="Times New Roman"/>
          <w:sz w:val="32"/>
          <w:szCs w:val="32"/>
        </w:rPr>
        <w:t> By Rabbi Burton L. Visotzky and Rev. Bertram Johnson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Teen Vogue:</w:t>
      </w:r>
      <w:r>
        <w:rPr>
          <w:rFonts w:ascii="Times New Roman" w:hAnsi="Times New Roman" w:cs="Times New Roman"/>
          <w:sz w:val="32"/>
          <w:szCs w:val="32"/>
        </w:rPr>
        <w:t> </w:t>
      </w:r>
      <w:hyperlink r:id="rId2490" w:history="1">
        <w:r>
          <w:rPr>
            <w:rFonts w:ascii="Times New Roman" w:hAnsi="Times New Roman" w:cs="Times New Roman"/>
            <w:sz w:val="32"/>
            <w:szCs w:val="32"/>
            <w:u w:val="single"/>
          </w:rPr>
          <w:t>How Things Would Be Different If Pence Was President Instead of Trump</w:t>
        </w:r>
      </w:hyperlink>
      <w:r>
        <w:rPr>
          <w:rFonts w:ascii="Times New Roman" w:hAnsi="Times New Roman" w:cs="Times New Roman"/>
          <w:sz w:val="32"/>
          <w:szCs w:val="32"/>
        </w:rPr>
        <w:t> By Jennifer Gerson Uffalussy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(Opinion) </w:t>
      </w:r>
      <w:hyperlink r:id="rId2491" w:history="1">
        <w:r>
          <w:rPr>
            <w:rFonts w:ascii="Times New Roman" w:hAnsi="Times New Roman" w:cs="Times New Roman"/>
            <w:sz w:val="32"/>
            <w:szCs w:val="32"/>
            <w:u w:val="single"/>
          </w:rPr>
          <w:t>Oppenheimer: Trump continues to demonize immigrants</w:t>
        </w:r>
      </w:hyperlink>
      <w:r>
        <w:rPr>
          <w:rFonts w:ascii="Times New Roman" w:hAnsi="Times New Roman" w:cs="Times New Roman"/>
          <w:sz w:val="32"/>
          <w:szCs w:val="32"/>
        </w:rPr>
        <w:t> By Andres Oppenheimer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 </w:t>
      </w:r>
      <w:hyperlink r:id="rId2492" w:history="1">
        <w:r>
          <w:rPr>
            <w:rFonts w:ascii="Times New Roman" w:hAnsi="Times New Roman" w:cs="Times New Roman"/>
            <w:sz w:val="32"/>
            <w:szCs w:val="32"/>
            <w:u w:val="single"/>
          </w:rPr>
          <w:t>Refugee-turned-lawyer helps others start the path in Portland</w:t>
        </w:r>
      </w:hyperlink>
      <w:r>
        <w:rPr>
          <w:rFonts w:ascii="Times New Roman" w:hAnsi="Times New Roman" w:cs="Times New Roman"/>
          <w:sz w:val="32"/>
          <w:szCs w:val="32"/>
        </w:rPr>
        <w:t> By Casey Parks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Las Vegas Review Journal</w:t>
      </w:r>
      <w:r>
        <w:rPr>
          <w:rFonts w:ascii="Times New Roman" w:hAnsi="Times New Roman" w:cs="Times New Roman"/>
          <w:sz w:val="32"/>
          <w:szCs w:val="32"/>
        </w:rPr>
        <w:t>: </w:t>
      </w:r>
      <w:hyperlink r:id="rId2493" w:history="1">
        <w:r>
          <w:rPr>
            <w:rFonts w:ascii="Times New Roman" w:hAnsi="Times New Roman" w:cs="Times New Roman"/>
            <w:sz w:val="32"/>
            <w:szCs w:val="32"/>
            <w:u w:val="single"/>
          </w:rPr>
          <w:t>Young, undocumented in Las Vegas wait as Trump weighs DACA</w:t>
        </w:r>
      </w:hyperlink>
      <w:r>
        <w:rPr>
          <w:rFonts w:ascii="Times New Roman" w:hAnsi="Times New Roman" w:cs="Times New Roman"/>
          <w:sz w:val="32"/>
          <w:szCs w:val="32"/>
        </w:rPr>
        <w:t> By Lucy Hood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Crain's Detroit Business</w:t>
      </w:r>
      <w:r>
        <w:rPr>
          <w:rFonts w:ascii="Times New Roman" w:hAnsi="Times New Roman" w:cs="Times New Roman"/>
          <w:sz w:val="32"/>
          <w:szCs w:val="32"/>
        </w:rPr>
        <w:t> </w:t>
      </w:r>
      <w:hyperlink r:id="rId2494" w:history="1">
        <w:r>
          <w:rPr>
            <w:rFonts w:ascii="Times New Roman" w:hAnsi="Times New Roman" w:cs="Times New Roman"/>
            <w:sz w:val="32"/>
            <w:szCs w:val="32"/>
            <w:u w:val="single"/>
          </w:rPr>
          <w:t>On Michigan farms and in restaurants, who will fill jobs?</w:t>
        </w:r>
      </w:hyperlink>
      <w:r>
        <w:rPr>
          <w:rFonts w:ascii="Times New Roman" w:hAnsi="Times New Roman" w:cs="Times New Roman"/>
          <w:sz w:val="32"/>
          <w:szCs w:val="32"/>
        </w:rPr>
        <w:t> By Ted Roelofs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(Texas) </w:t>
      </w:r>
      <w:hyperlink r:id="rId2495" w:history="1">
        <w:r>
          <w:rPr>
            <w:rFonts w:ascii="Times New Roman" w:hAnsi="Times New Roman" w:cs="Times New Roman"/>
            <w:sz w:val="32"/>
            <w:szCs w:val="32"/>
            <w:u w:val="single"/>
          </w:rPr>
          <w:t>Ex-tent prison in South Texas, site of 2015 riot, to be sold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(Texas) </w:t>
      </w:r>
      <w:hyperlink r:id="rId2496" w:history="1">
        <w:r>
          <w:rPr>
            <w:rFonts w:ascii="Times New Roman" w:hAnsi="Times New Roman" w:cs="Times New Roman"/>
            <w:sz w:val="32"/>
            <w:szCs w:val="32"/>
            <w:u w:val="single"/>
          </w:rPr>
          <w:t>Court says Texas congressional districts gerrymandered to hurt minorities</w:t>
        </w:r>
      </w:hyperlink>
      <w:r>
        <w:rPr>
          <w:rFonts w:ascii="Times New Roman" w:hAnsi="Times New Roman" w:cs="Times New Roman"/>
          <w:sz w:val="32"/>
          <w:szCs w:val="32"/>
        </w:rPr>
        <w:t> By Robert Barnes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(Indiana) </w:t>
      </w:r>
      <w:hyperlink r:id="rId2497" w:history="1">
        <w:r>
          <w:rPr>
            <w:rFonts w:ascii="Times New Roman" w:hAnsi="Times New Roman" w:cs="Times New Roman"/>
            <w:sz w:val="32"/>
            <w:szCs w:val="32"/>
            <w:u w:val="single"/>
          </w:rPr>
          <w:t>Indiana lawmakers weigh banning so-called sanctuary campuses</w:t>
        </w:r>
      </w:hyperlink>
      <w:r>
        <w:rPr>
          <w:rFonts w:ascii="Times New Roman" w:hAnsi="Times New Roman" w:cs="Times New Roman"/>
          <w:sz w:val="32"/>
          <w:szCs w:val="32"/>
        </w:rPr>
        <w:t> By Darcy Costello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Post </w:t>
      </w:r>
      <w:r>
        <w:rPr>
          <w:rFonts w:ascii="Times New Roman" w:hAnsi="Times New Roman" w:cs="Times New Roman"/>
          <w:sz w:val="32"/>
          <w:szCs w:val="32"/>
        </w:rPr>
        <w:t>(Colorado) </w:t>
      </w:r>
      <w:hyperlink r:id="rId2498" w:history="1">
        <w:r>
          <w:rPr>
            <w:rFonts w:ascii="Times New Roman" w:hAnsi="Times New Roman" w:cs="Times New Roman"/>
            <w:sz w:val="32"/>
            <w:szCs w:val="32"/>
            <w:u w:val="single"/>
          </w:rPr>
          <w:t>Sanctuary movement for unauthorized immigrants in Colorado may strengthen now that Trump's in charge</w:t>
        </w:r>
      </w:hyperlink>
      <w:r>
        <w:rPr>
          <w:rFonts w:ascii="Times New Roman" w:hAnsi="Times New Roman" w:cs="Times New Roman"/>
          <w:sz w:val="32"/>
          <w:szCs w:val="32"/>
        </w:rPr>
        <w:t> By John Aguilar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Post</w:t>
      </w:r>
      <w:r>
        <w:rPr>
          <w:rFonts w:ascii="Times New Roman" w:hAnsi="Times New Roman" w:cs="Times New Roman"/>
          <w:sz w:val="32"/>
          <w:szCs w:val="32"/>
        </w:rPr>
        <w:t> (Colorado) </w:t>
      </w:r>
      <w:hyperlink r:id="rId2499" w:history="1">
        <w:r>
          <w:rPr>
            <w:rFonts w:ascii="Times New Roman" w:hAnsi="Times New Roman" w:cs="Times New Roman"/>
            <w:sz w:val="32"/>
            <w:szCs w:val="32"/>
            <w:u w:val="single"/>
          </w:rPr>
          <w:t>How immigrants are vital to the Colorado and U.S. economy</w:t>
        </w:r>
      </w:hyperlink>
      <w:r>
        <w:rPr>
          <w:rFonts w:ascii="Times New Roman" w:hAnsi="Times New Roman" w:cs="Times New Roman"/>
          <w:sz w:val="32"/>
          <w:szCs w:val="32"/>
        </w:rPr>
        <w:t> By Aldo Svaldi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Arizona Republic</w:t>
      </w:r>
      <w:r>
        <w:rPr>
          <w:rFonts w:ascii="Times New Roman" w:hAnsi="Times New Roman" w:cs="Times New Roman"/>
          <w:sz w:val="32"/>
          <w:szCs w:val="32"/>
        </w:rPr>
        <w:t> (Opinion): </w:t>
      </w:r>
      <w:hyperlink r:id="rId2500" w:history="1">
        <w:r>
          <w:rPr>
            <w:rFonts w:ascii="Times New Roman" w:hAnsi="Times New Roman" w:cs="Times New Roman"/>
            <w:sz w:val="32"/>
            <w:szCs w:val="32"/>
            <w:u w:val="single"/>
          </w:rPr>
          <w:t>Valdez: Trump can fix Obama's refugee mistake</w:t>
        </w:r>
      </w:hyperlink>
      <w:r>
        <w:rPr>
          <w:rFonts w:ascii="Times New Roman" w:hAnsi="Times New Roman" w:cs="Times New Roman"/>
          <w:sz w:val="32"/>
          <w:szCs w:val="32"/>
        </w:rPr>
        <w:t> By Linda Valdez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501"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2502"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2503"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2504"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Wednesday, March 15, 2017 6:56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15,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All had been pretty quiet on the news front this week, so we didn’t put together briefings, but this is breaking news: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2505" w:history="1">
        <w:r>
          <w:rPr>
            <w:rFonts w:ascii="Times New Roman" w:hAnsi="Times New Roman" w:cs="Times New Roman"/>
            <w:b/>
            <w:bCs/>
            <w:sz w:val="29"/>
            <w:szCs w:val="29"/>
            <w:u w:val="single"/>
          </w:rPr>
          <w:t>Federal Judge in Hawaii Freezes President Trump’s New Executive Order</w:t>
        </w:r>
      </w:hyperlink>
      <w:r>
        <w:rPr>
          <w:rFonts w:ascii="Times New Roman" w:hAnsi="Times New Roman" w:cs="Times New Roman"/>
          <w:sz w:val="29"/>
          <w:szCs w:val="29"/>
        </w:rPr>
        <w:t xml:space="preserve">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 federal judge in Hawaii has frozen President Trump’s new executive order temporarily barring the issuance of new visas to citizens of six-Muslim majority countries and suspending the admission of new refugees.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District Judge Derrick K. Watson froze the order nationwide.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Watson was the second of three judges to hear arguments Wednesday on whether to freeze the ban. A federal judge in Maryland said he also could rule before day’s end after a morning hearing, and the same federal judge in Washington state who suspended Trump’s first travel ban was set to hear arguments starting at 5 p.m. Eastern.”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We’ll follow up with the news story tomorrow. Have a great Wednesday night, 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506"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13, 2017 10:02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13,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FROM THE WEEK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hyperlink r:id="rId2507" w:history="1">
        <w:r>
          <w:rPr>
            <w:rFonts w:ascii="Times New Roman" w:hAnsi="Times New Roman" w:cs="Times New Roman"/>
            <w:b/>
            <w:bCs/>
            <w:sz w:val="29"/>
            <w:szCs w:val="29"/>
            <w:u w:val="single"/>
          </w:rPr>
          <w:t>A.G. Schneiderman Updates Legal Guidance For “Sanctuary” Jurisdictions</w:t>
        </w:r>
        <w:r>
          <w:rPr>
            <w:rFonts w:ascii="Times New Roman" w:hAnsi="Times New Roman" w:cs="Times New Roman"/>
            <w:sz w:val="29"/>
            <w:szCs w:val="29"/>
            <w:u w:val="single"/>
          </w:rPr>
          <w:t>, Making Clear: President Trump’s Deportation Policies Don’t Change Local Governments’ Right To Protect Immigrant Communities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Executive Order Text</w:t>
      </w:r>
      <w:r>
        <w:rPr>
          <w:rFonts w:ascii="Times New Roman" w:hAnsi="Times New Roman" w:cs="Times New Roman"/>
          <w:sz w:val="29"/>
          <w:szCs w:val="29"/>
        </w:rPr>
        <w:t xml:space="preserve"> </w:t>
      </w:r>
      <w:hyperlink r:id="rId2508"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09" w:history="1">
        <w:r>
          <w:rPr>
            <w:rFonts w:ascii="Times New Roman" w:hAnsi="Times New Roman" w:cs="Times New Roman"/>
            <w:sz w:val="29"/>
            <w:szCs w:val="29"/>
            <w:u w:val="single"/>
          </w:rPr>
          <w:t>White House Memo on Implementing the Executive Order</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10"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11" w:history="1">
        <w:r>
          <w:rPr>
            <w:rFonts w:ascii="Times New Roman" w:hAnsi="Times New Roman" w:cs="Times New Roman"/>
            <w:sz w:val="29"/>
            <w:szCs w:val="29"/>
            <w:u w:val="single"/>
          </w:rPr>
          <w:t>DHS Q&amp;As: Protecting the Nation from Foreign Terrorist Entry to the United States</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12" w:history="1">
        <w:r>
          <w:rPr>
            <w:rFonts w:ascii="Times New Roman" w:hAnsi="Times New Roman" w:cs="Times New Roman"/>
            <w:sz w:val="29"/>
            <w:szCs w:val="29"/>
            <w:u w:val="single"/>
          </w:rPr>
          <w:t>Statement by DHS Secretary on President's Executive Order</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13" w:history="1">
        <w:r>
          <w:rPr>
            <w:rFonts w:ascii="Times New Roman" w:hAnsi="Times New Roman" w:cs="Times New Roman"/>
            <w:sz w:val="29"/>
            <w:szCs w:val="29"/>
            <w:u w:val="single"/>
          </w:rPr>
          <w:t>DOJ/DHS Letter to White House on Need for Review of Risks to Immigration System</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14" w:history="1">
        <w:r>
          <w:rPr>
            <w:rFonts w:ascii="Times New Roman" w:hAnsi="Times New Roman" w:cs="Times New Roman"/>
            <w:sz w:val="29"/>
            <w:szCs w:val="29"/>
            <w:u w:val="single"/>
          </w:rPr>
          <w:t>DOS Statement on Executive Order signed on March 6, 2017</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15" w:history="1">
        <w:r>
          <w:rPr>
            <w:rFonts w:ascii="Times New Roman" w:hAnsi="Times New Roman" w:cs="Times New Roman"/>
            <w:sz w:val="29"/>
            <w:szCs w:val="29"/>
            <w:u w:val="single"/>
          </w:rPr>
          <w:t>Lawsuits: University of Michigan Database of Challenges to Trump Refugee Order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516" w:history="1">
        <w:r>
          <w:rPr>
            <w:rFonts w:ascii="Times New Roman" w:hAnsi="Times New Roman" w:cs="Times New Roman"/>
            <w:b/>
            <w:bCs/>
            <w:sz w:val="29"/>
            <w:szCs w:val="29"/>
            <w:u w:val="single"/>
          </w:rPr>
          <w:t>NYTimes article regarding the DOJ sending 50 judges to immigration detention facilities</w:t>
        </w:r>
      </w:hyperlink>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ACIJ Cheng (who oversees the NY courts) will start her new role as the Deputy Chief Immigration Judge overseeing the eastern half of the country starting today. Presumably this means we're getting a new ACIJ for New York. Also: </w:t>
      </w:r>
      <w:hyperlink r:id="rId2517" w:history="1">
        <w:r>
          <w:rPr>
            <w:rFonts w:ascii="Times New Roman" w:hAnsi="Times New Roman" w:cs="Times New Roman"/>
            <w:sz w:val="29"/>
            <w:szCs w:val="29"/>
            <w:u w:val="single"/>
          </w:rPr>
          <w:t>Immigration judges exempt from Trump’s federal hiring freeze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Debate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Some non-profit groups are discussing filing initial DACAs again, in light of the President's more recent comments and </w:t>
      </w:r>
      <w:hyperlink r:id="rId2518"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Materials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NYLAG just updated some of our </w:t>
      </w:r>
      <w:hyperlink r:id="rId2519" w:history="1">
        <w:r>
          <w:rPr>
            <w:rFonts w:ascii="Times New Roman" w:hAnsi="Times New Roman" w:cs="Times New Roman"/>
            <w:sz w:val="29"/>
            <w:szCs w:val="29"/>
            <w:u w:val="single"/>
          </w:rPr>
          <w:t>KYR Resources</w:t>
        </w:r>
      </w:hyperlink>
      <w:r>
        <w:rPr>
          <w:rFonts w:ascii="Times New Roman" w:hAnsi="Times New Roman" w:cs="Times New Roman"/>
          <w:sz w:val="29"/>
          <w:szCs w:val="29"/>
        </w:rPr>
        <w:t xml:space="preserve">. In particular, if you scroll down to the bottom, there’s a fold-up pocket card that has KYR 101, hotline numbers, and space to write in your emergency contacts. (It prints double-sided on legal paper and folds on the dotted lines.) </w:t>
      </w:r>
      <w:hyperlink r:id="rId2520" w:history="1">
        <w:r>
          <w:rPr>
            <w:rFonts w:ascii="Times New Roman" w:hAnsi="Times New Roman" w:cs="Times New Roman"/>
            <w:sz w:val="29"/>
            <w:szCs w:val="29"/>
            <w:u w:val="single"/>
          </w:rPr>
          <w:t>English</w:t>
        </w:r>
      </w:hyperlink>
      <w:r>
        <w:rPr>
          <w:rFonts w:ascii="Times New Roman" w:hAnsi="Times New Roman" w:cs="Times New Roman"/>
          <w:sz w:val="29"/>
          <w:szCs w:val="29"/>
        </w:rPr>
        <w:t xml:space="preserve">, </w:t>
      </w:r>
      <w:hyperlink r:id="rId2521" w:history="1">
        <w:r>
          <w:rPr>
            <w:rFonts w:ascii="Times New Roman" w:hAnsi="Times New Roman" w:cs="Times New Roman"/>
            <w:sz w:val="29"/>
            <w:szCs w:val="29"/>
            <w:u w:val="single"/>
          </w:rPr>
          <w:t>Spanish</w:t>
        </w:r>
      </w:hyperlink>
      <w:r>
        <w:rPr>
          <w:rFonts w:ascii="Times New Roman" w:hAnsi="Times New Roman" w:cs="Times New Roman"/>
          <w:sz w:val="29"/>
          <w:szCs w:val="29"/>
        </w:rPr>
        <w:t xml:space="preserve">, and </w:t>
      </w:r>
      <w:hyperlink r:id="rId2522" w:history="1">
        <w:r>
          <w:rPr>
            <w:rFonts w:ascii="Times New Roman" w:hAnsi="Times New Roman" w:cs="Times New Roman"/>
            <w:sz w:val="29"/>
            <w:szCs w:val="29"/>
            <w:u w:val="single"/>
          </w:rPr>
          <w:t>Mandarin</w:t>
        </w:r>
      </w:hyperlink>
      <w:r>
        <w:rPr>
          <w:rFonts w:ascii="Times New Roman" w:hAnsi="Times New Roman" w:cs="Times New Roman"/>
          <w:sz w:val="29"/>
          <w:szCs w:val="29"/>
        </w:rPr>
        <w:t xml:space="preserve"> (Arabic, French, and Russian in the works).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NYIC: Legal Advocates Call for Increased Funding for Immigration Legal Services</w:t>
      </w:r>
      <w:r>
        <w:rPr>
          <w:rFonts w:ascii="Times New Roman" w:hAnsi="Times New Roman" w:cs="Times New Roman"/>
          <w:sz w:val="29"/>
          <w:szCs w:val="29"/>
        </w:rPr>
        <w:t xml:space="preserve"> -- please come by Foley Square at 11 AM on Monday for about 30 minutes to show support for our legal services funding ask. We need a strong visual of people demanding money for more lawyers!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rPr>
        <w:t xml:space="preserve">The Institute for Justice &amp; Democracy in Haiti is creating the Haiti Deportations Response Network </w:t>
      </w:r>
      <w:r>
        <w:rPr>
          <w:rFonts w:ascii="Times New Roman" w:hAnsi="Times New Roman" w:cs="Times New Roman"/>
          <w:sz w:val="29"/>
          <w:szCs w:val="29"/>
        </w:rPr>
        <w:t>(HDRN) to address the detainees’ legal needs and issues, fill in gaps where possible and coordinate advocacy for better policies and practices.  </w:t>
      </w:r>
      <w:hyperlink r:id="rId2523" w:history="1">
        <w:r>
          <w:rPr>
            <w:rFonts w:ascii="Times New Roman" w:hAnsi="Times New Roman" w:cs="Times New Roman"/>
            <w:sz w:val="29"/>
            <w:szCs w:val="29"/>
            <w:u w:val="single"/>
          </w:rPr>
          <w:t>Network membership is open to everyone.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24" w:history="1">
        <w:r>
          <w:rPr>
            <w:rFonts w:ascii="Times New Roman" w:hAnsi="Times New Roman" w:cs="Times New Roman"/>
            <w:b/>
            <w:bCs/>
            <w:sz w:val="29"/>
            <w:szCs w:val="29"/>
            <w:u w:val="single"/>
          </w:rPr>
          <w:t>General AILA Post-Election Resource Page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Family Planning Emergency Preparedness Materials</w:t>
      </w:r>
      <w:r>
        <w:rPr>
          <w:rFonts w:ascii="Times New Roman" w:hAnsi="Times New Roman" w:cs="Times New Roman"/>
          <w:b/>
          <w:bCs/>
          <w:sz w:val="29"/>
          <w:szCs w:val="29"/>
        </w:rPr>
        <w:t xml:space="preserve"> - </w:t>
      </w:r>
      <w:r>
        <w:rPr>
          <w:rFonts w:ascii="Times New Roman" w:hAnsi="Times New Roman" w:cs="Times New Roman"/>
          <w:sz w:val="29"/>
          <w:szCs w:val="29"/>
        </w:rPr>
        <w:t xml:space="preserve">The City Bar held an event about family planning earlier this week with a focus on how parents can delegate authority over their children if they are deported. In short, there is no perfect option and efforts are being made to devise new mechanisms. In the interim, they suggested the use of informal planning and Designation of Person in a Parental Relationship. But case-by-case decisions should be made. The materials form the event </w:t>
      </w:r>
      <w:hyperlink r:id="rId2525"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 There will be further guidance at next week’s in-house know your rights presentation.</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Resource for Explaining Reluctance to Speak about Trauma</w:t>
      </w:r>
      <w:r>
        <w:rPr>
          <w:rFonts w:ascii="Times New Roman" w:hAnsi="Times New Roman" w:cs="Times New Roman"/>
          <w:b/>
          <w:bCs/>
          <w:sz w:val="29"/>
          <w:szCs w:val="29"/>
        </w:rPr>
        <w:t xml:space="preserve"> - </w:t>
      </w:r>
      <w:r>
        <w:rPr>
          <w:rFonts w:ascii="Times New Roman" w:hAnsi="Times New Roman" w:cs="Times New Roman"/>
          <w:sz w:val="29"/>
          <w:szCs w:val="29"/>
        </w:rPr>
        <w:t xml:space="preserve">The Center for Gender &amp; Refugee Studies commissioned </w:t>
      </w:r>
      <w:hyperlink r:id="rId2526" w:history="1">
        <w:r>
          <w:rPr>
            <w:rFonts w:ascii="Times New Roman" w:hAnsi="Times New Roman" w:cs="Times New Roman"/>
            <w:sz w:val="29"/>
            <w:szCs w:val="29"/>
            <w:u w:val="single"/>
          </w:rPr>
          <w:t>an expert affidavit</w:t>
        </w:r>
      </w:hyperlink>
      <w:r>
        <w:rPr>
          <w:rFonts w:ascii="Times New Roman" w:hAnsi="Times New Roman" w:cs="Times New Roman"/>
          <w:sz w:val="29"/>
          <w:szCs w:val="29"/>
        </w:rPr>
        <w:t xml:space="preserve"> that speaks generally about why trauma survivors may be hesitant to disclose information to CBP. This may become increasingly relevant because changes to the Credible Fear Interview lesson plan suggest a greater emphasis will be placed on CBP border records (which you should always argue are unreliable).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27" w:history="1">
        <w:r>
          <w:rPr>
            <w:rFonts w:ascii="Times New Roman" w:hAnsi="Times New Roman" w:cs="Times New Roman"/>
            <w:b/>
            <w:bCs/>
            <w:sz w:val="29"/>
            <w:szCs w:val="29"/>
            <w:u w:val="single"/>
          </w:rPr>
          <w:t>Betraying Family Values: How Immigration Policy at the United States Border is Separating Families</w:t>
        </w:r>
      </w:hyperlink>
      <w:r>
        <w:rPr>
          <w:rFonts w:ascii="Times New Roman" w:hAnsi="Times New Roman" w:cs="Times New Roman"/>
          <w:i/>
          <w:iCs/>
          <w:sz w:val="29"/>
          <w:szCs w:val="29"/>
        </w:rPr>
        <w:t>. </w:t>
      </w:r>
      <w:r>
        <w:rPr>
          <w:rFonts w:ascii="Times New Roman" w:hAnsi="Times New Roman" w:cs="Times New Roman"/>
          <w:sz w:val="29"/>
          <w:szCs w:val="29"/>
        </w:rPr>
        <w:t>The Women's Refugee Commission, Lutheran Immigration and Refugee Service, and Kids in Need of Defense (KIND).With numerous case examples of separated families, the report highlights the impact of that separation on the well being of separated family members and the consequences on access to protection and justice that separated family members face as they move through the immigration system.</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28" w:history="1">
        <w:r>
          <w:rPr>
            <w:rFonts w:ascii="Times New Roman" w:hAnsi="Times New Roman" w:cs="Times New Roman"/>
            <w:b/>
            <w:bCs/>
            <w:sz w:val="29"/>
            <w:szCs w:val="29"/>
            <w:u w:val="single"/>
          </w:rPr>
          <w:t>The Impact of Immigrant Women on America’s Labor Force</w:t>
        </w:r>
      </w:hyperlink>
      <w:r>
        <w:rPr>
          <w:rFonts w:ascii="Times New Roman" w:hAnsi="Times New Roman" w:cs="Times New Roman"/>
          <w:i/>
          <w:iCs/>
          <w:sz w:val="29"/>
          <w:szCs w:val="29"/>
        </w:rPr>
        <w:t>,</w:t>
      </w:r>
      <w:r>
        <w:rPr>
          <w:rFonts w:ascii="Times New Roman" w:hAnsi="Times New Roman" w:cs="Times New Roman"/>
          <w:sz w:val="29"/>
          <w:szCs w:val="29"/>
        </w:rPr>
        <w:t xml:space="preserve"> a new AIC fact sheet on the powerful role of immigrant women workers.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b/>
          <w:bCs/>
          <w:sz w:val="29"/>
          <w:szCs w:val="29"/>
          <w:u w:val="single"/>
        </w:rPr>
        <w:t>Introduction to Working for Yourself webinar</w:t>
      </w:r>
      <w:r>
        <w:rPr>
          <w:rFonts w:ascii="Times New Roman" w:hAnsi="Times New Roman" w:cs="Times New Roman"/>
          <w:b/>
          <w:bCs/>
          <w:sz w:val="29"/>
          <w:szCs w:val="29"/>
        </w:rPr>
        <w:t xml:space="preserve"> </w:t>
      </w:r>
      <w:r>
        <w:rPr>
          <w:rFonts w:ascii="Times New Roman" w:hAnsi="Times New Roman" w:cs="Times New Roman"/>
          <w:sz w:val="29"/>
          <w:szCs w:val="29"/>
        </w:rPr>
        <w:t xml:space="preserve">on March 15, 2017 5:00 PM PDT. Entrepreneurship webinar for immigrants: </w:t>
      </w:r>
      <w:hyperlink r:id="rId2529" w:history="1">
        <w:r>
          <w:rPr>
            <w:rFonts w:ascii="Times New Roman" w:hAnsi="Times New Roman" w:cs="Times New Roman"/>
            <w:sz w:val="29"/>
            <w:szCs w:val="29"/>
            <w:u w:val="single"/>
          </w:rPr>
          <w:t>Register</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30" w:history="1">
        <w:r>
          <w:rPr>
            <w:rFonts w:ascii="Times New Roman" w:hAnsi="Times New Roman" w:cs="Times New Roman"/>
            <w:b/>
            <w:bCs/>
            <w:sz w:val="29"/>
            <w:szCs w:val="29"/>
            <w:u w:val="single"/>
          </w:rPr>
          <w:t>Refugee Claimants to Canada from the US</w:t>
        </w:r>
      </w:hyperlink>
      <w:r>
        <w:rPr>
          <w:rFonts w:ascii="Times New Roman" w:hAnsi="Times New Roman" w:cs="Times New Roman"/>
          <w:b/>
          <w:bCs/>
          <w:sz w:val="29"/>
          <w:szCs w:val="29"/>
          <w:u w:val="single"/>
        </w:rPr>
        <w:t xml:space="preserve"> </w:t>
      </w:r>
      <w:r>
        <w:rPr>
          <w:rFonts w:ascii="Times New Roman" w:hAnsi="Times New Roman" w:cs="Times New Roman"/>
          <w:sz w:val="29"/>
          <w:szCs w:val="29"/>
        </w:rPr>
        <w:t>– Canadian Council for Refugees Safe Third Country FAQ</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31" w:history="1">
        <w:r>
          <w:rPr>
            <w:rFonts w:ascii="Times New Roman" w:hAnsi="Times New Roman" w:cs="Times New Roman"/>
            <w:b/>
            <w:bCs/>
            <w:sz w:val="29"/>
            <w:szCs w:val="29"/>
            <w:u w:val="single"/>
          </w:rPr>
          <w:t>Human Rights First Letter opposing Changes to the Credible Fear Lesson Plan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29"/>
          <w:szCs w:val="29"/>
        </w:rPr>
        <w:t></w:t>
      </w:r>
      <w:r>
        <w:rPr>
          <w:rFonts w:ascii="Times New Roman" w:hAnsi="Times New Roman" w:cs="Times New Roman"/>
          <w:sz w:val="18"/>
          <w:szCs w:val="18"/>
        </w:rPr>
        <w:t xml:space="preserve">         </w:t>
      </w:r>
      <w:hyperlink r:id="rId2532" w:history="1">
        <w:r>
          <w:rPr>
            <w:rFonts w:ascii="Times New Roman" w:hAnsi="Times New Roman" w:cs="Times New Roman"/>
            <w:b/>
            <w:bCs/>
            <w:sz w:val="29"/>
            <w:szCs w:val="29"/>
            <w:u w:val="single"/>
          </w:rPr>
          <w:t>Carlos Alberto Bringas Rodriguez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 Ninth Circuit, but good precedent for lack of state protection/reporting to police. "The court overruled Castro-Martinez v. Holder, 674 F.3d 1073 (9th Cir. 2011), and other circuit precedent, to the extent they introduced the construct that the failure to report private persecution to government authorities creates a “gap” in the evidence or imposed a heightened evidentiary requirement to establish governmental inability or unwillingness to protect."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3/14/17 </w:t>
      </w:r>
      <w:hyperlink r:id="rId2533"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 in-house NYLAG CLE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3/15/17 </w:t>
      </w:r>
      <w:hyperlink r:id="rId2534"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 USCIS webinar on Wednesday, March 15, 2017, from 2 to 3:30 p.m </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3/16/17 </w:t>
      </w:r>
      <w:hyperlink r:id="rId2535"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by ONA and NYIC</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3/17/17 </w:t>
      </w:r>
      <w:r>
        <w:rPr>
          <w:rFonts w:ascii="Times New Roman" w:hAnsi="Times New Roman" w:cs="Times New Roman"/>
          <w:b/>
          <w:bCs/>
          <w:sz w:val="29"/>
          <w:szCs w:val="29"/>
          <w:u w:val="single"/>
        </w:rPr>
        <w:t>NYLAG-wide KYR and Family Planning Training.</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3/20/17-3/29/17 </w:t>
      </w:r>
      <w:hyperlink r:id="rId2536" w:history="1">
        <w:r>
          <w:rPr>
            <w:rFonts w:ascii="Times New Roman" w:hAnsi="Times New Roman" w:cs="Times New Roman"/>
            <w:b/>
            <w:bCs/>
            <w:sz w:val="29"/>
            <w:szCs w:val="29"/>
            <w:u w:val="single"/>
          </w:rPr>
          <w:t>BXFJC Core Training Program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9:30 am – 12:30 pm Intimate Partner Violence Dialogue, Facilitated by FJC Administrative Staff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3/20, 1:30 pm – 4:30 pm: Risk Assessment and Safety Planning, Facilitated by Safe Horizon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9:30 am - 12:30 pm: Engaging Trauma Survivors, Facilitated by FJC Administrative Staff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3/21, 1:30 pm – 4:30 pm: Criminal Justice Response to Domestic Violence, Facilitated by Bronx County District Attorney and New York City Police Department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3/22, 10:00 am – 1:00 pm: Introduction to Sex Trafficking, Facilitated by Day One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9:30 am – 12:30 pm: Introduction to Family and Matrimonial Law, Facilitated by Sanctuary for Families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3/23, 1:30 pm – 4:30 pm: Introduction to Immigration Law, Facilitated by New York Legal Assistance Group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3/24, 1:30 pm – 4:30 pm: Cultural Conversations: Tools for Supportive Practice, Facilitated by FJC Administrative Staff and NYC Anti-Violence Project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3/27, 1:00 pm – 4:00 pm: Introduction to Elder Abuse, Facilitated by Neighborhood SHOPP and Weinberg Center for Elder Abuse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9:30 am – 12:30 pm: Housing Options for Intimate Partner Violence Survivors, Facilitated by Bronx Legal Services and Sanctuary for Families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3/28, 1:30 pm – 4:30 pm: Shelter Options for Intimate Partner Violence Survivors, Facilitated by Legal Aid Society and Safe Horizon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10:00 am – 1:00 pm: Economic Empowerment for Intimate Partner Violence Survivors, Facilitated by FJC Administrative Staff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Courier New" w:hAnsi="Courier New" w:cs="Courier New"/>
          <w:sz w:val="32"/>
          <w:szCs w:val="32"/>
        </w:rPr>
        <w:t>o</w:t>
      </w:r>
      <w:r>
        <w:rPr>
          <w:rFonts w:ascii="Times New Roman" w:hAnsi="Times New Roman" w:cs="Times New Roman"/>
          <w:sz w:val="18"/>
          <w:szCs w:val="18"/>
        </w:rPr>
        <w:t xml:space="preserve">   </w:t>
      </w:r>
      <w:r>
        <w:rPr>
          <w:rFonts w:ascii="Times New Roman" w:hAnsi="Times New Roman" w:cs="Times New Roman"/>
          <w:sz w:val="32"/>
          <w:szCs w:val="32"/>
        </w:rPr>
        <w:t>3/29, 2:00 pm – 4:30 pm: Economic Empowerment: Immigration Eligibility for Public Benefits, Facilitated by FJC Administrative Staff and Planned Parenthood NYC</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 </w:t>
      </w:r>
      <w:hyperlink r:id="rId253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3/22/17 </w:t>
      </w:r>
      <w:hyperlink r:id="rId2538"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3/29/17 – </w:t>
      </w:r>
      <w:hyperlink r:id="rId2539"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 xml:space="preserve">3/31/17 </w:t>
      </w:r>
      <w:hyperlink r:id="rId2540" w:history="1">
        <w:r>
          <w:rPr>
            <w:rFonts w:ascii="Times New Roman" w:hAnsi="Times New Roman" w:cs="Times New Roman"/>
            <w:b/>
            <w:bCs/>
            <w:sz w:val="29"/>
            <w:szCs w:val="29"/>
            <w:u w:val="single"/>
          </w:rPr>
          <w:t>"Transformative Immigration Defense: Law in Support of an Intersectional Movement."</w:t>
        </w:r>
        <w:r>
          <w:rPr>
            <w:rFonts w:ascii="Times New Roman" w:hAnsi="Times New Roman" w:cs="Times New Roman"/>
            <w:sz w:val="29"/>
            <w:szCs w:val="29"/>
            <w:u w:val="single"/>
          </w:rPr>
          <w:t xml:space="preserve">  </w:t>
        </w:r>
      </w:hyperlink>
      <w:r>
        <w:rPr>
          <w:rFonts w:ascii="Times New Roman" w:hAnsi="Times New Roman" w:cs="Times New Roman"/>
          <w:sz w:val="29"/>
          <w:szCs w:val="29"/>
        </w:rPr>
        <w:t>The symposium is on Friday, March 31st, from 12-6pm.  CLE is available.  </w:t>
      </w:r>
      <w:hyperlink r:id="rId2541"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4/14/17-4/15/17 - Begin Again: Clean Slate Program for clients by DA - Mount Pisgah Baptist Church (212 Tompkins Ave, Brooklyn NY) 9-3pm on April 14th and 15th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Monday, March 13,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42" w:history="1">
        <w:r>
          <w:rPr>
            <w:rFonts w:ascii="Times New Roman" w:hAnsi="Times New Roman" w:cs="Times New Roman"/>
            <w:sz w:val="32"/>
            <w:szCs w:val="32"/>
            <w:u w:val="single"/>
          </w:rPr>
          <w:t>New York Attorney General Updates Legal Guidance For “Sanctuary” Jurisdictions, Making Clear: President Trump’s Deportation Policies Don’t Change Local Governments’ Right To Protect Immigrant Communities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43" w:history="1">
        <w:r>
          <w:rPr>
            <w:rFonts w:ascii="Times New Roman" w:hAnsi="Times New Roman" w:cs="Times New Roman"/>
            <w:sz w:val="32"/>
            <w:szCs w:val="32"/>
            <w:u w:val="single"/>
          </w:rPr>
          <w:t>Cyrus Mehta: Protesting Trump’s Muslim Ban Through Art: An Immigration Lawyer’s Perspective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44" w:history="1">
        <w:r>
          <w:rPr>
            <w:rFonts w:ascii="Times New Roman" w:hAnsi="Times New Roman" w:cs="Times New Roman"/>
            <w:sz w:val="32"/>
            <w:szCs w:val="32"/>
            <w:u w:val="single"/>
          </w:rPr>
          <w:t>Smuggling Workshop Conference: UTEP, April 6-8, 2017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45" w:history="1">
        <w:r>
          <w:rPr>
            <w:rFonts w:ascii="Times New Roman" w:hAnsi="Times New Roman" w:cs="Times New Roman"/>
            <w:sz w:val="32"/>
            <w:szCs w:val="32"/>
            <w:u w:val="single"/>
          </w:rPr>
          <w:t>Immigration Article of the Day: Legal Attitudes of Immigrant Detainees by Emily Ryo</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Sunday, March 12,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46" w:history="1">
        <w:r>
          <w:rPr>
            <w:rFonts w:ascii="Times New Roman" w:hAnsi="Times New Roman" w:cs="Times New Roman"/>
            <w:sz w:val="32"/>
            <w:szCs w:val="32"/>
            <w:u w:val="single"/>
          </w:rPr>
          <w:t>New Season of Television Show "American Crime": Immigration and Human Trafficking the Focus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Saturday, March 11,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47" w:history="1">
        <w:r>
          <w:rPr>
            <w:rFonts w:ascii="Times New Roman" w:hAnsi="Times New Roman" w:cs="Times New Roman"/>
            <w:sz w:val="32"/>
            <w:szCs w:val="32"/>
            <w:u w:val="single"/>
          </w:rPr>
          <w:t>Fulfilling Misguided Campaign Promises to the Detriment of American Values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48" w:history="1">
        <w:r>
          <w:rPr>
            <w:rFonts w:ascii="Times New Roman" w:hAnsi="Times New Roman" w:cs="Times New Roman"/>
            <w:sz w:val="32"/>
            <w:szCs w:val="32"/>
            <w:u w:val="single"/>
          </w:rPr>
          <w:t>Ann Coulter on Immigrant Crimes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49" w:history="1">
        <w:r>
          <w:rPr>
            <w:rFonts w:ascii="Times New Roman" w:hAnsi="Times New Roman" w:cs="Times New Roman"/>
            <w:sz w:val="32"/>
            <w:szCs w:val="32"/>
            <w:u w:val="single"/>
          </w:rPr>
          <w:t>DACA Recipient Detained For Criticizing ICE Raids Released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0" w:history="1">
        <w:r>
          <w:rPr>
            <w:rFonts w:ascii="Times New Roman" w:hAnsi="Times New Roman" w:cs="Times New Roman"/>
            <w:sz w:val="32"/>
            <w:szCs w:val="32"/>
            <w:u w:val="single"/>
          </w:rPr>
          <w:t>Immigration Article of the Day: Seeking a Rational Approach to a Regional Refugee Crisis: Lessons from the Summer 2014 “Surge” of Central American Women and Children at the US-Mexico Border by Karen Musalo and Eunice Lee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Friday, March 10,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1" w:history="1">
        <w:r>
          <w:rPr>
            <w:rFonts w:ascii="Times New Roman" w:hAnsi="Times New Roman" w:cs="Times New Roman"/>
            <w:sz w:val="32"/>
            <w:szCs w:val="32"/>
            <w:u w:val="single"/>
          </w:rPr>
          <w:t>DOJ Seeking to Reduce Immigration Court Backlog by Sending IJs to Detention Centers, May Hold Night Court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2" w:history="1">
        <w:r>
          <w:rPr>
            <w:rFonts w:ascii="Times New Roman" w:hAnsi="Times New Roman" w:cs="Times New Roman"/>
            <w:sz w:val="32"/>
            <w:szCs w:val="32"/>
            <w:u w:val="single"/>
          </w:rPr>
          <w:t>Joining Hawaii, Washington Challenges Trump Travel Ban 2.0</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3" w:history="1">
        <w:r>
          <w:rPr>
            <w:rFonts w:ascii="Times New Roman" w:hAnsi="Times New Roman" w:cs="Times New Roman"/>
            <w:sz w:val="32"/>
            <w:szCs w:val="32"/>
            <w:u w:val="single"/>
          </w:rPr>
          <w:t>Immigration Article of the Day: Securing the Borders Against Syrian Refugees: When Non-Admission Means Return by Elizabeth Leiserson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Thursday, March 9,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4" w:history="1">
        <w:r>
          <w:rPr>
            <w:rFonts w:ascii="Times New Roman" w:hAnsi="Times New Roman" w:cs="Times New Roman"/>
            <w:sz w:val="32"/>
            <w:szCs w:val="32"/>
            <w:u w:val="single"/>
          </w:rPr>
          <w:t>Did Ben Carson Liken Slavery to Immigration?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5" w:history="1">
        <w:r>
          <w:rPr>
            <w:rFonts w:ascii="Times New Roman" w:hAnsi="Times New Roman" w:cs="Times New Roman"/>
            <w:sz w:val="32"/>
            <w:szCs w:val="32"/>
            <w:u w:val="single"/>
          </w:rPr>
          <w:t>Immigration Article of the Day: Israel's Immigration Story: Globalization Lessons by Assaf Razin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Wednesday, March 8,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6" w:history="1">
        <w:r>
          <w:rPr>
            <w:rFonts w:ascii="Times New Roman" w:hAnsi="Times New Roman" w:cs="Times New Roman"/>
            <w:sz w:val="32"/>
            <w:szCs w:val="32"/>
            <w:u w:val="single"/>
          </w:rPr>
          <w:t>The Impact of Immigrant Women on America’s Labor Force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7" w:history="1">
        <w:r>
          <w:rPr>
            <w:rFonts w:ascii="Times New Roman" w:hAnsi="Times New Roman" w:cs="Times New Roman"/>
            <w:sz w:val="32"/>
            <w:szCs w:val="32"/>
            <w:u w:val="single"/>
          </w:rPr>
          <w:t>Are Deportation Hearings Unconstitutional?: A View of SF Immigration Court from the East Bay Express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8" w:history="1">
        <w:r>
          <w:rPr>
            <w:rFonts w:ascii="Times New Roman" w:hAnsi="Times New Roman" w:cs="Times New Roman"/>
            <w:sz w:val="32"/>
            <w:szCs w:val="32"/>
            <w:u w:val="single"/>
          </w:rPr>
          <w:t>Conan Without Borders: Made in Mexico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59" w:history="1">
        <w:r>
          <w:rPr>
            <w:rFonts w:ascii="Times New Roman" w:hAnsi="Times New Roman" w:cs="Times New Roman"/>
            <w:sz w:val="32"/>
            <w:szCs w:val="32"/>
            <w:u w:val="single"/>
          </w:rPr>
          <w:t>Amanda Frost: Trump's travel order runs from 'Muslim ban' past, but it can't hide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60" w:history="1">
        <w:r>
          <w:rPr>
            <w:rFonts w:ascii="Times New Roman" w:hAnsi="Times New Roman" w:cs="Times New Roman"/>
            <w:sz w:val="32"/>
            <w:szCs w:val="32"/>
            <w:u w:val="single"/>
          </w:rPr>
          <w:t>Frequently Requested Statistics on Immigrants and Immigration in the United States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Symbol" w:hAnsi="Symbol" w:cs="Symbol"/>
          <w:sz w:val="32"/>
          <w:szCs w:val="32"/>
        </w:rPr>
        <w:t></w:t>
      </w:r>
      <w:r>
        <w:rPr>
          <w:rFonts w:ascii="Times New Roman" w:hAnsi="Times New Roman" w:cs="Times New Roman"/>
          <w:sz w:val="18"/>
          <w:szCs w:val="18"/>
        </w:rPr>
        <w:t xml:space="preserve">         </w:t>
      </w:r>
      <w:hyperlink r:id="rId2561" w:history="1">
        <w:r>
          <w:rPr>
            <w:rFonts w:ascii="Times New Roman" w:hAnsi="Times New Roman" w:cs="Times New Roman"/>
            <w:sz w:val="32"/>
            <w:szCs w:val="32"/>
            <w:u w:val="single"/>
          </w:rPr>
          <w:t>Happy International Women's Day!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Wednesday, March 8,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62" w:history="1">
        <w:r>
          <w:rPr>
            <w:rFonts w:ascii="Times New Roman" w:hAnsi="Times New Roman" w:cs="Times New Roman"/>
            <w:sz w:val="29"/>
            <w:szCs w:val="29"/>
            <w:u w:val="single"/>
          </w:rPr>
          <w:t>IJs Not Subject To Hiring Freeze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63" w:history="1">
        <w:r>
          <w:rPr>
            <w:rFonts w:ascii="Times New Roman" w:hAnsi="Times New Roman" w:cs="Times New Roman"/>
            <w:sz w:val="29"/>
            <w:szCs w:val="29"/>
            <w:u w:val="single"/>
          </w:rPr>
          <w:t>Chatbot Asylum Filings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64" w:history="1">
        <w:r>
          <w:rPr>
            <w:rFonts w:ascii="Times New Roman" w:hAnsi="Times New Roman" w:cs="Times New Roman"/>
            <w:sz w:val="29"/>
            <w:szCs w:val="29"/>
            <w:u w:val="single"/>
          </w:rPr>
          <w:t>Immigration Article of the Day: Unfit for the Constitution: Nativism and the Constitution, from the Founding Fathers to Donald Trump by Jared A. Goldstein</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65" w:history="1">
        <w:r>
          <w:rPr>
            <w:rFonts w:ascii="Times New Roman" w:hAnsi="Times New Roman" w:cs="Times New Roman"/>
            <w:sz w:val="29"/>
            <w:szCs w:val="29"/>
            <w:u w:val="single"/>
          </w:rPr>
          <w:t>State of Hawaii First to Challenge Trump's Latest Executive Order, More to Follow?</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Tuesday, March 7,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66" w:history="1">
        <w:r>
          <w:rPr>
            <w:rFonts w:ascii="Times New Roman" w:hAnsi="Times New Roman" w:cs="Times New Roman"/>
            <w:sz w:val="29"/>
            <w:szCs w:val="29"/>
            <w:u w:val="single"/>
          </w:rPr>
          <w:t>News from Texas: Deportation Threat in Conference Contracts, Boycott to Follow?</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r>
        <w:rPr>
          <w:rFonts w:ascii="Times New Roman" w:hAnsi="Times New Roman" w:cs="Times New Roman"/>
          <w:sz w:val="29"/>
          <w:szCs w:val="29"/>
        </w:rPr>
        <w:t>By </w:t>
      </w:r>
      <w:hyperlink r:id="rId2567" w:history="1">
        <w:r>
          <w:rPr>
            <w:rFonts w:ascii="Times New Roman" w:hAnsi="Times New Roman" w:cs="Times New Roman"/>
            <w:sz w:val="29"/>
            <w:szCs w:val="29"/>
            <w:u w:val="single"/>
          </w:rPr>
          <w:t>Immigration Prof</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68" w:history="1">
        <w:r>
          <w:rPr>
            <w:rFonts w:ascii="Times New Roman" w:hAnsi="Times New Roman" w:cs="Times New Roman"/>
            <w:sz w:val="29"/>
            <w:szCs w:val="29"/>
            <w:u w:val="single"/>
          </w:rPr>
          <w:t>SPLC Launches Pro Bono Project for Detained Immigrants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69" w:history="1">
        <w:r>
          <w:rPr>
            <w:rFonts w:ascii="Times New Roman" w:hAnsi="Times New Roman" w:cs="Times New Roman"/>
            <w:sz w:val="29"/>
            <w:szCs w:val="29"/>
            <w:u w:val="single"/>
          </w:rPr>
          <w:t>From the Bookshelves: The Sustainers: Citizens of the United States by William T. Mayton</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0" w:history="1">
        <w:r>
          <w:rPr>
            <w:rFonts w:ascii="Times New Roman" w:hAnsi="Times New Roman" w:cs="Times New Roman"/>
            <w:sz w:val="29"/>
            <w:szCs w:val="29"/>
            <w:u w:val="single"/>
          </w:rPr>
          <w:t>Maricopa County Assessed Fees on Appeal in Melendres v. Arpaio</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1" w:history="1">
        <w:r>
          <w:rPr>
            <w:rFonts w:ascii="Times New Roman" w:hAnsi="Times New Roman" w:cs="Times New Roman"/>
            <w:sz w:val="29"/>
            <w:szCs w:val="29"/>
            <w:u w:val="single"/>
          </w:rPr>
          <w:t>University of California: Preliminary guidance on the revised executive order restricting travel and entry into the United States by individuals from designated countries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Monday, March 6, 2017</w:t>
      </w:r>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2" w:history="1">
        <w:r>
          <w:rPr>
            <w:rFonts w:ascii="Times New Roman" w:hAnsi="Times New Roman" w:cs="Times New Roman"/>
            <w:sz w:val="29"/>
            <w:szCs w:val="29"/>
            <w:u w:val="single"/>
          </w:rPr>
          <w:t>Open Clinical Positions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3" w:history="1">
        <w:r>
          <w:rPr>
            <w:rFonts w:ascii="Times New Roman" w:hAnsi="Times New Roman" w:cs="Times New Roman"/>
            <w:sz w:val="29"/>
            <w:szCs w:val="29"/>
            <w:u w:val="single"/>
          </w:rPr>
          <w:t>Supreme Court rules for defendant in juror-bias case</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4" w:history="1">
        <w:r>
          <w:rPr>
            <w:rFonts w:ascii="Times New Roman" w:hAnsi="Times New Roman" w:cs="Times New Roman"/>
            <w:sz w:val="29"/>
            <w:szCs w:val="29"/>
            <w:u w:val="single"/>
          </w:rPr>
          <w:t>New Executive Order Protecting The Nation From Foreign Terrorist Entry Into The United States</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5" w:history="1">
        <w:r>
          <w:rPr>
            <w:rFonts w:ascii="Times New Roman" w:hAnsi="Times New Roman" w:cs="Times New Roman"/>
            <w:sz w:val="29"/>
            <w:szCs w:val="29"/>
            <w:u w:val="single"/>
          </w:rPr>
          <w:t>The $10,000 Aid Worker Visa</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6" w:history="1">
        <w:r>
          <w:rPr>
            <w:rFonts w:ascii="Times New Roman" w:hAnsi="Times New Roman" w:cs="Times New Roman"/>
            <w:sz w:val="29"/>
            <w:szCs w:val="29"/>
            <w:u w:val="single"/>
          </w:rPr>
          <w:t>From the Bookshelves: Why Walls Won't Work: Repairing the US-Mexico Divide by Michael Dear</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7" w:history="1">
        <w:r>
          <w:rPr>
            <w:rFonts w:ascii="Times New Roman" w:hAnsi="Times New Roman" w:cs="Times New Roman"/>
            <w:sz w:val="29"/>
            <w:szCs w:val="29"/>
            <w:u w:val="single"/>
          </w:rPr>
          <w:t>Over 200 economists say Trump is wrong on immigration</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8" w:history="1">
        <w:r>
          <w:rPr>
            <w:rFonts w:ascii="Times New Roman" w:hAnsi="Times New Roman" w:cs="Times New Roman"/>
            <w:sz w:val="29"/>
            <w:szCs w:val="29"/>
            <w:u w:val="single"/>
          </w:rPr>
          <w:t>Open Positions at Stanford Law School Immigrants' Rights Clinic</w:t>
        </w:r>
      </w:hyperlink>
    </w:p>
    <w:p w:rsidR="006707D0" w:rsidRDefault="006707D0" w:rsidP="006707D0">
      <w:pPr>
        <w:widowControl w:val="0"/>
        <w:autoSpaceDE w:val="0"/>
        <w:autoSpaceDN w:val="0"/>
        <w:adjustRightInd w:val="0"/>
        <w:rPr>
          <w:rFonts w:ascii="Calibri" w:hAnsi="Calibri" w:cs="Calibri"/>
          <w:sz w:val="29"/>
          <w:szCs w:val="29"/>
        </w:rPr>
      </w:pPr>
      <w:r>
        <w:rPr>
          <w:rFonts w:ascii="Symbol" w:hAnsi="Symbol" w:cs="Symbol"/>
          <w:sz w:val="29"/>
          <w:szCs w:val="29"/>
        </w:rPr>
        <w:t></w:t>
      </w:r>
      <w:r>
        <w:rPr>
          <w:rFonts w:ascii="Times New Roman" w:hAnsi="Times New Roman" w:cs="Times New Roman"/>
          <w:sz w:val="18"/>
          <w:szCs w:val="18"/>
        </w:rPr>
        <w:t xml:space="preserve">         </w:t>
      </w:r>
      <w:hyperlink r:id="rId2579" w:history="1">
        <w:r>
          <w:rPr>
            <w:rFonts w:ascii="Times New Roman" w:hAnsi="Times New Roman" w:cs="Times New Roman"/>
            <w:sz w:val="29"/>
            <w:szCs w:val="29"/>
            <w:u w:val="single"/>
          </w:rPr>
          <w:t>India is a top source and destination for world’s migrants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6, 2017 - 1:02pm — aojjeh</w:t>
      </w:r>
    </w:p>
    <w:p w:rsidR="006707D0" w:rsidRDefault="006707D0" w:rsidP="006707D0">
      <w:pPr>
        <w:widowControl w:val="0"/>
        <w:autoSpaceDE w:val="0"/>
        <w:autoSpaceDN w:val="0"/>
        <w:adjustRightInd w:val="0"/>
        <w:rPr>
          <w:rFonts w:ascii="Times New Roman" w:hAnsi="Times New Roman" w:cs="Times New Roman"/>
          <w:sz w:val="29"/>
          <w:szCs w:val="29"/>
        </w:rPr>
      </w:pPr>
      <w:hyperlink r:id="rId2580"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Just Security 03.06.17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Revised travel ban imposes 90 day visa processing suspension for citizens of Syria, Somalia, Sudan, Iran, Yemen and Libya as well as a 120 day suspension on the national refugee program.</w:t>
      </w:r>
    </w:p>
    <w:p w:rsidR="006707D0" w:rsidRDefault="006707D0" w:rsidP="006707D0">
      <w:pPr>
        <w:widowControl w:val="0"/>
        <w:autoSpaceDE w:val="0"/>
        <w:autoSpaceDN w:val="0"/>
        <w:adjustRightInd w:val="0"/>
        <w:rPr>
          <w:rFonts w:ascii="Times New Roman" w:hAnsi="Times New Roman" w:cs="Times New Roman"/>
          <w:sz w:val="29"/>
          <w:szCs w:val="29"/>
        </w:rPr>
      </w:pPr>
      <w:hyperlink r:id="rId2581" w:history="1">
        <w:r>
          <w:rPr>
            <w:rFonts w:ascii="Times New Roman" w:hAnsi="Times New Roman" w:cs="Times New Roman"/>
            <w:sz w:val="29"/>
            <w:szCs w:val="29"/>
            <w:u w:val="single"/>
          </w:rPr>
          <w:t>Trump’s Revised Travel Ban Excludes Iraqis</w:t>
        </w:r>
      </w:hyperlink>
      <w:r>
        <w:rPr>
          <w:rFonts w:ascii="Times New Roman" w:hAnsi="Times New Roman" w:cs="Times New Roman"/>
          <w:sz w:val="29"/>
          <w:szCs w:val="29"/>
        </w:rPr>
        <w:t> New York Times 03.06.17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Iraq excluded from Trump’s travel ban due to its cooperation with US government officials regarding increased vetting of citizens applying for a US visa.</w:t>
      </w:r>
    </w:p>
    <w:p w:rsidR="006707D0" w:rsidRDefault="006707D0" w:rsidP="006707D0">
      <w:pPr>
        <w:widowControl w:val="0"/>
        <w:autoSpaceDE w:val="0"/>
        <w:autoSpaceDN w:val="0"/>
        <w:adjustRightInd w:val="0"/>
        <w:rPr>
          <w:rFonts w:ascii="Times New Roman" w:hAnsi="Times New Roman" w:cs="Times New Roman"/>
          <w:sz w:val="29"/>
          <w:szCs w:val="29"/>
        </w:rPr>
      </w:pPr>
      <w:hyperlink r:id="rId2582" w:history="1">
        <w:r>
          <w:rPr>
            <w:rFonts w:ascii="Times New Roman" w:hAnsi="Times New Roman" w:cs="Times New Roman"/>
            <w:sz w:val="29"/>
            <w:szCs w:val="29"/>
            <w:u w:val="single"/>
          </w:rPr>
          <w:t>Executive Order Protecting The Nation From Foreign Terrorist Entry Into The United States</w:t>
        </w:r>
      </w:hyperlink>
      <w:r>
        <w:rPr>
          <w:rFonts w:ascii="Times New Roman" w:hAnsi="Times New Roman" w:cs="Times New Roman"/>
          <w:sz w:val="29"/>
          <w:szCs w:val="29"/>
        </w:rPr>
        <w:t> White House 03.06.17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order takes effect on March 16, barring Iraq and lifting the previous indefinite ban on Syrians, excluding green card holders and removing exceptions for religious minorities.</w:t>
      </w:r>
    </w:p>
    <w:p w:rsidR="006707D0" w:rsidRDefault="006707D0" w:rsidP="006707D0">
      <w:pPr>
        <w:widowControl w:val="0"/>
        <w:autoSpaceDE w:val="0"/>
        <w:autoSpaceDN w:val="0"/>
        <w:adjustRightInd w:val="0"/>
        <w:rPr>
          <w:rFonts w:ascii="Times New Roman" w:hAnsi="Times New Roman" w:cs="Times New Roman"/>
          <w:sz w:val="29"/>
          <w:szCs w:val="29"/>
        </w:rPr>
      </w:pPr>
      <w:hyperlink r:id="rId2583" w:history="1">
        <w:r>
          <w:rPr>
            <w:rFonts w:ascii="Times New Roman" w:hAnsi="Times New Roman" w:cs="Times New Roman"/>
            <w:sz w:val="29"/>
            <w:szCs w:val="29"/>
            <w:u w:val="single"/>
          </w:rPr>
          <w:t>Revised executive order bans travelers from six Muslim-majority countries from getting new visas</w:t>
        </w:r>
      </w:hyperlink>
      <w:r>
        <w:rPr>
          <w:rFonts w:ascii="Times New Roman" w:hAnsi="Times New Roman" w:cs="Times New Roman"/>
          <w:sz w:val="29"/>
          <w:szCs w:val="29"/>
        </w:rPr>
        <w:t> Washington Post 03.06.17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Revised executive order excludes green card or visa holders, dual citizens and people who have been given asylum or refugee status.</w:t>
      </w:r>
    </w:p>
    <w:p w:rsidR="006707D0" w:rsidRDefault="006707D0" w:rsidP="006707D0">
      <w:pPr>
        <w:widowControl w:val="0"/>
        <w:autoSpaceDE w:val="0"/>
        <w:autoSpaceDN w:val="0"/>
        <w:adjustRightInd w:val="0"/>
        <w:rPr>
          <w:rFonts w:ascii="Times New Roman" w:hAnsi="Times New Roman" w:cs="Times New Roman"/>
          <w:sz w:val="29"/>
          <w:szCs w:val="29"/>
        </w:rPr>
      </w:pPr>
      <w:hyperlink r:id="rId2584" w:history="1">
        <w:r>
          <w:rPr>
            <w:rFonts w:ascii="Times New Roman" w:hAnsi="Times New Roman" w:cs="Times New Roman"/>
            <w:sz w:val="29"/>
            <w:szCs w:val="29"/>
            <w:u w:val="single"/>
          </w:rPr>
          <w:t>Trump Forced To Water Down Executive Order On Immigration </w:t>
        </w:r>
      </w:hyperlink>
      <w:r>
        <w:rPr>
          <w:rFonts w:ascii="Times New Roman" w:hAnsi="Times New Roman" w:cs="Times New Roman"/>
          <w:sz w:val="29"/>
          <w:szCs w:val="29"/>
        </w:rPr>
        <w:t>Huffington Post 03.06.17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executive order reduces number of refugee resettlement for 2017 from 110,000 to 50,000.</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3.7.17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7, 2017 - 11:33am — aojjeh</w:t>
      </w:r>
    </w:p>
    <w:p w:rsidR="006707D0" w:rsidRDefault="006707D0" w:rsidP="006707D0">
      <w:pPr>
        <w:widowControl w:val="0"/>
        <w:autoSpaceDE w:val="0"/>
        <w:autoSpaceDN w:val="0"/>
        <w:adjustRightInd w:val="0"/>
        <w:rPr>
          <w:rFonts w:ascii="Times New Roman" w:hAnsi="Times New Roman" w:cs="Times New Roman"/>
          <w:sz w:val="29"/>
          <w:szCs w:val="29"/>
        </w:rPr>
      </w:pPr>
      <w:hyperlink r:id="rId2585" w:history="1">
        <w:r>
          <w:rPr>
            <w:rFonts w:ascii="Times New Roman" w:hAnsi="Times New Roman" w:cs="Times New Roman"/>
            <w:sz w:val="29"/>
            <w:szCs w:val="29"/>
            <w:u w:val="single"/>
          </w:rPr>
          <w:t>Ben Carson says 'other immigrants' arrived on slave ships, dreamed of 'happiness in this land' for future generations</w:t>
        </w:r>
      </w:hyperlink>
      <w:r>
        <w:rPr>
          <w:rFonts w:ascii="Times New Roman" w:hAnsi="Times New Roman" w:cs="Times New Roman"/>
          <w:sz w:val="29"/>
          <w:szCs w:val="29"/>
        </w:rPr>
        <w:t> ABC News 03.06.17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Secretary of Housing and Urban Development Ben Carson sparked controversy by referring to slaves as immigrants. </w:t>
      </w:r>
    </w:p>
    <w:p w:rsidR="006707D0" w:rsidRDefault="006707D0" w:rsidP="006707D0">
      <w:pPr>
        <w:widowControl w:val="0"/>
        <w:autoSpaceDE w:val="0"/>
        <w:autoSpaceDN w:val="0"/>
        <w:adjustRightInd w:val="0"/>
        <w:rPr>
          <w:rFonts w:ascii="Times New Roman" w:hAnsi="Times New Roman" w:cs="Times New Roman"/>
          <w:sz w:val="29"/>
          <w:szCs w:val="29"/>
        </w:rPr>
      </w:pPr>
      <w:hyperlink r:id="rId2586" w:history="1">
        <w:r>
          <w:rPr>
            <w:rFonts w:ascii="Times New Roman" w:hAnsi="Times New Roman" w:cs="Times New Roman"/>
            <w:sz w:val="29"/>
            <w:szCs w:val="29"/>
            <w:u w:val="single"/>
          </w:rPr>
          <w:t>The American Health Care Act: the Republicans’ bill to replace Obamacare, explained</w:t>
        </w:r>
      </w:hyperlink>
      <w:r>
        <w:rPr>
          <w:rFonts w:ascii="Times New Roman" w:hAnsi="Times New Roman" w:cs="Times New Roman"/>
          <w:sz w:val="29"/>
          <w:szCs w:val="29"/>
        </w:rPr>
        <w:t> VOX 03.06.17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replacement for Obamacare seems to benefit young and wealthy Americans while costing older and sicker Obamacare enrollees more money.</w:t>
      </w:r>
    </w:p>
    <w:p w:rsidR="006707D0" w:rsidRDefault="006707D0" w:rsidP="006707D0">
      <w:pPr>
        <w:widowControl w:val="0"/>
        <w:autoSpaceDE w:val="0"/>
        <w:autoSpaceDN w:val="0"/>
        <w:adjustRightInd w:val="0"/>
        <w:rPr>
          <w:rFonts w:ascii="Times New Roman" w:hAnsi="Times New Roman" w:cs="Times New Roman"/>
          <w:sz w:val="29"/>
          <w:szCs w:val="29"/>
        </w:rPr>
      </w:pPr>
      <w:hyperlink r:id="rId2587" w:history="1">
        <w:r>
          <w:rPr>
            <w:rFonts w:ascii="Times New Roman" w:hAnsi="Times New Roman" w:cs="Times New Roman"/>
            <w:sz w:val="29"/>
            <w:szCs w:val="29"/>
            <w:u w:val="single"/>
          </w:rPr>
          <w:t>The GOP's Obamacare repeal plan is out--and it's even worse than anyone expected</w:t>
        </w:r>
      </w:hyperlink>
      <w:r>
        <w:rPr>
          <w:rFonts w:ascii="Times New Roman" w:hAnsi="Times New Roman" w:cs="Times New Roman"/>
          <w:sz w:val="29"/>
          <w:szCs w:val="29"/>
        </w:rPr>
        <w:t> LA Times 03.06.17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American Health Care Act would defund planned parenthood, shut down private health insurance coverage for abortion, eliminate the individual and employer mandates, repeal essential health benefits, replace income-based premium subsidies by age-based ones, cancel the Medicaid expansion and repeal Obamacare taxes. </w:t>
      </w:r>
    </w:p>
    <w:p w:rsidR="006707D0" w:rsidRDefault="006707D0" w:rsidP="006707D0">
      <w:pPr>
        <w:widowControl w:val="0"/>
        <w:autoSpaceDE w:val="0"/>
        <w:autoSpaceDN w:val="0"/>
        <w:adjustRightInd w:val="0"/>
        <w:rPr>
          <w:rFonts w:ascii="Times New Roman" w:hAnsi="Times New Roman" w:cs="Times New Roman"/>
          <w:sz w:val="29"/>
          <w:szCs w:val="29"/>
        </w:rPr>
      </w:pPr>
      <w:hyperlink r:id="rId2588" w:history="1">
        <w:r>
          <w:rPr>
            <w:rFonts w:ascii="Times New Roman" w:hAnsi="Times New Roman" w:cs="Times New Roman"/>
            <w:sz w:val="29"/>
            <w:szCs w:val="29"/>
            <w:u w:val="single"/>
          </w:rPr>
          <w:t>Trump plan pays for immigration crackdown with cuts to coastal, air security</w:t>
        </w:r>
      </w:hyperlink>
      <w:r>
        <w:rPr>
          <w:rFonts w:ascii="Times New Roman" w:hAnsi="Times New Roman" w:cs="Times New Roman"/>
          <w:sz w:val="29"/>
          <w:szCs w:val="29"/>
        </w:rPr>
        <w:t> Politico 03.07.17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Trump administration wants to fund the increased crackdown on illegal immigration by making cuts to the Coast Guard, as well as airport and rail security.</w:t>
      </w:r>
    </w:p>
    <w:p w:rsidR="006707D0" w:rsidRDefault="006707D0" w:rsidP="006707D0">
      <w:pPr>
        <w:widowControl w:val="0"/>
        <w:autoSpaceDE w:val="0"/>
        <w:autoSpaceDN w:val="0"/>
        <w:adjustRightInd w:val="0"/>
        <w:rPr>
          <w:rFonts w:ascii="Times New Roman" w:hAnsi="Times New Roman" w:cs="Times New Roman"/>
          <w:sz w:val="29"/>
          <w:szCs w:val="29"/>
        </w:rPr>
      </w:pPr>
      <w:hyperlink r:id="rId2589" w:history="1">
        <w:r>
          <w:rPr>
            <w:rFonts w:ascii="Times New Roman" w:hAnsi="Times New Roman" w:cs="Times New Roman"/>
            <w:sz w:val="29"/>
            <w:szCs w:val="29"/>
            <w:u w:val="single"/>
          </w:rPr>
          <w:t>Three Stories of New Yorkers Affected by Trump's Latest Travel Restrictions</w:t>
        </w:r>
      </w:hyperlink>
      <w:r>
        <w:rPr>
          <w:rFonts w:ascii="Times New Roman" w:hAnsi="Times New Roman" w:cs="Times New Roman"/>
          <w:sz w:val="29"/>
          <w:szCs w:val="29"/>
        </w:rPr>
        <w:t> WNYC 03.07.17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Yemeni, Libyan and Sudanese immigrants affected by the revised Muslim Ban share their stories at the New York Immigration Coalition press conference.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03.09.17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March 9, 2017 - 1:16pm — sdilick</w:t>
      </w:r>
    </w:p>
    <w:p w:rsidR="006707D0" w:rsidRDefault="006707D0" w:rsidP="006707D0">
      <w:pPr>
        <w:widowControl w:val="0"/>
        <w:autoSpaceDE w:val="0"/>
        <w:autoSpaceDN w:val="0"/>
        <w:adjustRightInd w:val="0"/>
        <w:rPr>
          <w:rFonts w:ascii="Times New Roman" w:hAnsi="Times New Roman" w:cs="Times New Roman"/>
          <w:sz w:val="29"/>
          <w:szCs w:val="29"/>
        </w:rPr>
      </w:pPr>
      <w:hyperlink r:id="rId2590"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xml:space="preserve"> NPR 03.08.17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media image and political rhetoric surrounding immigration do not always line up with the facts, but clarifying statistics truthfully portray the 11 million undocumented immigrants in the U.S.</w:t>
      </w:r>
    </w:p>
    <w:p w:rsidR="006707D0" w:rsidRDefault="006707D0" w:rsidP="006707D0">
      <w:pPr>
        <w:widowControl w:val="0"/>
        <w:autoSpaceDE w:val="0"/>
        <w:autoSpaceDN w:val="0"/>
        <w:adjustRightInd w:val="0"/>
        <w:rPr>
          <w:rFonts w:ascii="Times New Roman" w:hAnsi="Times New Roman" w:cs="Times New Roman"/>
          <w:sz w:val="29"/>
          <w:szCs w:val="29"/>
        </w:rPr>
      </w:pPr>
      <w:hyperlink r:id="rId2591" w:history="1">
        <w:r>
          <w:rPr>
            <w:rFonts w:ascii="Times New Roman" w:hAnsi="Times New Roman" w:cs="Times New Roman"/>
            <w:sz w:val="29"/>
            <w:szCs w:val="29"/>
            <w:u w:val="single"/>
          </w:rPr>
          <w:t xml:space="preserve">Coast Guard, TSA cuts would help pay for Trump’s wall </w:t>
        </w:r>
      </w:hyperlink>
      <w:r>
        <w:rPr>
          <w:rFonts w:ascii="Times New Roman" w:hAnsi="Times New Roman" w:cs="Times New Roman"/>
          <w:sz w:val="29"/>
          <w:szCs w:val="29"/>
        </w:rPr>
        <w:t>Politico 03.07.17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administration plans on cutting TSA, Coast Guard, and FEMA budgets in order to raise the Department of Homeland Security’s budget for the implementation of stricter border-control and treatment of undocumented immigrants.</w:t>
      </w:r>
    </w:p>
    <w:p w:rsidR="006707D0" w:rsidRDefault="006707D0" w:rsidP="006707D0">
      <w:pPr>
        <w:widowControl w:val="0"/>
        <w:autoSpaceDE w:val="0"/>
        <w:autoSpaceDN w:val="0"/>
        <w:adjustRightInd w:val="0"/>
        <w:rPr>
          <w:rFonts w:ascii="Times New Roman" w:hAnsi="Times New Roman" w:cs="Times New Roman"/>
          <w:sz w:val="29"/>
          <w:szCs w:val="29"/>
        </w:rPr>
      </w:pPr>
      <w:hyperlink r:id="rId2592" w:history="1">
        <w:r>
          <w:rPr>
            <w:rFonts w:ascii="Times New Roman" w:hAnsi="Times New Roman" w:cs="Times New Roman"/>
            <w:sz w:val="29"/>
            <w:szCs w:val="29"/>
            <w:u w:val="single"/>
          </w:rPr>
          <w:t xml:space="preserve">Exclusive: Facing Possible Deportation, Immigrant Activist Ravi Ragbir Speaks Out Before ICE Check-in </w:t>
        </w:r>
      </w:hyperlink>
      <w:r>
        <w:rPr>
          <w:rFonts w:ascii="Times New Roman" w:hAnsi="Times New Roman" w:cs="Times New Roman"/>
          <w:sz w:val="29"/>
          <w:szCs w:val="29"/>
        </w:rPr>
        <w:t>Democracy Now 03.09.17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Ravi Ragbir, known immigrant activist and director of the New Sanctuary Coalition of New York City, explains his situation and calls for fair treatment of all immigrants in an interview before his meeting with ICE.</w:t>
      </w:r>
    </w:p>
    <w:p w:rsidR="006707D0" w:rsidRDefault="006707D0" w:rsidP="006707D0">
      <w:pPr>
        <w:widowControl w:val="0"/>
        <w:autoSpaceDE w:val="0"/>
        <w:autoSpaceDN w:val="0"/>
        <w:adjustRightInd w:val="0"/>
        <w:rPr>
          <w:rFonts w:ascii="Times New Roman" w:hAnsi="Times New Roman" w:cs="Times New Roman"/>
          <w:sz w:val="29"/>
          <w:szCs w:val="29"/>
        </w:rPr>
      </w:pPr>
      <w:hyperlink r:id="rId2593" w:history="1">
        <w:r>
          <w:rPr>
            <w:rFonts w:ascii="Times New Roman" w:hAnsi="Times New Roman" w:cs="Times New Roman"/>
            <w:sz w:val="29"/>
            <w:szCs w:val="29"/>
            <w:u w:val="single"/>
          </w:rPr>
          <w:t>Trump’s New Ban Leaves Few Spots for Refugees, Even the Hunted</w:t>
        </w:r>
      </w:hyperlink>
      <w:r>
        <w:rPr>
          <w:rFonts w:ascii="Times New Roman" w:hAnsi="Times New Roman" w:cs="Times New Roman"/>
          <w:sz w:val="29"/>
          <w:szCs w:val="29"/>
        </w:rPr>
        <w:t>New York Times 03.07.17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Central American children have seen their chances of receiving sanctuary in the U.S. drastically decrease under Trump’s revised travel ban.</w:t>
      </w:r>
    </w:p>
    <w:p w:rsidR="006707D0" w:rsidRDefault="006707D0" w:rsidP="006707D0">
      <w:pPr>
        <w:widowControl w:val="0"/>
        <w:autoSpaceDE w:val="0"/>
        <w:autoSpaceDN w:val="0"/>
        <w:adjustRightInd w:val="0"/>
        <w:rPr>
          <w:rFonts w:ascii="Times New Roman" w:hAnsi="Times New Roman" w:cs="Times New Roman"/>
          <w:sz w:val="29"/>
          <w:szCs w:val="29"/>
        </w:rPr>
      </w:pPr>
      <w:hyperlink r:id="rId2594" w:history="1">
        <w:r>
          <w:rPr>
            <w:rFonts w:ascii="Times New Roman" w:hAnsi="Times New Roman" w:cs="Times New Roman"/>
            <w:sz w:val="29"/>
            <w:szCs w:val="29"/>
            <w:u w:val="single"/>
          </w:rPr>
          <w:t>Trump travel ban: Hawaii files first legal challenge</w:t>
        </w:r>
      </w:hyperlink>
      <w:r>
        <w:rPr>
          <w:rFonts w:ascii="Times New Roman" w:hAnsi="Times New Roman" w:cs="Times New Roman"/>
          <w:sz w:val="29"/>
          <w:szCs w:val="29"/>
        </w:rPr>
        <w:t xml:space="preserve"> BBC News 03.09.17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Hawaii has become the first state to legally challenge the revised travel ban, stating that many issues present in the first version of the ban remain.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95" w:history="1">
        <w:r>
          <w:rPr>
            <w:rFonts w:ascii="Times New Roman" w:hAnsi="Times New Roman" w:cs="Times New Roman"/>
            <w:sz w:val="29"/>
            <w:szCs w:val="29"/>
            <w:u w:val="single"/>
          </w:rPr>
          <w:t>A Look at Legal Issues With Trump's Revised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596" w:history="1">
        <w:r>
          <w:rPr>
            <w:rFonts w:ascii="Times New Roman" w:hAnsi="Times New Roman" w:cs="Times New Roman"/>
            <w:sz w:val="29"/>
            <w:szCs w:val="29"/>
            <w:u w:val="single"/>
          </w:rPr>
          <w:t>FIFA reminds US about World Cup obligations amid travel ban</w:t>
        </w:r>
      </w:hyperlink>
      <w:r>
        <w:rPr>
          <w:rFonts w:ascii="Times New Roman" w:hAnsi="Times New Roman" w:cs="Times New Roman"/>
          <w:sz w:val="29"/>
          <w:szCs w:val="29"/>
        </w:rPr>
        <w:t> By Rob Harris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597" w:history="1">
        <w:r>
          <w:rPr>
            <w:rFonts w:ascii="Times New Roman" w:hAnsi="Times New Roman" w:cs="Times New Roman"/>
            <w:sz w:val="29"/>
            <w:szCs w:val="29"/>
            <w:u w:val="single"/>
          </w:rPr>
          <w:t>Trump's New Travel Ban May Be Hard to Beat. But States Are Trying.</w:t>
        </w:r>
      </w:hyperlink>
      <w:r>
        <w:rPr>
          <w:rFonts w:ascii="Times New Roman" w:hAnsi="Times New Roman" w:cs="Times New Roman"/>
          <w:sz w:val="29"/>
          <w:szCs w:val="29"/>
        </w:rPr>
        <w:t> By Alexander Burns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598" w:history="1">
        <w:r>
          <w:rPr>
            <w:rFonts w:ascii="Times New Roman" w:hAnsi="Times New Roman" w:cs="Times New Roman"/>
            <w:sz w:val="29"/>
            <w:szCs w:val="29"/>
            <w:u w:val="single"/>
          </w:rPr>
          <w:t>Washington state asks judge to declare that freeze of first Trump travel ban applies to new order</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599" w:history="1">
        <w:r>
          <w:rPr>
            <w:rFonts w:ascii="Times New Roman" w:hAnsi="Times New Roman" w:cs="Times New Roman"/>
            <w:sz w:val="29"/>
            <w:szCs w:val="29"/>
            <w:u w:val="single"/>
          </w:rPr>
          <w:t>Washington State to Fight New Trump Immigration Order</w:t>
        </w:r>
      </w:hyperlink>
      <w:r>
        <w:rPr>
          <w:rFonts w:ascii="Times New Roman" w:hAnsi="Times New Roman" w:cs="Times New Roman"/>
          <w:sz w:val="29"/>
          <w:szCs w:val="29"/>
        </w:rPr>
        <w:t> By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600" w:history="1">
        <w:r>
          <w:rPr>
            <w:rFonts w:ascii="Times New Roman" w:hAnsi="Times New Roman" w:cs="Times New Roman"/>
            <w:sz w:val="29"/>
            <w:szCs w:val="29"/>
            <w:u w:val="single"/>
          </w:rPr>
          <w:t>At least five states join up to block revised Trump travel ban</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01" w:history="1">
        <w:r>
          <w:rPr>
            <w:rFonts w:ascii="Times New Roman" w:hAnsi="Times New Roman" w:cs="Times New Roman"/>
            <w:sz w:val="29"/>
            <w:szCs w:val="29"/>
            <w:u w:val="single"/>
          </w:rPr>
          <w:t>Three states suing to block Trump's new travel ban</w:t>
        </w:r>
      </w:hyperlink>
      <w:r>
        <w:rPr>
          <w:rFonts w:ascii="Times New Roman" w:hAnsi="Times New Roman" w:cs="Times New Roman"/>
          <w:sz w:val="29"/>
          <w:szCs w:val="29"/>
        </w:rPr>
        <w:t> By Reid Wilson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02" w:history="1">
        <w:r>
          <w:rPr>
            <w:rFonts w:ascii="Times New Roman" w:hAnsi="Times New Roman" w:cs="Times New Roman"/>
            <w:sz w:val="29"/>
            <w:szCs w:val="29"/>
            <w:u w:val="single"/>
          </w:rPr>
          <w:t>Con artists prey on immigrants fearing a Trump crackdown</w:t>
        </w:r>
      </w:hyperlink>
      <w:r>
        <w:rPr>
          <w:rFonts w:ascii="Times New Roman" w:hAnsi="Times New Roman" w:cs="Times New Roman"/>
          <w:sz w:val="29"/>
          <w:szCs w:val="29"/>
        </w:rPr>
        <w:t> By Tom Hays and Deepti Hajela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03" w:history="1">
        <w:r>
          <w:rPr>
            <w:rFonts w:ascii="Times New Roman" w:hAnsi="Times New Roman" w:cs="Times New Roman"/>
            <w:sz w:val="29"/>
            <w:szCs w:val="29"/>
            <w:u w:val="single"/>
          </w:rPr>
          <w:t>After Fleeing to U.S., Some Asylum-Seekers Run North to Escape Trump Crackdown</w:t>
        </w:r>
      </w:hyperlink>
      <w:r>
        <w:rPr>
          <w:rFonts w:ascii="Times New Roman" w:hAnsi="Times New Roman" w:cs="Times New Roman"/>
          <w:sz w:val="29"/>
          <w:szCs w:val="29"/>
        </w:rPr>
        <w:t> By Rod Nickel and Amran Abocar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04" w:history="1">
        <w:r>
          <w:rPr>
            <w:rFonts w:ascii="Times New Roman" w:hAnsi="Times New Roman" w:cs="Times New Roman"/>
            <w:sz w:val="29"/>
            <w:szCs w:val="29"/>
            <w:u w:val="single"/>
          </w:rPr>
          <w:t>This company is making millions from America's broken immigration system</w:t>
        </w:r>
      </w:hyperlink>
      <w:r>
        <w:rPr>
          <w:rFonts w:ascii="Times New Roman" w:hAnsi="Times New Roman" w:cs="Times New Roman"/>
          <w:sz w:val="29"/>
          <w:szCs w:val="29"/>
        </w:rPr>
        <w:t> By Michael E. Miller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05" w:history="1">
        <w:r>
          <w:rPr>
            <w:rFonts w:ascii="Times New Roman" w:hAnsi="Times New Roman" w:cs="Times New Roman"/>
            <w:sz w:val="29"/>
            <w:szCs w:val="29"/>
            <w:u w:val="single"/>
          </w:rPr>
          <w:t>ACLU is launching 'people power' project to resist Trump policies in cities</w:t>
        </w:r>
      </w:hyperlink>
      <w:r>
        <w:rPr>
          <w:rFonts w:ascii="Times New Roman" w:hAnsi="Times New Roman" w:cs="Times New Roman"/>
          <w:sz w:val="29"/>
          <w:szCs w:val="29"/>
        </w:rPr>
        <w:t> By David Weigel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606" w:history="1">
        <w:r>
          <w:rPr>
            <w:rFonts w:ascii="Times New Roman" w:hAnsi="Times New Roman" w:cs="Times New Roman"/>
            <w:sz w:val="29"/>
            <w:szCs w:val="29"/>
            <w:u w:val="single"/>
          </w:rPr>
          <w:t>Donald Trump's Crackdown On Undocumented Immigrants Is Silencing Exploited Workers</w:t>
        </w:r>
      </w:hyperlink>
      <w:r>
        <w:rPr>
          <w:rFonts w:ascii="Times New Roman" w:hAnsi="Times New Roman" w:cs="Times New Roman"/>
          <w:sz w:val="29"/>
          <w:szCs w:val="29"/>
        </w:rPr>
        <w:t> By Dave Jamieson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607" w:history="1">
        <w:r>
          <w:rPr>
            <w:rFonts w:ascii="Times New Roman" w:hAnsi="Times New Roman" w:cs="Times New Roman"/>
            <w:sz w:val="29"/>
            <w:szCs w:val="29"/>
            <w:u w:val="single"/>
          </w:rPr>
          <w:t>Steve Bannon Helped Preserve DACA But Democrats And Activists Aren't Celebrating</w:t>
        </w:r>
      </w:hyperlink>
      <w:r>
        <w:rPr>
          <w:rFonts w:ascii="Times New Roman" w:hAnsi="Times New Roman" w:cs="Times New Roman"/>
          <w:sz w:val="29"/>
          <w:szCs w:val="29"/>
        </w:rPr>
        <w:t> By Adrian Carrasquillo and Tarini Parti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7</w:t>
      </w:r>
      <w:r>
        <w:rPr>
          <w:rFonts w:ascii="Times New Roman" w:hAnsi="Times New Roman" w:cs="Times New Roman"/>
          <w:sz w:val="29"/>
          <w:szCs w:val="29"/>
        </w:rPr>
        <w:t>: </w:t>
      </w:r>
      <w:hyperlink r:id="rId2608" w:history="1">
        <w:r>
          <w:rPr>
            <w:rFonts w:ascii="Times New Roman" w:hAnsi="Times New Roman" w:cs="Times New Roman"/>
            <w:sz w:val="29"/>
            <w:szCs w:val="29"/>
            <w:u w:val="single"/>
          </w:rPr>
          <w:t>ICE agents illegally detained Colorado US citizen for days because he was Hispanic, lawsuit claims</w:t>
        </w:r>
      </w:hyperlink>
      <w:r>
        <w:rPr>
          <w:rFonts w:ascii="Times New Roman" w:hAnsi="Times New Roman" w:cs="Times New Roman"/>
          <w:sz w:val="29"/>
          <w:szCs w:val="29"/>
        </w:rPr>
        <w:t> By Blair Miller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09" w:history="1">
        <w:r>
          <w:rPr>
            <w:rFonts w:ascii="Times New Roman" w:hAnsi="Times New Roman" w:cs="Times New Roman"/>
            <w:sz w:val="29"/>
            <w:szCs w:val="29"/>
            <w:u w:val="single"/>
          </w:rPr>
          <w:t>February marks fewest arrests at border in recent years</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2610" w:history="1">
        <w:r>
          <w:rPr>
            <w:rFonts w:ascii="Times New Roman" w:hAnsi="Times New Roman" w:cs="Times New Roman"/>
            <w:sz w:val="29"/>
            <w:szCs w:val="29"/>
            <w:u w:val="single"/>
          </w:rPr>
          <w:t>The staggering, sudden change at the US border</w:t>
        </w:r>
      </w:hyperlink>
      <w:r>
        <w:rPr>
          <w:rFonts w:ascii="Times New Roman" w:hAnsi="Times New Roman" w:cs="Times New Roman"/>
          <w:sz w:val="29"/>
          <w:szCs w:val="29"/>
        </w:rPr>
        <w:t> By Dara Lind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611" w:history="1">
        <w:r>
          <w:rPr>
            <w:rFonts w:ascii="Times New Roman" w:hAnsi="Times New Roman" w:cs="Times New Roman"/>
            <w:sz w:val="29"/>
            <w:szCs w:val="29"/>
            <w:u w:val="single"/>
          </w:rPr>
          <w:t>DHS touts drop in border arrests</w:t>
        </w:r>
      </w:hyperlink>
      <w:r>
        <w:rPr>
          <w:rFonts w:ascii="Times New Roman" w:hAnsi="Times New Roman" w:cs="Times New Roman"/>
          <w:sz w:val="29"/>
          <w:szCs w:val="29"/>
        </w:rPr>
        <w:t> By Ted Hesson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12" w:history="1">
        <w:r>
          <w:rPr>
            <w:rFonts w:ascii="Times New Roman" w:hAnsi="Times New Roman" w:cs="Times New Roman"/>
            <w:sz w:val="29"/>
            <w:szCs w:val="29"/>
            <w:u w:val="single"/>
          </w:rPr>
          <w:t>Deported US vets in Mexico hope for return under Trump govt</w:t>
        </w:r>
      </w:hyperlink>
      <w:r>
        <w:rPr>
          <w:rFonts w:ascii="Times New Roman" w:hAnsi="Times New Roman" w:cs="Times New Roman"/>
          <w:sz w:val="29"/>
          <w:szCs w:val="29"/>
        </w:rPr>
        <w:t> By Maria Verza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13" w:history="1">
        <w:r>
          <w:rPr>
            <w:rFonts w:ascii="Times New Roman" w:hAnsi="Times New Roman" w:cs="Times New Roman"/>
            <w:sz w:val="29"/>
            <w:szCs w:val="29"/>
            <w:u w:val="single"/>
          </w:rPr>
          <w:t>Border Patrol 'tunnel rats' plug underground passages</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14" w:history="1">
        <w:r>
          <w:rPr>
            <w:rFonts w:ascii="Times New Roman" w:hAnsi="Times New Roman" w:cs="Times New Roman"/>
            <w:sz w:val="29"/>
            <w:szCs w:val="29"/>
            <w:u w:val="single"/>
          </w:rPr>
          <w:t>Son of former boxing champ tells lawmakers about detention</w:t>
        </w:r>
      </w:hyperlink>
      <w:r>
        <w:rPr>
          <w:rFonts w:ascii="Times New Roman" w:hAnsi="Times New Roman" w:cs="Times New Roman"/>
          <w:sz w:val="29"/>
          <w:szCs w:val="29"/>
        </w:rPr>
        <w:t> By Kevin Freking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15" w:history="1">
        <w:r>
          <w:rPr>
            <w:rFonts w:ascii="Times New Roman" w:hAnsi="Times New Roman" w:cs="Times New Roman"/>
            <w:sz w:val="29"/>
            <w:szCs w:val="29"/>
            <w:u w:val="single"/>
          </w:rPr>
          <w:t>U.S. Program for Afghan Translators in Jeopardy as Visa Supply Runs Low</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16" w:history="1">
        <w:r>
          <w:rPr>
            <w:rFonts w:ascii="Times New Roman" w:hAnsi="Times New Roman" w:cs="Times New Roman"/>
            <w:sz w:val="29"/>
            <w:szCs w:val="29"/>
            <w:u w:val="single"/>
          </w:rPr>
          <w:t>Peruvian President Criticizes U.S. Proposal to Separate Immigrant Families</w:t>
        </w:r>
      </w:hyperlink>
      <w:r>
        <w:rPr>
          <w:rFonts w:ascii="Times New Roman" w:hAnsi="Times New Roman" w:cs="Times New Roman"/>
          <w:sz w:val="29"/>
          <w:szCs w:val="29"/>
        </w:rPr>
        <w:t> By Marco Aquino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17" w:history="1">
        <w:r>
          <w:rPr>
            <w:rFonts w:ascii="Times New Roman" w:hAnsi="Times New Roman" w:cs="Times New Roman"/>
            <w:sz w:val="29"/>
            <w:szCs w:val="29"/>
            <w:u w:val="single"/>
          </w:rPr>
          <w:t>Trump Administration Sends Judges to Immigration Detention Centers: Sources</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18" w:history="1">
        <w:r>
          <w:rPr>
            <w:rFonts w:ascii="Times New Roman" w:hAnsi="Times New Roman" w:cs="Times New Roman"/>
            <w:sz w:val="29"/>
            <w:szCs w:val="29"/>
            <w:u w:val="single"/>
          </w:rPr>
          <w:t>Trump Weighs Cuts to Coast Guard, T.S.A. and FEMA to Bolster Border Plan</w:t>
        </w:r>
      </w:hyperlink>
      <w:r>
        <w:rPr>
          <w:rFonts w:ascii="Times New Roman" w:hAnsi="Times New Roman" w:cs="Times New Roman"/>
          <w:sz w:val="29"/>
          <w:szCs w:val="29"/>
        </w:rPr>
        <w:t> By Nicholas Fandos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19" w:history="1">
        <w:r>
          <w:rPr>
            <w:rFonts w:ascii="Times New Roman" w:hAnsi="Times New Roman" w:cs="Times New Roman"/>
            <w:sz w:val="29"/>
            <w:szCs w:val="29"/>
            <w:u w:val="single"/>
          </w:rPr>
          <w:t>The Story After the Story for a 16-Year-Old Refugee With Dashed Hopes</w:t>
        </w:r>
      </w:hyperlink>
      <w:r>
        <w:rPr>
          <w:rFonts w:ascii="Times New Roman" w:hAnsi="Times New Roman" w:cs="Times New Roman"/>
          <w:sz w:val="29"/>
          <w:szCs w:val="29"/>
        </w:rPr>
        <w:t> By Joe Cochrane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20" w:history="1">
        <w:r>
          <w:rPr>
            <w:rFonts w:ascii="Times New Roman" w:hAnsi="Times New Roman" w:cs="Times New Roman"/>
            <w:sz w:val="29"/>
            <w:szCs w:val="29"/>
            <w:u w:val="single"/>
          </w:rPr>
          <w:t>Even Before the Wall, Migrants Find the U.S. Forbidding</w:t>
        </w:r>
      </w:hyperlink>
      <w:r>
        <w:rPr>
          <w:rFonts w:ascii="Times New Roman" w:hAnsi="Times New Roman" w:cs="Times New Roman"/>
          <w:sz w:val="29"/>
          <w:szCs w:val="29"/>
        </w:rPr>
        <w:t> By Fernanda Santos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621"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 By Hansi Lo Wang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622" w:history="1">
        <w:r>
          <w:rPr>
            <w:rFonts w:ascii="Times New Roman" w:hAnsi="Times New Roman" w:cs="Times New Roman"/>
            <w:sz w:val="29"/>
            <w:szCs w:val="29"/>
            <w:u w:val="single"/>
          </w:rPr>
          <w:t>GOP campaign chair disses Trump's wall</w:t>
        </w:r>
      </w:hyperlink>
      <w:r>
        <w:rPr>
          <w:rFonts w:ascii="Times New Roman" w:hAnsi="Times New Roman" w:cs="Times New Roman"/>
          <w:sz w:val="29"/>
          <w:szCs w:val="29"/>
        </w:rPr>
        <w:t> By Eli Stokols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2623" w:history="1">
        <w:r>
          <w:rPr>
            <w:rFonts w:ascii="Times New Roman" w:hAnsi="Times New Roman" w:cs="Times New Roman"/>
            <w:sz w:val="29"/>
            <w:szCs w:val="29"/>
            <w:u w:val="single"/>
          </w:rPr>
          <w:t>Muhammad Ali's Ex-Wife, Son Discuss Trump's Immigration Order</w:t>
        </w:r>
      </w:hyperlink>
      <w:r>
        <w:rPr>
          <w:rFonts w:ascii="Times New Roman" w:hAnsi="Times New Roman" w:cs="Times New Roman"/>
          <w:sz w:val="29"/>
          <w:szCs w:val="29"/>
        </w:rPr>
        <w:t> By Shahzeb Hashim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24" w:history="1">
        <w:r>
          <w:rPr>
            <w:rFonts w:ascii="Times New Roman" w:hAnsi="Times New Roman" w:cs="Times New Roman"/>
            <w:sz w:val="29"/>
            <w:szCs w:val="29"/>
            <w:u w:val="single"/>
          </w:rPr>
          <w:t>Pence: We will show 'great heart' on immigration</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25" w:history="1">
        <w:r>
          <w:rPr>
            <w:rFonts w:ascii="Times New Roman" w:hAnsi="Times New Roman" w:cs="Times New Roman"/>
            <w:sz w:val="29"/>
            <w:szCs w:val="29"/>
            <w:u w:val="single"/>
          </w:rPr>
          <w:t>Bill Clinton: Nationalism 'the edge of our destruction'</w:t>
        </w:r>
      </w:hyperlink>
      <w:r>
        <w:rPr>
          <w:rFonts w:ascii="Times New Roman" w:hAnsi="Times New Roman" w:cs="Times New Roman"/>
          <w:sz w:val="29"/>
          <w:szCs w:val="29"/>
        </w:rPr>
        <w:t> By Mark Hensch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26" w:history="1">
        <w:r>
          <w:rPr>
            <w:rFonts w:ascii="Times New Roman" w:hAnsi="Times New Roman" w:cs="Times New Roman"/>
            <w:sz w:val="29"/>
            <w:szCs w:val="29"/>
            <w:u w:val="single"/>
          </w:rPr>
          <w:t>Dem rep to introduce bill to block use of federal funds for Trump's border wall</w:t>
        </w:r>
      </w:hyperlink>
      <w:r>
        <w:rPr>
          <w:rFonts w:ascii="Times New Roman" w:hAnsi="Times New Roman" w:cs="Times New Roman"/>
          <w:sz w:val="29"/>
          <w:szCs w:val="29"/>
        </w:rPr>
        <w:t> By Paulina Firozi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2627" w:history="1">
        <w:r>
          <w:rPr>
            <w:rFonts w:ascii="Times New Roman" w:hAnsi="Times New Roman" w:cs="Times New Roman"/>
            <w:sz w:val="29"/>
            <w:szCs w:val="29"/>
            <w:u w:val="single"/>
          </w:rPr>
          <w:t>The most powerful check on President Trump</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2628" w:history="1">
        <w:r>
          <w:rPr>
            <w:rFonts w:ascii="Times New Roman" w:hAnsi="Times New Roman" w:cs="Times New Roman"/>
            <w:sz w:val="29"/>
            <w:szCs w:val="29"/>
            <w:u w:val="single"/>
          </w:rPr>
          <w:t>What It Feels Like When a Mosque Is Threatened</w:t>
        </w:r>
      </w:hyperlink>
      <w:r>
        <w:rPr>
          <w:rFonts w:ascii="Times New Roman" w:hAnsi="Times New Roman" w:cs="Times New Roman"/>
          <w:sz w:val="29"/>
          <w:szCs w:val="29"/>
        </w:rPr>
        <w:t> By Anna North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629" w:history="1">
        <w:r>
          <w:rPr>
            <w:rFonts w:ascii="Times New Roman" w:hAnsi="Times New Roman" w:cs="Times New Roman"/>
            <w:sz w:val="29"/>
            <w:szCs w:val="29"/>
            <w:u w:val="single"/>
          </w:rPr>
          <w:t>Opposition to immigration is at odds with economic growth</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630" w:history="1">
        <w:r>
          <w:rPr>
            <w:rFonts w:ascii="Times New Roman" w:hAnsi="Times New Roman" w:cs="Times New Roman"/>
            <w:sz w:val="29"/>
            <w:szCs w:val="29"/>
            <w:u w:val="single"/>
          </w:rPr>
          <w:t>I am Indian American, and it's 2017. But I still get asked 'What are you?'</w:t>
        </w:r>
      </w:hyperlink>
      <w:r>
        <w:rPr>
          <w:rFonts w:ascii="Times New Roman" w:hAnsi="Times New Roman" w:cs="Times New Roman"/>
          <w:sz w:val="29"/>
          <w:szCs w:val="29"/>
        </w:rPr>
        <w:t> By Lavanya Ramanathan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631" w:history="1">
        <w:r>
          <w:rPr>
            <w:rFonts w:ascii="Times New Roman" w:hAnsi="Times New Roman" w:cs="Times New Roman"/>
            <w:sz w:val="29"/>
            <w:szCs w:val="29"/>
            <w:u w:val="single"/>
          </w:rPr>
          <w:t>White House immigration guidance is executive overreach</w:t>
        </w:r>
      </w:hyperlink>
      <w:r>
        <w:rPr>
          <w:rFonts w:ascii="Times New Roman" w:hAnsi="Times New Roman" w:cs="Times New Roman"/>
          <w:sz w:val="29"/>
          <w:szCs w:val="29"/>
        </w:rPr>
        <w:t> By Stuart Shapiro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2632" w:history="1">
        <w:r>
          <w:rPr>
            <w:rFonts w:ascii="Times New Roman" w:hAnsi="Times New Roman" w:cs="Times New Roman"/>
            <w:sz w:val="29"/>
            <w:szCs w:val="29"/>
            <w:u w:val="single"/>
          </w:rPr>
          <w:t>President Trump's new immigration order offers little solace to Cleveland's future doctors</w:t>
        </w:r>
      </w:hyperlink>
      <w:r>
        <w:rPr>
          <w:rFonts w:ascii="Times New Roman" w:hAnsi="Times New Roman" w:cs="Times New Roman"/>
          <w:sz w:val="29"/>
          <w:szCs w:val="29"/>
        </w:rPr>
        <w:t> By Eric Heisig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2633" w:history="1">
        <w:r>
          <w:rPr>
            <w:rFonts w:ascii="Times New Roman" w:hAnsi="Times New Roman" w:cs="Times New Roman"/>
            <w:sz w:val="29"/>
            <w:szCs w:val="29"/>
            <w:u w:val="single"/>
          </w:rPr>
          <w:t>Trump immigration order complicates Match Day for Northeast Ohio hospitals</w:t>
        </w:r>
      </w:hyperlink>
      <w:r>
        <w:rPr>
          <w:rFonts w:ascii="Times New Roman" w:hAnsi="Times New Roman" w:cs="Times New Roman"/>
          <w:sz w:val="29"/>
          <w:szCs w:val="29"/>
        </w:rPr>
        <w:t> By Brie Zeltner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Buffalo News</w:t>
      </w:r>
      <w:r>
        <w:rPr>
          <w:rFonts w:ascii="Times New Roman" w:hAnsi="Times New Roman" w:cs="Times New Roman"/>
          <w:sz w:val="29"/>
          <w:szCs w:val="29"/>
        </w:rPr>
        <w:t>: </w:t>
      </w:r>
      <w:hyperlink r:id="rId2634" w:history="1">
        <w:r>
          <w:rPr>
            <w:rFonts w:ascii="Times New Roman" w:hAnsi="Times New Roman" w:cs="Times New Roman"/>
            <w:sz w:val="29"/>
            <w:szCs w:val="29"/>
            <w:u w:val="single"/>
          </w:rPr>
          <w:t>Union tips off Border Patrol in immigration crackdown</w:t>
        </w:r>
      </w:hyperlink>
      <w:r>
        <w:rPr>
          <w:rFonts w:ascii="Times New Roman" w:hAnsi="Times New Roman" w:cs="Times New Roman"/>
          <w:sz w:val="29"/>
          <w:szCs w:val="29"/>
        </w:rPr>
        <w:t> By Lou Michel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4</w:t>
      </w:r>
      <w:r>
        <w:rPr>
          <w:rFonts w:ascii="Times New Roman" w:hAnsi="Times New Roman" w:cs="Times New Roman"/>
          <w:sz w:val="29"/>
          <w:szCs w:val="29"/>
        </w:rPr>
        <w:t> (Ohio): </w:t>
      </w:r>
      <w:hyperlink r:id="rId2635" w:history="1">
        <w:r>
          <w:rPr>
            <w:rFonts w:ascii="Times New Roman" w:hAnsi="Times New Roman" w:cs="Times New Roman"/>
            <w:sz w:val="29"/>
            <w:szCs w:val="29"/>
            <w:u w:val="single"/>
          </w:rPr>
          <w:t>Grassroots effort pushing Columbus to start municipal ID program</w:t>
        </w:r>
      </w:hyperlink>
      <w:r>
        <w:rPr>
          <w:rFonts w:ascii="Times New Roman" w:hAnsi="Times New Roman" w:cs="Times New Roman"/>
          <w:sz w:val="29"/>
          <w:szCs w:val="29"/>
        </w:rPr>
        <w:t> By Courtney Yuen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36" w:history="1">
        <w:r>
          <w:rPr>
            <w:rFonts w:ascii="Times New Roman" w:hAnsi="Times New Roman" w:cs="Times New Roman"/>
            <w:sz w:val="29"/>
            <w:szCs w:val="29"/>
            <w:u w:val="single"/>
          </w:rPr>
          <w:t>U.S. Says Illegal Immigration From Mexico Declined Last Month</w:t>
        </w:r>
      </w:hyperlink>
      <w:r>
        <w:rPr>
          <w:rFonts w:ascii="Times New Roman" w:hAnsi="Times New Roman" w:cs="Times New Roman"/>
          <w:sz w:val="29"/>
          <w:szCs w:val="29"/>
        </w:rPr>
        <w:t> By Eric Beech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637" w:history="1">
        <w:r>
          <w:rPr>
            <w:rFonts w:ascii="Times New Roman" w:hAnsi="Times New Roman" w:cs="Times New Roman"/>
            <w:sz w:val="29"/>
            <w:szCs w:val="29"/>
            <w:u w:val="single"/>
          </w:rPr>
          <w:t>Does border drop mean Trump's tough talk is working?</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638" w:history="1">
        <w:r>
          <w:rPr>
            <w:rFonts w:ascii="Times New Roman" w:hAnsi="Times New Roman" w:cs="Times New Roman"/>
            <w:sz w:val="29"/>
            <w:szCs w:val="29"/>
            <w:u w:val="single"/>
          </w:rPr>
          <w:t>Illegal Border Crossings Appear to Drop Under Trump</w:t>
        </w:r>
      </w:hyperlink>
      <w:r>
        <w:rPr>
          <w:rFonts w:ascii="Times New Roman" w:hAnsi="Times New Roman" w:cs="Times New Roman"/>
          <w:sz w:val="29"/>
          <w:szCs w:val="29"/>
        </w:rPr>
        <w:t> By Nicholas Kulish and Feranada Santos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639" w:history="1">
        <w:r>
          <w:rPr>
            <w:rFonts w:ascii="Times New Roman" w:hAnsi="Times New Roman" w:cs="Times New Roman"/>
            <w:sz w:val="29"/>
            <w:szCs w:val="29"/>
            <w:u w:val="single"/>
          </w:rPr>
          <w:t>Border Apprehensions Drop; Homeland Security Chief Cites Trump Policies</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40" w:history="1">
        <w:r>
          <w:rPr>
            <w:rFonts w:ascii="Times New Roman" w:hAnsi="Times New Roman" w:cs="Times New Roman"/>
            <w:sz w:val="29"/>
            <w:szCs w:val="29"/>
            <w:u w:val="single"/>
          </w:rPr>
          <w:t>DHS secretary touts dip in illegal border crossings</w:t>
        </w:r>
      </w:hyperlink>
      <w:r>
        <w:rPr>
          <w:rFonts w:ascii="Times New Roman" w:hAnsi="Times New Roman" w:cs="Times New Roman"/>
          <w:sz w:val="29"/>
          <w:szCs w:val="29"/>
        </w:rPr>
        <w:t> By Max Greenwood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641" w:history="1">
        <w:r>
          <w:rPr>
            <w:rFonts w:ascii="Times New Roman" w:hAnsi="Times New Roman" w:cs="Times New Roman"/>
            <w:sz w:val="29"/>
            <w:szCs w:val="29"/>
            <w:u w:val="single"/>
          </w:rPr>
          <w:t>Trump admin quietly made asylum more difficult in the US</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Newsy</w:t>
      </w:r>
      <w:r>
        <w:rPr>
          <w:rFonts w:ascii="Times New Roman" w:hAnsi="Times New Roman" w:cs="Times New Roman"/>
          <w:sz w:val="29"/>
          <w:szCs w:val="29"/>
        </w:rPr>
        <w:t>: </w:t>
      </w:r>
      <w:hyperlink r:id="rId2642" w:history="1">
        <w:r>
          <w:rPr>
            <w:rFonts w:ascii="Times New Roman" w:hAnsi="Times New Roman" w:cs="Times New Roman"/>
            <w:sz w:val="29"/>
            <w:szCs w:val="29"/>
            <w:u w:val="single"/>
          </w:rPr>
          <w:t>How Trump Wants To Make It Easier To Deport People Quickly</w:t>
        </w:r>
      </w:hyperlink>
      <w:r>
        <w:rPr>
          <w:rFonts w:ascii="Times New Roman" w:hAnsi="Times New Roman" w:cs="Times New Roman"/>
          <w:sz w:val="29"/>
          <w:szCs w:val="29"/>
        </w:rPr>
        <w:t> By Kate Grumke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Chicago Tribune: </w:t>
      </w:r>
      <w:hyperlink r:id="rId2643" w:history="1">
        <w:r>
          <w:rPr>
            <w:rFonts w:ascii="Times New Roman" w:hAnsi="Times New Roman" w:cs="Times New Roman"/>
            <w:sz w:val="29"/>
            <w:szCs w:val="29"/>
            <w:u w:val="single"/>
          </w:rPr>
          <w:t>Could Dramatic Workplace Raids Make a Comeback Under Trump?</w:t>
        </w:r>
      </w:hyperlink>
      <w:r>
        <w:rPr>
          <w:rFonts w:ascii="Times New Roman" w:hAnsi="Times New Roman" w:cs="Times New Roman"/>
          <w:sz w:val="29"/>
          <w:szCs w:val="29"/>
        </w:rPr>
        <w:t> By Alexia Elejalde Ruiz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44" w:history="1">
        <w:r>
          <w:rPr>
            <w:rFonts w:ascii="Times New Roman" w:hAnsi="Times New Roman" w:cs="Times New Roman"/>
            <w:sz w:val="29"/>
            <w:szCs w:val="29"/>
            <w:u w:val="single"/>
          </w:rPr>
          <w:t>DHS nominee open to virtual wall</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45" w:history="1">
        <w:r>
          <w:rPr>
            <w:rFonts w:ascii="Times New Roman" w:hAnsi="Times New Roman" w:cs="Times New Roman"/>
            <w:sz w:val="29"/>
            <w:szCs w:val="29"/>
            <w:u w:val="single"/>
          </w:rPr>
          <w:t>The Latest: Ruling next week on Seattle 'dreamer' case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646" w:history="1">
        <w:r>
          <w:rPr>
            <w:rFonts w:ascii="Times New Roman" w:hAnsi="Times New Roman" w:cs="Times New Roman"/>
            <w:sz w:val="29"/>
            <w:szCs w:val="29"/>
            <w:u w:val="single"/>
          </w:rPr>
          <w:t>In Line for Paperwork, Immigrants Are 'Scared They'll Take Away Our Children'</w:t>
        </w:r>
      </w:hyperlink>
      <w:r>
        <w:rPr>
          <w:rFonts w:ascii="Times New Roman" w:hAnsi="Times New Roman" w:cs="Times New Roman"/>
          <w:sz w:val="29"/>
          <w:szCs w:val="29"/>
        </w:rPr>
        <w:t> By Deborah Acosta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CNN: </w:t>
      </w:r>
      <w:hyperlink r:id="rId2647" w:history="1">
        <w:r>
          <w:rPr>
            <w:rFonts w:ascii="Times New Roman" w:hAnsi="Times New Roman" w:cs="Times New Roman"/>
            <w:sz w:val="29"/>
            <w:szCs w:val="29"/>
            <w:u w:val="single"/>
          </w:rPr>
          <w:t>Joy, then heartbreak: What happened at one woman's ICE check-in</w:t>
        </w:r>
      </w:hyperlink>
      <w:r>
        <w:rPr>
          <w:rFonts w:ascii="Times New Roman" w:hAnsi="Times New Roman" w:cs="Times New Roman"/>
          <w:sz w:val="29"/>
          <w:szCs w:val="29"/>
        </w:rPr>
        <w:t> By Rosa Flores and Michelle Krupta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Daily Beast: </w:t>
      </w:r>
      <w:hyperlink r:id="rId2648" w:history="1">
        <w:r>
          <w:rPr>
            <w:rFonts w:ascii="Times New Roman" w:hAnsi="Times New Roman" w:cs="Times New Roman"/>
            <w:sz w:val="29"/>
            <w:szCs w:val="29"/>
            <w:u w:val="single"/>
          </w:rPr>
          <w:t>Fake ICE Agent Told Immigrants: Pay Me or Get Deported</w:t>
        </w:r>
      </w:hyperlink>
      <w:r>
        <w:rPr>
          <w:rFonts w:ascii="Times New Roman" w:hAnsi="Times New Roman" w:cs="Times New Roman"/>
          <w:sz w:val="29"/>
          <w:szCs w:val="29"/>
        </w:rPr>
        <w:t> By Kelly Weill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649" w:history="1">
        <w:r>
          <w:rPr>
            <w:rFonts w:ascii="Times New Roman" w:hAnsi="Times New Roman" w:cs="Times New Roman"/>
            <w:sz w:val="29"/>
            <w:szCs w:val="29"/>
            <w:u w:val="single"/>
          </w:rPr>
          <w:t>Emirates Airline Bookings Plunge 35% After Trump Travel Ban</w:t>
        </w:r>
      </w:hyperlink>
      <w:r>
        <w:rPr>
          <w:rFonts w:ascii="Times New Roman" w:hAnsi="Times New Roman" w:cs="Times New Roman"/>
          <w:sz w:val="29"/>
          <w:szCs w:val="29"/>
        </w:rPr>
        <w:t> By Robert Wall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650" w:history="1">
        <w:r>
          <w:rPr>
            <w:rFonts w:ascii="Times New Roman" w:hAnsi="Times New Roman" w:cs="Times New Roman"/>
            <w:sz w:val="29"/>
            <w:szCs w:val="29"/>
            <w:u w:val="single"/>
          </w:rPr>
          <w:t>Refugee ban could result in increased illegal immigration</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51" w:history="1">
        <w:r>
          <w:rPr>
            <w:rFonts w:ascii="Times New Roman" w:hAnsi="Times New Roman" w:cs="Times New Roman"/>
            <w:sz w:val="29"/>
            <w:szCs w:val="29"/>
            <w:u w:val="single"/>
          </w:rPr>
          <w:t>Why Hawaii says Trump's new travel ban is still unconstitutional</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52" w:history="1">
        <w:r>
          <w:rPr>
            <w:rFonts w:ascii="Times New Roman" w:hAnsi="Times New Roman" w:cs="Times New Roman"/>
            <w:sz w:val="29"/>
            <w:szCs w:val="29"/>
            <w:u w:val="single"/>
          </w:rPr>
          <w:t>Judge allows travel ban lawsuit by Hawaii to move forward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653" w:history="1">
        <w:r>
          <w:rPr>
            <w:rFonts w:ascii="Times New Roman" w:hAnsi="Times New Roman" w:cs="Times New Roman"/>
            <w:sz w:val="29"/>
            <w:szCs w:val="29"/>
            <w:u w:val="single"/>
          </w:rPr>
          <w:t>Hawaii Sues to Block Trump Travel Ban; First Challenge to Order</w:t>
        </w:r>
      </w:hyperlink>
      <w:r>
        <w:rPr>
          <w:rFonts w:ascii="Times New Roman" w:hAnsi="Times New Roman" w:cs="Times New Roman"/>
          <w:sz w:val="29"/>
          <w:szCs w:val="29"/>
        </w:rPr>
        <w:t> By Alexander Burns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Wall Street Journal: </w:t>
      </w:r>
      <w:hyperlink r:id="rId2654" w:history="1">
        <w:r>
          <w:rPr>
            <w:rFonts w:ascii="Times New Roman" w:hAnsi="Times New Roman" w:cs="Times New Roman"/>
            <w:sz w:val="29"/>
            <w:szCs w:val="29"/>
            <w:u w:val="single"/>
          </w:rPr>
          <w:t>Hawaii Judge Agrees to Hearing on Trump Immigration Order</w:t>
        </w:r>
      </w:hyperlink>
      <w:r>
        <w:rPr>
          <w:rFonts w:ascii="Times New Roman" w:hAnsi="Times New Roman" w:cs="Times New Roman"/>
          <w:sz w:val="29"/>
          <w:szCs w:val="29"/>
        </w:rPr>
        <w:t> By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655" w:history="1">
        <w:r>
          <w:rPr>
            <w:rFonts w:ascii="Times New Roman" w:hAnsi="Times New Roman" w:cs="Times New Roman"/>
            <w:sz w:val="29"/>
            <w:szCs w:val="29"/>
            <w:u w:val="single"/>
          </w:rPr>
          <w:t>Hawaii federal judge sets hearing on blocking new Trump travel ban</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656" w:history="1">
        <w:r>
          <w:rPr>
            <w:rFonts w:ascii="Times New Roman" w:hAnsi="Times New Roman" w:cs="Times New Roman"/>
            <w:sz w:val="29"/>
            <w:szCs w:val="29"/>
            <w:u w:val="single"/>
          </w:rPr>
          <w:t>Hawaii files challenge to Trump's new travel order</w:t>
        </w:r>
      </w:hyperlink>
      <w:r>
        <w:rPr>
          <w:rFonts w:ascii="Times New Roman" w:hAnsi="Times New Roman" w:cs="Times New Roman"/>
          <w:sz w:val="29"/>
          <w:szCs w:val="29"/>
        </w:rPr>
        <w:t> By Lydia Wheeler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57" w:history="1">
        <w:r>
          <w:rPr>
            <w:rFonts w:ascii="Times New Roman" w:hAnsi="Times New Roman" w:cs="Times New Roman"/>
            <w:sz w:val="29"/>
            <w:szCs w:val="29"/>
            <w:u w:val="single"/>
          </w:rPr>
          <w:t>Pew: US labor force would shrink without new immigrants</w:t>
        </w:r>
      </w:hyperlink>
      <w:r>
        <w:rPr>
          <w:rFonts w:ascii="Times New Roman" w:hAnsi="Times New Roman" w:cs="Times New Roman"/>
          <w:sz w:val="29"/>
          <w:szCs w:val="29"/>
        </w:rPr>
        <w:t> By Paul Wiseman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58" w:history="1">
        <w:r>
          <w:rPr>
            <w:rFonts w:ascii="Times New Roman" w:hAnsi="Times New Roman" w:cs="Times New Roman"/>
            <w:sz w:val="29"/>
            <w:szCs w:val="29"/>
            <w:u w:val="single"/>
          </w:rPr>
          <w:t>UN rights chief 'dismayed' at Trump efforts to 'intimidate'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59" w:history="1">
        <w:r>
          <w:rPr>
            <w:rFonts w:ascii="Times New Roman" w:hAnsi="Times New Roman" w:cs="Times New Roman"/>
            <w:sz w:val="29"/>
            <w:szCs w:val="29"/>
            <w:u w:val="single"/>
          </w:rPr>
          <w:t>Border Patrol may loosen lie-detector hiring requirement</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60" w:history="1">
        <w:r>
          <w:rPr>
            <w:rFonts w:ascii="Times New Roman" w:hAnsi="Times New Roman" w:cs="Times New Roman"/>
            <w:sz w:val="29"/>
            <w:szCs w:val="29"/>
            <w:u w:val="single"/>
          </w:rPr>
          <w:t>Watchdog: Spoiled food, safety risks at immigration facility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61" w:history="1">
        <w:r>
          <w:rPr>
            <w:rFonts w:ascii="Times New Roman" w:hAnsi="Times New Roman" w:cs="Times New Roman"/>
            <w:sz w:val="29"/>
            <w:szCs w:val="29"/>
            <w:u w:val="single"/>
          </w:rPr>
          <w:t>Vietnam remittances fall, may take hit from US border policy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Times: </w:t>
      </w:r>
      <w:hyperlink r:id="rId2662" w:history="1">
        <w:r>
          <w:rPr>
            <w:rFonts w:ascii="Times New Roman" w:hAnsi="Times New Roman" w:cs="Times New Roman"/>
            <w:sz w:val="29"/>
            <w:szCs w:val="29"/>
            <w:u w:val="single"/>
          </w:rPr>
          <w:t>'The Daily': Tracing the Origin of the Sanctuary City</w:t>
        </w:r>
      </w:hyperlink>
      <w:r>
        <w:rPr>
          <w:rFonts w:ascii="Times New Roman" w:hAnsi="Times New Roman" w:cs="Times New Roman"/>
          <w:sz w:val="29"/>
          <w:szCs w:val="29"/>
        </w:rPr>
        <w:t> By Michael Barbado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663" w:history="1">
        <w:r>
          <w:rPr>
            <w:rFonts w:ascii="Times New Roman" w:hAnsi="Times New Roman" w:cs="Times New Roman"/>
            <w:sz w:val="29"/>
            <w:szCs w:val="29"/>
            <w:u w:val="single"/>
          </w:rPr>
          <w:t>17 migrants crossing into Canada rescued in blizzard, as mounting numbers desperately flee U.S.</w:t>
        </w:r>
      </w:hyperlink>
      <w:r>
        <w:rPr>
          <w:rFonts w:ascii="Times New Roman" w:hAnsi="Times New Roman" w:cs="Times New Roman"/>
          <w:sz w:val="29"/>
          <w:szCs w:val="29"/>
        </w:rPr>
        <w:t> By Derek Hawkins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664" w:history="1">
        <w:r>
          <w:rPr>
            <w:rFonts w:ascii="Times New Roman" w:hAnsi="Times New Roman" w:cs="Times New Roman"/>
            <w:sz w:val="29"/>
            <w:szCs w:val="29"/>
            <w:u w:val="single"/>
          </w:rPr>
          <w:t>Bipartisan bloc blasts White House on Coast Guard cuts</w:t>
        </w:r>
      </w:hyperlink>
      <w:r>
        <w:rPr>
          <w:rFonts w:ascii="Times New Roman" w:hAnsi="Times New Roman" w:cs="Times New Roman"/>
          <w:sz w:val="29"/>
          <w:szCs w:val="29"/>
        </w:rPr>
        <w:t> By Jeremy Herb</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Hill: </w:t>
      </w:r>
      <w:hyperlink r:id="rId2665" w:history="1">
        <w:r>
          <w:rPr>
            <w:rFonts w:ascii="Times New Roman" w:hAnsi="Times New Roman" w:cs="Times New Roman"/>
            <w:sz w:val="29"/>
            <w:szCs w:val="29"/>
            <w:u w:val="single"/>
          </w:rPr>
          <w:t>Statue of Liberty goes dark due to 'technical glitch'</w:t>
        </w:r>
      </w:hyperlink>
      <w:r>
        <w:rPr>
          <w:rFonts w:ascii="Times New Roman" w:hAnsi="Times New Roman" w:cs="Times New Roman"/>
          <w:sz w:val="29"/>
          <w:szCs w:val="29"/>
        </w:rPr>
        <w:t> By Brooke Seipel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666" w:history="1">
        <w:r>
          <w:rPr>
            <w:rFonts w:ascii="Times New Roman" w:hAnsi="Times New Roman" w:cs="Times New Roman"/>
            <w:sz w:val="29"/>
            <w:szCs w:val="29"/>
            <w:u w:val="single"/>
          </w:rPr>
          <w:t>The Statue of Liberty went dark overnight and the timing was just 'too perfect'</w:t>
        </w:r>
      </w:hyperlink>
      <w:r>
        <w:rPr>
          <w:rFonts w:ascii="Times New Roman" w:hAnsi="Times New Roman" w:cs="Times New Roman"/>
          <w:sz w:val="29"/>
          <w:szCs w:val="29"/>
        </w:rPr>
        <w:t> By Samantha Schmidt and Lindsey Bever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667" w:history="1">
        <w:r>
          <w:rPr>
            <w:rFonts w:ascii="Times New Roman" w:hAnsi="Times New Roman" w:cs="Times New Roman"/>
            <w:sz w:val="29"/>
            <w:szCs w:val="29"/>
            <w:u w:val="single"/>
          </w:rPr>
          <w:t>Michelle Obama celebrates 'young immigrants' on International Women's Day. Shade or no?</w:t>
        </w:r>
      </w:hyperlink>
      <w:r>
        <w:rPr>
          <w:rFonts w:ascii="Times New Roman" w:hAnsi="Times New Roman" w:cs="Times New Roman"/>
          <w:sz w:val="29"/>
          <w:szCs w:val="29"/>
        </w:rPr>
        <w:t> By Heather Andrews-Dyer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668" w:history="1">
        <w:r>
          <w:rPr>
            <w:rFonts w:ascii="Times New Roman" w:hAnsi="Times New Roman" w:cs="Times New Roman"/>
            <w:sz w:val="29"/>
            <w:szCs w:val="29"/>
            <w:u w:val="single"/>
          </w:rPr>
          <w:t>Secretary Kelly Is Missing in Action on Immigration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w:t>
      </w:r>
      <w:r>
        <w:rPr>
          <w:rFonts w:ascii="Times New Roman" w:hAnsi="Times New Roman" w:cs="Times New Roman"/>
          <w:sz w:val="29"/>
          <w:szCs w:val="29"/>
        </w:rPr>
        <w:t> (Op-Ed): </w:t>
      </w:r>
      <w:hyperlink r:id="rId2669" w:history="1">
        <w:r>
          <w:rPr>
            <w:rFonts w:ascii="Times New Roman" w:hAnsi="Times New Roman" w:cs="Times New Roman"/>
            <w:sz w:val="29"/>
            <w:szCs w:val="29"/>
            <w:u w:val="single"/>
          </w:rPr>
          <w:t>Fix Immigration Without Sacrificing Innocent Children</w:t>
        </w:r>
      </w:hyperlink>
      <w:r>
        <w:rPr>
          <w:rFonts w:ascii="Times New Roman" w:hAnsi="Times New Roman" w:cs="Times New Roman"/>
          <w:sz w:val="29"/>
          <w:szCs w:val="29"/>
        </w:rPr>
        <w:t> By Michael Bloomberg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 </w:t>
      </w:r>
      <w:r>
        <w:rPr>
          <w:rFonts w:ascii="Times New Roman" w:hAnsi="Times New Roman" w:cs="Times New Roman"/>
          <w:sz w:val="29"/>
          <w:szCs w:val="29"/>
        </w:rPr>
        <w:t>(Op-Ed): </w:t>
      </w:r>
      <w:hyperlink r:id="rId2670" w:history="1">
        <w:r>
          <w:rPr>
            <w:rFonts w:ascii="Times New Roman" w:hAnsi="Times New Roman" w:cs="Times New Roman"/>
            <w:sz w:val="29"/>
            <w:szCs w:val="29"/>
            <w:u w:val="single"/>
          </w:rPr>
          <w:t>And then my daughter asked: 'Is it because they're Muslim?'</w:t>
        </w:r>
      </w:hyperlink>
      <w:r>
        <w:rPr>
          <w:rFonts w:ascii="Times New Roman" w:hAnsi="Times New Roman" w:cs="Times New Roman"/>
          <w:sz w:val="29"/>
          <w:szCs w:val="29"/>
        </w:rPr>
        <w:t> By Lisa Papademetriou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(Op-Ed): </w:t>
      </w:r>
      <w:hyperlink r:id="rId2671" w:history="1">
        <w:r>
          <w:rPr>
            <w:rFonts w:ascii="Times New Roman" w:hAnsi="Times New Roman" w:cs="Times New Roman"/>
            <w:sz w:val="29"/>
            <w:szCs w:val="29"/>
            <w:u w:val="single"/>
          </w:rPr>
          <w:t>Slaves weren't immigrants. They were property.</w:t>
        </w:r>
      </w:hyperlink>
      <w:r>
        <w:rPr>
          <w:rFonts w:ascii="Times New Roman" w:hAnsi="Times New Roman" w:cs="Times New Roman"/>
          <w:sz w:val="29"/>
          <w:szCs w:val="29"/>
        </w:rPr>
        <w:t> By Tera W. Hunter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Slate (Op-Ed): </w:t>
      </w:r>
      <w:hyperlink r:id="rId2672" w:history="1">
        <w:r>
          <w:rPr>
            <w:rFonts w:ascii="Times New Roman" w:hAnsi="Times New Roman" w:cs="Times New Roman"/>
            <w:sz w:val="29"/>
            <w:szCs w:val="29"/>
            <w:u w:val="single"/>
          </w:rPr>
          <w:t>Quinnipiac Poll Latest Reminder that 3-of-4 Americans Back Immigrant Legalization and Reject Trump's Deportation Vision</w:t>
        </w:r>
      </w:hyperlink>
      <w:r>
        <w:rPr>
          <w:rFonts w:ascii="Times New Roman" w:hAnsi="Times New Roman" w:cs="Times New Roman"/>
          <w:sz w:val="29"/>
          <w:szCs w:val="29"/>
        </w:rPr>
        <w:t> By Aymann Ismail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Marketplace (South Dakota): </w:t>
      </w:r>
      <w:hyperlink r:id="rId2673" w:history="1">
        <w:r>
          <w:rPr>
            <w:rFonts w:ascii="Times New Roman" w:hAnsi="Times New Roman" w:cs="Times New Roman"/>
            <w:sz w:val="29"/>
            <w:szCs w:val="29"/>
            <w:u w:val="single"/>
          </w:rPr>
          <w:t>Food company dependent on immigrant labor is 'concerned' about political rhetoric</w:t>
        </w:r>
      </w:hyperlink>
      <w:r>
        <w:rPr>
          <w:rFonts w:ascii="Times New Roman" w:hAnsi="Times New Roman" w:cs="Times New Roman"/>
          <w:sz w:val="29"/>
          <w:szCs w:val="29"/>
        </w:rPr>
        <w:t> By Kai Ryssdal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(Vermont): </w:t>
      </w:r>
      <w:hyperlink r:id="rId2674" w:history="1">
        <w:r>
          <w:rPr>
            <w:rFonts w:ascii="Times New Roman" w:hAnsi="Times New Roman" w:cs="Times New Roman"/>
            <w:sz w:val="29"/>
            <w:szCs w:val="29"/>
            <w:u w:val="single"/>
          </w:rPr>
          <w:t>Mayor believes his Syrian refugee plan cost him re-election</w:t>
        </w:r>
      </w:hyperlink>
      <w:r>
        <w:rPr>
          <w:rFonts w:ascii="Times New Roman" w:hAnsi="Times New Roman" w:cs="Times New Roman"/>
          <w:sz w:val="29"/>
          <w:szCs w:val="29"/>
        </w:rPr>
        <w:t> By Wilson Ring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(Minnesota): </w:t>
      </w:r>
      <w:hyperlink r:id="rId2675" w:history="1">
        <w:r>
          <w:rPr>
            <w:rFonts w:ascii="Times New Roman" w:hAnsi="Times New Roman" w:cs="Times New Roman"/>
            <w:sz w:val="29"/>
            <w:szCs w:val="29"/>
            <w:u w:val="single"/>
          </w:rPr>
          <w:t>Minneapolis man gets 1 year for threat to blow up mosque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Register Herald: </w:t>
      </w:r>
      <w:hyperlink r:id="rId2676" w:history="1">
        <w:r>
          <w:rPr>
            <w:rFonts w:ascii="Times New Roman" w:hAnsi="Times New Roman" w:cs="Times New Roman"/>
            <w:sz w:val="29"/>
            <w:szCs w:val="29"/>
            <w:u w:val="single"/>
          </w:rPr>
          <w:t>ICE detains two local men</w:t>
        </w:r>
      </w:hyperlink>
      <w:r>
        <w:rPr>
          <w:rFonts w:ascii="Times New Roman" w:hAnsi="Times New Roman" w:cs="Times New Roman"/>
          <w:sz w:val="29"/>
          <w:szCs w:val="29"/>
        </w:rPr>
        <w:t> By Jessica Farrish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My AJC: </w:t>
      </w:r>
      <w:hyperlink r:id="rId2677" w:history="1">
        <w:r>
          <w:rPr>
            <w:rFonts w:ascii="Times New Roman" w:hAnsi="Times New Roman" w:cs="Times New Roman"/>
            <w:sz w:val="29"/>
            <w:szCs w:val="29"/>
            <w:u w:val="single"/>
          </w:rPr>
          <w:t>Georgian arrested in immigration raid says she is U.S. citizen</w:t>
        </w:r>
      </w:hyperlink>
      <w:r>
        <w:rPr>
          <w:rFonts w:ascii="Times New Roman" w:hAnsi="Times New Roman" w:cs="Times New Roman"/>
          <w:sz w:val="29"/>
          <w:szCs w:val="29"/>
        </w:rPr>
        <w:t> By Jeremy Redmon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 Paso Times: </w:t>
      </w:r>
      <w:hyperlink r:id="rId2678" w:history="1">
        <w:r>
          <w:rPr>
            <w:rFonts w:ascii="Times New Roman" w:hAnsi="Times New Roman" w:cs="Times New Roman"/>
            <w:sz w:val="29"/>
            <w:szCs w:val="29"/>
            <w:u w:val="single"/>
          </w:rPr>
          <w:t>US citizen's dad stopped by DPS faces deportation</w:t>
        </w:r>
      </w:hyperlink>
      <w:r>
        <w:rPr>
          <w:rFonts w:ascii="Times New Roman" w:hAnsi="Times New Roman" w:cs="Times New Roman"/>
          <w:sz w:val="29"/>
          <w:szCs w:val="29"/>
        </w:rPr>
        <w:t> By Lorena Figuera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Houston Press: </w:t>
      </w:r>
      <w:hyperlink r:id="rId2679" w:history="1">
        <w:r>
          <w:rPr>
            <w:rFonts w:ascii="Times New Roman" w:hAnsi="Times New Roman" w:cs="Times New Roman"/>
            <w:sz w:val="29"/>
            <w:szCs w:val="29"/>
            <w:u w:val="single"/>
          </w:rPr>
          <w:t>ICE Deports Salvadoran Father in Houston with No Criminal History</w:t>
        </w:r>
      </w:hyperlink>
      <w:r>
        <w:rPr>
          <w:rFonts w:ascii="Times New Roman" w:hAnsi="Times New Roman" w:cs="Times New Roman"/>
          <w:sz w:val="29"/>
          <w:szCs w:val="29"/>
        </w:rPr>
        <w:t> By Meagan Flynn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w:t>
      </w:r>
      <w:r>
        <w:rPr>
          <w:rFonts w:ascii="Times New Roman" w:hAnsi="Times New Roman" w:cs="Times New Roman"/>
          <w:sz w:val="29"/>
          <w:szCs w:val="29"/>
        </w:rPr>
        <w:t>: </w:t>
      </w:r>
      <w:hyperlink r:id="rId2680" w:history="1">
        <w:r>
          <w:rPr>
            <w:rFonts w:ascii="Times New Roman" w:hAnsi="Times New Roman" w:cs="Times New Roman"/>
            <w:sz w:val="29"/>
            <w:szCs w:val="29"/>
            <w:u w:val="single"/>
          </w:rPr>
          <w:t>Akron immigrant shackled by ICE 'self-deports' to avoid prosecution</w:t>
        </w:r>
      </w:hyperlink>
      <w:r>
        <w:rPr>
          <w:rFonts w:ascii="Times New Roman" w:hAnsi="Times New Roman" w:cs="Times New Roman"/>
          <w:sz w:val="29"/>
          <w:szCs w:val="29"/>
        </w:rPr>
        <w:t> By Doug Livingston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WLWT: </w:t>
      </w:r>
      <w:hyperlink r:id="rId2681" w:history="1">
        <w:r>
          <w:rPr>
            <w:rFonts w:ascii="Times New Roman" w:hAnsi="Times New Roman" w:cs="Times New Roman"/>
            <w:sz w:val="29"/>
            <w:szCs w:val="29"/>
            <w:u w:val="single"/>
          </w:rPr>
          <w:t>After 20 years in America, west side mother of 3 deported to Africa</w:t>
        </w:r>
      </w:hyperlink>
      <w:r>
        <w:rPr>
          <w:rFonts w:ascii="Times New Roman" w:hAnsi="Times New Roman" w:cs="Times New Roman"/>
          <w:sz w:val="29"/>
          <w:szCs w:val="29"/>
        </w:rPr>
        <w:t> By John London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 </w:t>
      </w:r>
      <w:r>
        <w:rPr>
          <w:rFonts w:ascii="Times New Roman" w:hAnsi="Times New Roman" w:cs="Times New Roman"/>
          <w:sz w:val="29"/>
          <w:szCs w:val="29"/>
        </w:rPr>
        <w:t>(Opinion): </w:t>
      </w:r>
      <w:hyperlink r:id="rId2682" w:history="1">
        <w:r>
          <w:rPr>
            <w:rFonts w:ascii="Times New Roman" w:hAnsi="Times New Roman" w:cs="Times New Roman"/>
            <w:sz w:val="29"/>
            <w:szCs w:val="29"/>
            <w:u w:val="single"/>
          </w:rPr>
          <w:t>Trump's office of anti-immigrant propaganda will hurt all immigrants</w:t>
        </w:r>
      </w:hyperlink>
      <w:r>
        <w:rPr>
          <w:rFonts w:ascii="Times New Roman" w:hAnsi="Times New Roman" w:cs="Times New Roman"/>
          <w:sz w:val="29"/>
          <w:szCs w:val="29"/>
        </w:rPr>
        <w:t> By Andres Oppenheimer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Tilde Noticias (Op-Ed): </w:t>
      </w:r>
      <w:hyperlink r:id="rId2683" w:history="1">
        <w:r>
          <w:rPr>
            <w:rFonts w:ascii="Times New Roman" w:hAnsi="Times New Roman" w:cs="Times New Roman"/>
            <w:sz w:val="29"/>
            <w:szCs w:val="29"/>
            <w:u w:val="single"/>
          </w:rPr>
          <w:t>Trump/Kelly Extreme Immigration Plans: Separate Parents, Children at the Border</w:t>
        </w:r>
      </w:hyperlink>
      <w:r>
        <w:rPr>
          <w:rFonts w:ascii="Times New Roman" w:hAnsi="Times New Roman" w:cs="Times New Roman"/>
          <w:sz w:val="29"/>
          <w:szCs w:val="29"/>
        </w:rPr>
        <w:t> By Van 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17030835 | Dated March 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84" w:history="1">
        <w:r>
          <w:rPr>
            <w:rFonts w:ascii="Times New Roman" w:hAnsi="Times New Roman" w:cs="Times New Roman"/>
            <w:sz w:val="29"/>
            <w:szCs w:val="29"/>
            <w:u w:val="single"/>
          </w:rPr>
          <w:t>Hawaii plans to fight President Trump's revised travel ban</w:t>
        </w:r>
      </w:hyperlink>
      <w:r>
        <w:rPr>
          <w:rFonts w:ascii="Times New Roman" w:hAnsi="Times New Roman" w:cs="Times New Roman"/>
          <w:sz w:val="29"/>
          <w:szCs w:val="29"/>
        </w:rPr>
        <w:t> By Jennifer Sinco Kelleher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85" w:history="1">
        <w:r>
          <w:rPr>
            <w:rFonts w:ascii="Times New Roman" w:hAnsi="Times New Roman" w:cs="Times New Roman"/>
            <w:sz w:val="29"/>
            <w:szCs w:val="29"/>
            <w:u w:val="single"/>
          </w:rPr>
          <w:t>Hawaii plans to sue to block new Trump travel ban</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686" w:history="1">
        <w:r>
          <w:rPr>
            <w:rFonts w:ascii="Times New Roman" w:hAnsi="Times New Roman" w:cs="Times New Roman"/>
            <w:sz w:val="29"/>
            <w:szCs w:val="29"/>
            <w:u w:val="single"/>
          </w:rPr>
          <w:t>Hawaii Plans to Challenge Revised Travel Ban</w:t>
        </w:r>
      </w:hyperlink>
      <w:r>
        <w:rPr>
          <w:rFonts w:ascii="Times New Roman" w:hAnsi="Times New Roman" w:cs="Times New Roman"/>
          <w:sz w:val="29"/>
          <w:szCs w:val="29"/>
        </w:rPr>
        <w:t> By Ian Lovett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687" w:history="1">
        <w:r>
          <w:rPr>
            <w:rFonts w:ascii="Times New Roman" w:hAnsi="Times New Roman" w:cs="Times New Roman"/>
            <w:sz w:val="29"/>
            <w:szCs w:val="29"/>
            <w:u w:val="single"/>
          </w:rPr>
          <w:t>Justice Department wants its appeal of old travel ban tossed</w:t>
        </w:r>
      </w:hyperlink>
      <w:r>
        <w:rPr>
          <w:rFonts w:ascii="Times New Roman" w:hAnsi="Times New Roman" w:cs="Times New Roman"/>
          <w:sz w:val="29"/>
          <w:szCs w:val="29"/>
        </w:rPr>
        <w:t> By Martha Bellisle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688" w:history="1">
        <w:r>
          <w:rPr>
            <w:rFonts w:ascii="Times New Roman" w:hAnsi="Times New Roman" w:cs="Times New Roman"/>
            <w:sz w:val="29"/>
            <w:szCs w:val="29"/>
            <w:u w:val="single"/>
          </w:rPr>
          <w:t>Trump administration drops appeal over first travel ban</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Money</w:t>
      </w:r>
      <w:r>
        <w:rPr>
          <w:rFonts w:ascii="Times New Roman" w:hAnsi="Times New Roman" w:cs="Times New Roman"/>
          <w:sz w:val="29"/>
          <w:szCs w:val="29"/>
        </w:rPr>
        <w:t>: </w:t>
      </w:r>
      <w:hyperlink r:id="rId2689" w:history="1">
        <w:r>
          <w:rPr>
            <w:rFonts w:ascii="Times New Roman" w:hAnsi="Times New Roman" w:cs="Times New Roman"/>
            <w:sz w:val="29"/>
            <w:szCs w:val="29"/>
            <w:u w:val="single"/>
          </w:rPr>
          <w:t>Tech companies condemn Trump's revised travel ban</w:t>
        </w:r>
      </w:hyperlink>
      <w:r>
        <w:rPr>
          <w:rFonts w:ascii="Times New Roman" w:hAnsi="Times New Roman" w:cs="Times New Roman"/>
          <w:sz w:val="29"/>
          <w:szCs w:val="29"/>
        </w:rPr>
        <w:t> By Seth Fiegerman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w:t>
      </w:r>
      <w:r>
        <w:rPr>
          <w:rFonts w:ascii="Times New Roman" w:hAnsi="Times New Roman" w:cs="Times New Roman"/>
          <w:sz w:val="29"/>
          <w:szCs w:val="29"/>
        </w:rPr>
        <w:t>: </w:t>
      </w:r>
      <w:hyperlink r:id="rId2690" w:history="1">
        <w:r>
          <w:rPr>
            <w:rFonts w:ascii="Times New Roman" w:hAnsi="Times New Roman" w:cs="Times New Roman"/>
            <w:sz w:val="29"/>
            <w:szCs w:val="29"/>
            <w:u w:val="single"/>
          </w:rPr>
          <w:t>Will the travel ban and building a wall fix America's immigration problems?</w:t>
        </w:r>
      </w:hyperlink>
      <w:r>
        <w:rPr>
          <w:rFonts w:ascii="Times New Roman" w:hAnsi="Times New Roman" w:cs="Times New Roman"/>
          <w:sz w:val="29"/>
          <w:szCs w:val="29"/>
        </w:rPr>
        <w:t> By Traci Tong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691" w:history="1">
        <w:r>
          <w:rPr>
            <w:rFonts w:ascii="Times New Roman" w:hAnsi="Times New Roman" w:cs="Times New Roman"/>
            <w:sz w:val="29"/>
            <w:szCs w:val="29"/>
            <w:u w:val="single"/>
          </w:rPr>
          <w:t>ACLU on Trump's revised travel ban: 'Litigation lives on'</w:t>
        </w:r>
      </w:hyperlink>
      <w:r>
        <w:rPr>
          <w:rFonts w:ascii="Times New Roman" w:hAnsi="Times New Roman" w:cs="Times New Roman"/>
          <w:sz w:val="29"/>
          <w:szCs w:val="29"/>
        </w:rPr>
        <w:t> By Lydia Wheeler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Providence Journal</w:t>
      </w:r>
      <w:r>
        <w:rPr>
          <w:rFonts w:ascii="Times New Roman" w:hAnsi="Times New Roman" w:cs="Times New Roman"/>
          <w:sz w:val="29"/>
          <w:szCs w:val="29"/>
        </w:rPr>
        <w:t>: </w:t>
      </w:r>
      <w:hyperlink r:id="rId2692" w:history="1">
        <w:r>
          <w:rPr>
            <w:rFonts w:ascii="Times New Roman" w:hAnsi="Times New Roman" w:cs="Times New Roman"/>
            <w:sz w:val="29"/>
            <w:szCs w:val="29"/>
            <w:u w:val="single"/>
          </w:rPr>
          <w:t>Stranded Syrian doctor loses hope of returning to Brown University</w:t>
        </w:r>
      </w:hyperlink>
      <w:r>
        <w:rPr>
          <w:rFonts w:ascii="Times New Roman" w:hAnsi="Times New Roman" w:cs="Times New Roman"/>
          <w:sz w:val="29"/>
          <w:szCs w:val="29"/>
        </w:rPr>
        <w:t> By Karen Lee Ziner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CGTN</w:t>
      </w:r>
      <w:r>
        <w:rPr>
          <w:rFonts w:ascii="Times New Roman" w:hAnsi="Times New Roman" w:cs="Times New Roman"/>
          <w:sz w:val="29"/>
          <w:szCs w:val="29"/>
        </w:rPr>
        <w:t>: </w:t>
      </w:r>
      <w:hyperlink r:id="rId2693" w:history="1">
        <w:r>
          <w:rPr>
            <w:rFonts w:ascii="Times New Roman" w:hAnsi="Times New Roman" w:cs="Times New Roman"/>
            <w:sz w:val="29"/>
            <w:szCs w:val="29"/>
            <w:u w:val="single"/>
          </w:rPr>
          <w:t>David Leopold explains the implications of Trump's revised Executive Order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694" w:history="1">
        <w:r>
          <w:rPr>
            <w:rFonts w:ascii="Times New Roman" w:hAnsi="Times New Roman" w:cs="Times New Roman"/>
            <w:sz w:val="29"/>
            <w:szCs w:val="29"/>
            <w:u w:val="single"/>
          </w:rPr>
          <w:t>Sanctuary Cities Could Lose $870 Million If Trump Hits Back, Study Says</w:t>
        </w:r>
      </w:hyperlink>
      <w:r>
        <w:rPr>
          <w:rFonts w:ascii="Times New Roman" w:hAnsi="Times New Roman" w:cs="Times New Roman"/>
          <w:sz w:val="29"/>
          <w:szCs w:val="29"/>
        </w:rPr>
        <w:t> By Adolfo Flores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695" w:history="1">
        <w:r>
          <w:rPr>
            <w:rFonts w:ascii="Times New Roman" w:hAnsi="Times New Roman" w:cs="Times New Roman"/>
            <w:sz w:val="29"/>
            <w:szCs w:val="29"/>
            <w:u w:val="single"/>
          </w:rPr>
          <w:t>Arrested Mexican 'Dreamer' Immigrant Seeks New U.S. Legal Channel</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696" w:history="1">
        <w:r>
          <w:rPr>
            <w:rFonts w:ascii="Times New Roman" w:hAnsi="Times New Roman" w:cs="Times New Roman"/>
            <w:sz w:val="29"/>
            <w:szCs w:val="29"/>
            <w:u w:val="single"/>
          </w:rPr>
          <w:t>Educators Prepare for Immigration Agents at the Schoolhouse</w:t>
        </w:r>
      </w:hyperlink>
      <w:r>
        <w:rPr>
          <w:rFonts w:ascii="Times New Roman" w:hAnsi="Times New Roman" w:cs="Times New Roman"/>
          <w:sz w:val="29"/>
          <w:szCs w:val="29"/>
        </w:rPr>
        <w:t> By Elizabeth A. Harris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697" w:history="1">
        <w:r>
          <w:rPr>
            <w:rFonts w:ascii="Times New Roman" w:hAnsi="Times New Roman" w:cs="Times New Roman"/>
            <w:sz w:val="29"/>
            <w:szCs w:val="29"/>
            <w:u w:val="single"/>
          </w:rPr>
          <w:t>Sens. Perdue, Cotton say Trump liked their plan to curb legal immigration</w:t>
        </w:r>
      </w:hyperlink>
      <w:r>
        <w:rPr>
          <w:rFonts w:ascii="Times New Roman" w:hAnsi="Times New Roman" w:cs="Times New Roman"/>
          <w:sz w:val="29"/>
          <w:szCs w:val="29"/>
        </w:rPr>
        <w:t> By Seung Min Kim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698" w:history="1">
        <w:r>
          <w:rPr>
            <w:rFonts w:ascii="Times New Roman" w:hAnsi="Times New Roman" w:cs="Times New Roman"/>
            <w:sz w:val="29"/>
            <w:szCs w:val="29"/>
            <w:u w:val="single"/>
          </w:rPr>
          <w:t>'Dreamer' targeted for deportation for speaking out on immigration, attorneys say</w:t>
        </w:r>
      </w:hyperlink>
      <w:r>
        <w:rPr>
          <w:rFonts w:ascii="Times New Roman" w:hAnsi="Times New Roman" w:cs="Times New Roman"/>
          <w:sz w:val="29"/>
          <w:szCs w:val="29"/>
        </w:rPr>
        <w:t> By Jenny Jarvie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699" w:history="1">
        <w:r>
          <w:rPr>
            <w:rFonts w:ascii="Times New Roman" w:hAnsi="Times New Roman" w:cs="Times New Roman"/>
            <w:sz w:val="29"/>
            <w:szCs w:val="29"/>
            <w:u w:val="single"/>
          </w:rPr>
          <w:t>DHS is considering separating mothers and children who cross the border illegally</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700" w:history="1">
        <w:r>
          <w:rPr>
            <w:rFonts w:ascii="Times New Roman" w:hAnsi="Times New Roman" w:cs="Times New Roman"/>
            <w:sz w:val="29"/>
            <w:szCs w:val="29"/>
            <w:u w:val="single"/>
          </w:rPr>
          <w:t>DHS head confirms he's considering separating families at border</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01" w:history="1">
        <w:r>
          <w:rPr>
            <w:rFonts w:ascii="Times New Roman" w:hAnsi="Times New Roman" w:cs="Times New Roman"/>
            <w:sz w:val="29"/>
            <w:szCs w:val="29"/>
            <w:u w:val="single"/>
          </w:rPr>
          <w:t>Mexico concerned by US plan to separate detained families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02" w:history="1">
        <w:r>
          <w:rPr>
            <w:rFonts w:ascii="Times New Roman" w:hAnsi="Times New Roman" w:cs="Times New Roman"/>
            <w:sz w:val="29"/>
            <w:szCs w:val="29"/>
            <w:u w:val="single"/>
          </w:rPr>
          <w:t>SXSW to Remove Immigration Warnings From Festival Contract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703" w:history="1">
        <w:r>
          <w:rPr>
            <w:rFonts w:ascii="Times New Roman" w:hAnsi="Times New Roman" w:cs="Times New Roman"/>
            <w:sz w:val="29"/>
            <w:szCs w:val="29"/>
            <w:u w:val="single"/>
          </w:rPr>
          <w:t>U.N. Decries U.S. 'Vilification' of Migrants, Fears Mass Expulsions</w:t>
        </w:r>
      </w:hyperlink>
      <w:r>
        <w:rPr>
          <w:rFonts w:ascii="Times New Roman" w:hAnsi="Times New Roman" w:cs="Times New Roman"/>
          <w:sz w:val="29"/>
          <w:szCs w:val="29"/>
        </w:rPr>
        <w:t> By Stephanie Nebehay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704" w:history="1">
        <w:r>
          <w:rPr>
            <w:rFonts w:ascii="Times New Roman" w:hAnsi="Times New Roman" w:cs="Times New Roman"/>
            <w:sz w:val="29"/>
            <w:szCs w:val="29"/>
            <w:u w:val="single"/>
          </w:rPr>
          <w:t>U.S. Judge to Rule on Singaporean Blogger's Asylum Request</w:t>
        </w:r>
      </w:hyperlink>
      <w:r>
        <w:rPr>
          <w:rFonts w:ascii="Times New Roman" w:hAnsi="Times New Roman" w:cs="Times New Roman"/>
          <w:sz w:val="29"/>
          <w:szCs w:val="29"/>
        </w:rPr>
        <w:t> By Timothy Mclaughlin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2705" w:history="1">
        <w:r>
          <w:rPr>
            <w:rFonts w:ascii="Times New Roman" w:hAnsi="Times New Roman" w:cs="Times New Roman"/>
            <w:sz w:val="29"/>
            <w:szCs w:val="29"/>
            <w:u w:val="single"/>
          </w:rPr>
          <w:t>Immigrants bring new touches to American barbecue. Just like they always have.</w:t>
        </w:r>
      </w:hyperlink>
      <w:r>
        <w:rPr>
          <w:rFonts w:ascii="Times New Roman" w:hAnsi="Times New Roman" w:cs="Times New Roman"/>
          <w:sz w:val="29"/>
          <w:szCs w:val="29"/>
        </w:rPr>
        <w:t> By Jim Shahin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06" w:history="1">
        <w:r>
          <w:rPr>
            <w:rFonts w:ascii="Times New Roman" w:hAnsi="Times New Roman" w:cs="Times New Roman"/>
            <w:sz w:val="29"/>
            <w:szCs w:val="29"/>
            <w:u w:val="single"/>
          </w:rPr>
          <w:t>To fund border wall, Trump administration weighs cuts to Coast Guard, airport security</w:t>
        </w:r>
      </w:hyperlink>
      <w:r>
        <w:rPr>
          <w:rFonts w:ascii="Times New Roman" w:hAnsi="Times New Roman" w:cs="Times New Roman"/>
          <w:sz w:val="29"/>
          <w:szCs w:val="29"/>
        </w:rPr>
        <w:t> By Dan Lamothe, Ashley Halsey III and Lisa Rein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07" w:history="1">
        <w:r>
          <w:rPr>
            <w:rFonts w:ascii="Times New Roman" w:hAnsi="Times New Roman" w:cs="Times New Roman"/>
            <w:sz w:val="29"/>
            <w:szCs w:val="29"/>
            <w:u w:val="single"/>
          </w:rPr>
          <w:t>Khizr Khan's claim that the U.S. is restricting his travel may be unraveling</w:t>
        </w:r>
      </w:hyperlink>
      <w:r>
        <w:rPr>
          <w:rFonts w:ascii="Times New Roman" w:hAnsi="Times New Roman" w:cs="Times New Roman"/>
          <w:sz w:val="29"/>
          <w:szCs w:val="29"/>
        </w:rPr>
        <w:t> By Max Bearak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08" w:history="1">
        <w:r>
          <w:rPr>
            <w:rFonts w:ascii="Times New Roman" w:hAnsi="Times New Roman" w:cs="Times New Roman"/>
            <w:sz w:val="29"/>
            <w:szCs w:val="29"/>
            <w:u w:val="single"/>
          </w:rPr>
          <w:t>ACLU emerges as main Trump antagonist</w:t>
        </w:r>
      </w:hyperlink>
      <w:r>
        <w:rPr>
          <w:rFonts w:ascii="Times New Roman" w:hAnsi="Times New Roman" w:cs="Times New Roman"/>
          <w:sz w:val="29"/>
          <w:szCs w:val="29"/>
        </w:rPr>
        <w:t> By Sandhya Somashekhar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09" w:history="1">
        <w:r>
          <w:rPr>
            <w:rFonts w:ascii="Times New Roman" w:hAnsi="Times New Roman" w:cs="Times New Roman"/>
            <w:sz w:val="29"/>
            <w:szCs w:val="29"/>
            <w:u w:val="single"/>
          </w:rPr>
          <w:t>The shocking reality for a generation of Syrian children</w:t>
        </w:r>
      </w:hyperlink>
      <w:r>
        <w:rPr>
          <w:rFonts w:ascii="Times New Roman" w:hAnsi="Times New Roman" w:cs="Times New Roman"/>
          <w:sz w:val="29"/>
          <w:szCs w:val="29"/>
        </w:rPr>
        <w:t> By Ishaan Tharoor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710" w:history="1">
        <w:r>
          <w:rPr>
            <w:rFonts w:ascii="Times New Roman" w:hAnsi="Times New Roman" w:cs="Times New Roman"/>
            <w:sz w:val="29"/>
            <w:szCs w:val="29"/>
            <w:u w:val="single"/>
          </w:rPr>
          <w:t>How Did We Get To 11 Million Unauthorized Immigrants?</w:t>
        </w:r>
      </w:hyperlink>
      <w:r>
        <w:rPr>
          <w:rFonts w:ascii="Times New Roman" w:hAnsi="Times New Roman" w:cs="Times New Roman"/>
          <w:sz w:val="29"/>
          <w:szCs w:val="29"/>
        </w:rPr>
        <w:t> By Robert Siegel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2711" w:history="1">
        <w:r>
          <w:rPr>
            <w:rFonts w:ascii="Times New Roman" w:hAnsi="Times New Roman" w:cs="Times New Roman"/>
            <w:sz w:val="29"/>
            <w:szCs w:val="29"/>
            <w:u w:val="single"/>
          </w:rPr>
          <w:t>America's Forgotten History of Illegal Deportations</w:t>
        </w:r>
      </w:hyperlink>
      <w:r>
        <w:rPr>
          <w:rFonts w:ascii="Times New Roman" w:hAnsi="Times New Roman" w:cs="Times New Roman"/>
          <w:sz w:val="29"/>
          <w:szCs w:val="29"/>
        </w:rPr>
        <w:t> By Alex Wagner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2712" w:history="1">
        <w:r>
          <w:rPr>
            <w:rFonts w:ascii="Times New Roman" w:hAnsi="Times New Roman" w:cs="Times New Roman"/>
            <w:sz w:val="29"/>
            <w:szCs w:val="29"/>
            <w:u w:val="single"/>
          </w:rPr>
          <w:t>The Trump administration reportedly wants to fund the border wall by gutting agencies that protect against terrorism</w:t>
        </w:r>
      </w:hyperlink>
      <w:r>
        <w:rPr>
          <w:rFonts w:ascii="Times New Roman" w:hAnsi="Times New Roman" w:cs="Times New Roman"/>
          <w:sz w:val="29"/>
          <w:szCs w:val="29"/>
        </w:rPr>
        <w:t> By Pamela Engel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713" w:history="1">
        <w:r>
          <w:rPr>
            <w:rFonts w:ascii="Times New Roman" w:hAnsi="Times New Roman" w:cs="Times New Roman"/>
            <w:sz w:val="29"/>
            <w:szCs w:val="29"/>
            <w:u w:val="single"/>
          </w:rPr>
          <w:t>An Anti-Immigration Website Posted A Video Of Indian Families Hanging Out In A Park</w:t>
        </w:r>
      </w:hyperlink>
      <w:r>
        <w:rPr>
          <w:rFonts w:ascii="Times New Roman" w:hAnsi="Times New Roman" w:cs="Times New Roman"/>
          <w:sz w:val="29"/>
          <w:szCs w:val="29"/>
        </w:rPr>
        <w:t> By Caroline O'Donovan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LegalTech News:</w:t>
      </w:r>
      <w:r>
        <w:rPr>
          <w:rFonts w:ascii="Times New Roman" w:hAnsi="Times New Roman" w:cs="Times New Roman"/>
          <w:sz w:val="29"/>
          <w:szCs w:val="29"/>
        </w:rPr>
        <w:t> </w:t>
      </w:r>
      <w:hyperlink r:id="rId2714" w:history="1">
        <w:r>
          <w:rPr>
            <w:rFonts w:ascii="Times New Roman" w:hAnsi="Times New Roman" w:cs="Times New Roman"/>
            <w:sz w:val="29"/>
            <w:szCs w:val="29"/>
            <w:u w:val="single"/>
          </w:rPr>
          <w:t>Immigration Expert Raises Concerns about Asylum Uses for DoNotPay Bot</w:t>
        </w:r>
      </w:hyperlink>
      <w:r>
        <w:rPr>
          <w:rFonts w:ascii="Times New Roman" w:hAnsi="Times New Roman" w:cs="Times New Roman"/>
          <w:sz w:val="29"/>
          <w:szCs w:val="29"/>
        </w:rPr>
        <w:t> By Ed Silverstein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Guardian</w:t>
      </w:r>
      <w:r>
        <w:rPr>
          <w:rFonts w:ascii="Times New Roman" w:hAnsi="Times New Roman" w:cs="Times New Roman"/>
          <w:sz w:val="29"/>
          <w:szCs w:val="29"/>
        </w:rPr>
        <w:t>: </w:t>
      </w:r>
      <w:hyperlink r:id="rId2715" w:history="1">
        <w:r>
          <w:rPr>
            <w:rFonts w:ascii="Times New Roman" w:hAnsi="Times New Roman" w:cs="Times New Roman"/>
            <w:sz w:val="29"/>
            <w:szCs w:val="29"/>
            <w:u w:val="single"/>
          </w:rPr>
          <w:t>US suspension of fast track for H-1B visas leaves foreign workers in limbo</w:t>
        </w:r>
      </w:hyperlink>
      <w:r>
        <w:rPr>
          <w:rFonts w:ascii="Times New Roman" w:hAnsi="Times New Roman" w:cs="Times New Roman"/>
          <w:sz w:val="29"/>
          <w:szCs w:val="29"/>
        </w:rPr>
        <w:t> By Olivia Solon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716" w:history="1">
        <w:r>
          <w:rPr>
            <w:rFonts w:ascii="Times New Roman" w:hAnsi="Times New Roman" w:cs="Times New Roman"/>
            <w:sz w:val="29"/>
            <w:szCs w:val="29"/>
            <w:u w:val="single"/>
          </w:rPr>
          <w:t>Trump could learn a thing or two about freedom and democracy from Islam</w:t>
        </w:r>
      </w:hyperlink>
      <w:r>
        <w:rPr>
          <w:rFonts w:ascii="Times New Roman" w:hAnsi="Times New Roman" w:cs="Times New Roman"/>
          <w:sz w:val="29"/>
          <w:szCs w:val="29"/>
        </w:rPr>
        <w:t> By David Decosimo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(Op-Ed): </w:t>
      </w:r>
      <w:hyperlink r:id="rId2717" w:history="1">
        <w:r>
          <w:rPr>
            <w:rFonts w:ascii="Times New Roman" w:hAnsi="Times New Roman" w:cs="Times New Roman"/>
            <w:sz w:val="29"/>
            <w:szCs w:val="29"/>
            <w:u w:val="single"/>
          </w:rPr>
          <w:t>Why Trump's travel ban is still a Muslim ban</w:t>
        </w:r>
      </w:hyperlink>
      <w:r>
        <w:rPr>
          <w:rFonts w:ascii="Times New Roman" w:hAnsi="Times New Roman" w:cs="Times New Roman"/>
          <w:sz w:val="29"/>
          <w:szCs w:val="29"/>
        </w:rPr>
        <w:t> By Trita Parsi and Adam Weinstein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Nation</w:t>
      </w:r>
      <w:r>
        <w:rPr>
          <w:rFonts w:ascii="Times New Roman" w:hAnsi="Times New Roman" w:cs="Times New Roman"/>
          <w:sz w:val="29"/>
          <w:szCs w:val="29"/>
        </w:rPr>
        <w:t> (Opinion): </w:t>
      </w:r>
      <w:hyperlink r:id="rId2718" w:history="1">
        <w:r>
          <w:rPr>
            <w:rFonts w:ascii="Times New Roman" w:hAnsi="Times New Roman" w:cs="Times New Roman"/>
            <w:sz w:val="29"/>
            <w:szCs w:val="29"/>
            <w:u w:val="single"/>
          </w:rPr>
          <w:t>The Real Goal of Trump's Travel Ban Is to Make America White Again</w:t>
        </w:r>
      </w:hyperlink>
      <w:r>
        <w:rPr>
          <w:rFonts w:ascii="Times New Roman" w:hAnsi="Times New Roman" w:cs="Times New Roman"/>
          <w:sz w:val="29"/>
          <w:szCs w:val="29"/>
        </w:rPr>
        <w:t> By Joan Walsh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(Opinion): </w:t>
      </w:r>
      <w:hyperlink r:id="rId2719" w:history="1">
        <w:r>
          <w:rPr>
            <w:rFonts w:ascii="Times New Roman" w:hAnsi="Times New Roman" w:cs="Times New Roman"/>
            <w:sz w:val="29"/>
            <w:szCs w:val="29"/>
            <w:u w:val="single"/>
          </w:rPr>
          <w:t>The Simple Psychological Trick to Political Persuasion</w:t>
        </w:r>
      </w:hyperlink>
      <w:r>
        <w:rPr>
          <w:rFonts w:ascii="Times New Roman" w:hAnsi="Times New Roman" w:cs="Times New Roman"/>
          <w:sz w:val="29"/>
          <w:szCs w:val="29"/>
        </w:rPr>
        <w:t> By Olga Khazan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 </w:t>
      </w:r>
      <w:r>
        <w:rPr>
          <w:rFonts w:ascii="Times New Roman" w:hAnsi="Times New Roman" w:cs="Times New Roman"/>
          <w:sz w:val="29"/>
          <w:szCs w:val="29"/>
        </w:rPr>
        <w:t>(Opinion): </w:t>
      </w:r>
      <w:hyperlink r:id="rId2720" w:history="1">
        <w:r>
          <w:rPr>
            <w:rFonts w:ascii="Times New Roman" w:hAnsi="Times New Roman" w:cs="Times New Roman"/>
            <w:sz w:val="29"/>
            <w:szCs w:val="29"/>
            <w:u w:val="single"/>
          </w:rPr>
          <w:t>Trump's travel ban legally sound, defensible all the way to SCOTUS</w:t>
        </w:r>
      </w:hyperlink>
      <w:r>
        <w:rPr>
          <w:rFonts w:ascii="Times New Roman" w:hAnsi="Times New Roman" w:cs="Times New Roman"/>
          <w:sz w:val="29"/>
          <w:szCs w:val="29"/>
        </w:rPr>
        <w:t> By Nolan Rappaport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2721" w:history="1">
        <w:r>
          <w:rPr>
            <w:rFonts w:ascii="Times New Roman" w:hAnsi="Times New Roman" w:cs="Times New Roman"/>
            <w:sz w:val="29"/>
            <w:szCs w:val="29"/>
            <w:u w:val="single"/>
          </w:rPr>
          <w:t>Trump's travel order runs from 'Muslim ban' past, but it can't hide</w:t>
        </w:r>
      </w:hyperlink>
      <w:r>
        <w:rPr>
          <w:rFonts w:ascii="Times New Roman" w:hAnsi="Times New Roman" w:cs="Times New Roman"/>
          <w:sz w:val="29"/>
          <w:szCs w:val="29"/>
        </w:rPr>
        <w:t> By Amanda Frost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w:t>
      </w:r>
      <w:hyperlink r:id="rId2722" w:history="1">
        <w:r>
          <w:rPr>
            <w:rFonts w:ascii="Times New Roman" w:hAnsi="Times New Roman" w:cs="Times New Roman"/>
            <w:sz w:val="29"/>
            <w:szCs w:val="29"/>
            <w:u w:val="single"/>
          </w:rPr>
          <w:t>After immigrants arrested in Baltimore, people are fearful</w:t>
        </w:r>
      </w:hyperlink>
      <w:r>
        <w:rPr>
          <w:rFonts w:ascii="Times New Roman" w:hAnsi="Times New Roman" w:cs="Times New Roman"/>
          <w:sz w:val="29"/>
          <w:szCs w:val="29"/>
        </w:rPr>
        <w:t> By Luke Broadwater, Sarah Gantz and Lorraine Mirabella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Lagniappe Weekly</w:t>
      </w:r>
      <w:r>
        <w:rPr>
          <w:rFonts w:ascii="Times New Roman" w:hAnsi="Times New Roman" w:cs="Times New Roman"/>
          <w:sz w:val="29"/>
          <w:szCs w:val="29"/>
        </w:rPr>
        <w:t>: </w:t>
      </w:r>
      <w:hyperlink r:id="rId2723" w:history="1">
        <w:r>
          <w:rPr>
            <w:rFonts w:ascii="Times New Roman" w:hAnsi="Times New Roman" w:cs="Times New Roman"/>
            <w:sz w:val="29"/>
            <w:szCs w:val="29"/>
            <w:u w:val="single"/>
          </w:rPr>
          <w:t>Immigration changes could affect local jails, police</w:t>
        </w:r>
      </w:hyperlink>
      <w:r>
        <w:rPr>
          <w:rFonts w:ascii="Times New Roman" w:hAnsi="Times New Roman" w:cs="Times New Roman"/>
          <w:sz w:val="29"/>
          <w:szCs w:val="29"/>
        </w:rPr>
        <w:t> By Jason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(Atlanta): </w:t>
      </w:r>
      <w:hyperlink r:id="rId2724" w:history="1">
        <w:r>
          <w:rPr>
            <w:rFonts w:ascii="Times New Roman" w:hAnsi="Times New Roman" w:cs="Times New Roman"/>
            <w:sz w:val="29"/>
            <w:szCs w:val="29"/>
            <w:u w:val="single"/>
          </w:rPr>
          <w:t>Group Plans Free Legal Help for Detained Noncitizens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WJR </w:t>
      </w:r>
      <w:r>
        <w:rPr>
          <w:rFonts w:ascii="Times New Roman" w:hAnsi="Times New Roman" w:cs="Times New Roman"/>
          <w:sz w:val="29"/>
          <w:szCs w:val="29"/>
        </w:rPr>
        <w:t>(Michigan): </w:t>
      </w:r>
      <w:hyperlink r:id="rId2725" w:history="1">
        <w:r>
          <w:rPr>
            <w:rFonts w:ascii="Times New Roman" w:hAnsi="Times New Roman" w:cs="Times New Roman"/>
            <w:sz w:val="29"/>
            <w:szCs w:val="29"/>
            <w:u w:val="single"/>
          </w:rPr>
          <w:t>Reginald Pacis, Attorney, Immigration Practice - March 7, 2017</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26" w:history="1">
        <w:r>
          <w:rPr>
            <w:rFonts w:ascii="Times New Roman" w:hAnsi="Times New Roman" w:cs="Times New Roman"/>
            <w:sz w:val="29"/>
            <w:szCs w:val="29"/>
            <w:u w:val="single"/>
          </w:rPr>
          <w:t>Where Trump won in NYC, residents allay immigrants' fears</w:t>
        </w:r>
      </w:hyperlink>
      <w:r>
        <w:rPr>
          <w:rFonts w:ascii="Times New Roman" w:hAnsi="Times New Roman" w:cs="Times New Roman"/>
          <w:sz w:val="29"/>
          <w:szCs w:val="29"/>
        </w:rPr>
        <w:t> By Claudia A. Torrens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Akron Beacon Journal</w:t>
      </w:r>
      <w:r>
        <w:rPr>
          <w:rFonts w:ascii="Times New Roman" w:hAnsi="Times New Roman" w:cs="Times New Roman"/>
          <w:sz w:val="29"/>
          <w:szCs w:val="29"/>
        </w:rPr>
        <w:t> (Editorial): </w:t>
      </w:r>
      <w:hyperlink r:id="rId2727" w:history="1">
        <w:r>
          <w:rPr>
            <w:rFonts w:ascii="Times New Roman" w:hAnsi="Times New Roman" w:cs="Times New Roman"/>
            <w:sz w:val="29"/>
            <w:szCs w:val="29"/>
            <w:u w:val="single"/>
          </w:rPr>
          <w:t>Illegal voting? It's infinitesimal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(Op-Ed): </w:t>
      </w:r>
      <w:hyperlink r:id="rId2728" w:history="1">
        <w:r>
          <w:rPr>
            <w:rFonts w:ascii="Times New Roman" w:hAnsi="Times New Roman" w:cs="Times New Roman"/>
            <w:sz w:val="29"/>
            <w:szCs w:val="29"/>
            <w:u w:val="single"/>
          </w:rPr>
          <w:t>E Pluribus_3: The Trump Speech: Change of Style, but not Substance</w:t>
        </w:r>
      </w:hyperlink>
      <w:r>
        <w:rPr>
          <w:rFonts w:ascii="Times New Roman" w:hAnsi="Times New Roman" w:cs="Times New Roman"/>
          <w:sz w:val="29"/>
          <w:szCs w:val="29"/>
        </w:rPr>
        <w:t> By Tom Sutton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17030734 | Dated March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29" w:history="1">
        <w:r>
          <w:rPr>
            <w:rFonts w:ascii="Times New Roman" w:hAnsi="Times New Roman" w:cs="Times New Roman"/>
            <w:sz w:val="29"/>
            <w:szCs w:val="29"/>
            <w:u w:val="single"/>
          </w:rPr>
          <w:t>What Trump changed in the new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730" w:history="1">
        <w:r>
          <w:rPr>
            <w:rFonts w:ascii="Times New Roman" w:hAnsi="Times New Roman" w:cs="Times New Roman"/>
            <w:sz w:val="29"/>
            <w:szCs w:val="29"/>
            <w:u w:val="single"/>
          </w:rPr>
          <w:t>Attorneys: travel ban fight is 'a marathon' with no end in sight</w:t>
        </w:r>
      </w:hyperlink>
      <w:r>
        <w:rPr>
          <w:rFonts w:ascii="Times New Roman" w:hAnsi="Times New Roman" w:cs="Times New Roman"/>
          <w:sz w:val="29"/>
          <w:szCs w:val="29"/>
        </w:rPr>
        <w:t> By Darran Simon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2731" w:history="1">
        <w:r>
          <w:rPr>
            <w:rFonts w:ascii="Times New Roman" w:hAnsi="Times New Roman" w:cs="Times New Roman"/>
            <w:sz w:val="29"/>
            <w:szCs w:val="29"/>
            <w:u w:val="single"/>
          </w:rPr>
          <w:t>'I don't know how much harder it can get': What it takes to go from refugee to American</w:t>
        </w:r>
      </w:hyperlink>
      <w:r>
        <w:rPr>
          <w:rFonts w:ascii="Times New Roman" w:hAnsi="Times New Roman" w:cs="Times New Roman"/>
          <w:sz w:val="29"/>
          <w:szCs w:val="29"/>
        </w:rPr>
        <w:t> By Michelle Mark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2732" w:history="1">
        <w:r>
          <w:rPr>
            <w:rFonts w:ascii="Times New Roman" w:hAnsi="Times New Roman" w:cs="Times New Roman"/>
            <w:sz w:val="29"/>
            <w:szCs w:val="29"/>
            <w:u w:val="single"/>
          </w:rPr>
          <w:t>Trump call for merit-based immigration puzzles experts, advocates</w:t>
        </w:r>
      </w:hyperlink>
      <w:r>
        <w:rPr>
          <w:rFonts w:ascii="Times New Roman" w:hAnsi="Times New Roman" w:cs="Times New Roman"/>
          <w:sz w:val="29"/>
          <w:szCs w:val="29"/>
        </w:rPr>
        <w:t> By Arren Kimbal-Sannit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Computer World</w:t>
      </w:r>
      <w:r>
        <w:rPr>
          <w:rFonts w:ascii="Times New Roman" w:hAnsi="Times New Roman" w:cs="Times New Roman"/>
          <w:sz w:val="29"/>
          <w:szCs w:val="29"/>
        </w:rPr>
        <w:t>: </w:t>
      </w:r>
      <w:hyperlink r:id="rId2733" w:history="1">
        <w:r>
          <w:rPr>
            <w:rFonts w:ascii="Times New Roman" w:hAnsi="Times New Roman" w:cs="Times New Roman"/>
            <w:sz w:val="29"/>
            <w:szCs w:val="29"/>
            <w:u w:val="single"/>
          </w:rPr>
          <w:t>Trump's revised travel ban may still hurt tech</w:t>
        </w:r>
      </w:hyperlink>
      <w:r>
        <w:rPr>
          <w:rFonts w:ascii="Times New Roman" w:hAnsi="Times New Roman" w:cs="Times New Roman"/>
          <w:sz w:val="29"/>
          <w:szCs w:val="29"/>
        </w:rPr>
        <w:t> By Patrick Thibodeau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2734" w:history="1">
        <w:r>
          <w:rPr>
            <w:rFonts w:ascii="Times New Roman" w:hAnsi="Times New Roman" w:cs="Times New Roman"/>
            <w:sz w:val="29"/>
            <w:szCs w:val="29"/>
            <w:u w:val="single"/>
          </w:rPr>
          <w:t>Donald Trump Announces His Revised Muslim Ban Executive Order</w:t>
        </w:r>
      </w:hyperlink>
      <w:r>
        <w:rPr>
          <w:rFonts w:ascii="Times New Roman" w:hAnsi="Times New Roman" w:cs="Times New Roman"/>
          <w:sz w:val="29"/>
          <w:szCs w:val="29"/>
        </w:rPr>
        <w:t> By Lily Herman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35" w:history="1">
        <w:r>
          <w:rPr>
            <w:rFonts w:ascii="Times New Roman" w:hAnsi="Times New Roman" w:cs="Times New Roman"/>
            <w:sz w:val="29"/>
            <w:szCs w:val="29"/>
            <w:u w:val="single"/>
          </w:rPr>
          <w:t>Trump travel order to apply to those seeking new visas</w:t>
        </w:r>
      </w:hyperlink>
      <w:r>
        <w:rPr>
          <w:rFonts w:ascii="Times New Roman" w:hAnsi="Times New Roman" w:cs="Times New Roman"/>
          <w:sz w:val="29"/>
          <w:szCs w:val="29"/>
        </w:rPr>
        <w:t> By Jill Colvin and Julie Pace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36" w:history="1">
        <w:r>
          <w:rPr>
            <w:rFonts w:ascii="Times New Roman" w:hAnsi="Times New Roman" w:cs="Times New Roman"/>
            <w:sz w:val="29"/>
            <w:szCs w:val="29"/>
            <w:u w:val="single"/>
          </w:rPr>
          <w:t>The Latest: Leading aid group condemns US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37" w:history="1">
        <w:r>
          <w:rPr>
            <w:rFonts w:ascii="Times New Roman" w:hAnsi="Times New Roman" w:cs="Times New Roman"/>
            <w:sz w:val="29"/>
            <w:szCs w:val="29"/>
            <w:u w:val="single"/>
          </w:rPr>
          <w:t>New travel ban eases some legal questions but not all</w:t>
        </w:r>
      </w:hyperlink>
      <w:r>
        <w:rPr>
          <w:rFonts w:ascii="Times New Roman" w:hAnsi="Times New Roman" w:cs="Times New Roman"/>
          <w:sz w:val="29"/>
          <w:szCs w:val="29"/>
        </w:rPr>
        <w:t> By Gene Johnson and Sadie Gurman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38" w:history="1">
        <w:r>
          <w:rPr>
            <w:rFonts w:ascii="Times New Roman" w:hAnsi="Times New Roman" w:cs="Times New Roman"/>
            <w:sz w:val="29"/>
            <w:szCs w:val="29"/>
            <w:u w:val="single"/>
          </w:rPr>
          <w:t>Trump's New Immigration Ban: Who Is Barred and Who Is Not</w:t>
        </w:r>
      </w:hyperlink>
      <w:r>
        <w:rPr>
          <w:rFonts w:ascii="Times New Roman" w:hAnsi="Times New Roman" w:cs="Times New Roman"/>
          <w:sz w:val="29"/>
          <w:szCs w:val="29"/>
        </w:rPr>
        <w:t> By Anjali Singhvi and Alicia Parlapiano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39" w:history="1">
        <w:r>
          <w:rPr>
            <w:rFonts w:ascii="Times New Roman" w:hAnsi="Times New Roman" w:cs="Times New Roman"/>
            <w:sz w:val="29"/>
            <w:szCs w:val="29"/>
            <w:u w:val="single"/>
          </w:rPr>
          <w:t>Trump's Revised Travel Ban Spares Iraqis</w:t>
        </w:r>
      </w:hyperlink>
      <w:r>
        <w:rPr>
          <w:rFonts w:ascii="Times New Roman" w:hAnsi="Times New Roman" w:cs="Times New Roman"/>
          <w:sz w:val="29"/>
          <w:szCs w:val="29"/>
        </w:rPr>
        <w:t> By Glenn Thrush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40" w:history="1">
        <w:r>
          <w:rPr>
            <w:rFonts w:ascii="Times New Roman" w:hAnsi="Times New Roman" w:cs="Times New Roman"/>
            <w:sz w:val="29"/>
            <w:szCs w:val="29"/>
            <w:u w:val="single"/>
          </w:rPr>
          <w:t>New York Today: The New Travel Ban</w:t>
        </w:r>
      </w:hyperlink>
      <w:r>
        <w:rPr>
          <w:rFonts w:ascii="Times New Roman" w:hAnsi="Times New Roman" w:cs="Times New Roman"/>
          <w:sz w:val="29"/>
          <w:szCs w:val="29"/>
        </w:rPr>
        <w:t> By Liz Robbins and Jonathan Wolfe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41" w:history="1">
        <w:r>
          <w:rPr>
            <w:rFonts w:ascii="Times New Roman" w:hAnsi="Times New Roman" w:cs="Times New Roman"/>
            <w:sz w:val="29"/>
            <w:szCs w:val="29"/>
            <w:u w:val="single"/>
          </w:rPr>
          <w:t>New executive order bans travelers from six Muslim-majority countries applying for visas</w:t>
        </w:r>
      </w:hyperlink>
      <w:r>
        <w:rPr>
          <w:rFonts w:ascii="Times New Roman" w:hAnsi="Times New Roman" w:cs="Times New Roman"/>
          <w:sz w:val="29"/>
          <w:szCs w:val="29"/>
        </w:rPr>
        <w:t> By David Nakamura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42" w:history="1">
        <w:r>
          <w:rPr>
            <w:rFonts w:ascii="Times New Roman" w:hAnsi="Times New Roman" w:cs="Times New Roman"/>
            <w:sz w:val="29"/>
            <w:szCs w:val="29"/>
            <w:u w:val="single"/>
          </w:rPr>
          <w:t>Trump's new travel ban still wouldn't have kept out anyone behind deadly U.S. terror attacks</w:t>
        </w:r>
      </w:hyperlink>
      <w:r>
        <w:rPr>
          <w:rFonts w:ascii="Times New Roman" w:hAnsi="Times New Roman" w:cs="Times New Roman"/>
          <w:sz w:val="29"/>
          <w:szCs w:val="29"/>
        </w:rPr>
        <w:t> By Mark Berman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43" w:history="1">
        <w:r>
          <w:rPr>
            <w:rFonts w:ascii="Times New Roman" w:hAnsi="Times New Roman" w:cs="Times New Roman"/>
            <w:sz w:val="29"/>
            <w:szCs w:val="29"/>
            <w:u w:val="single"/>
          </w:rPr>
          <w:t>Universities respond to new executive order on immigration with concern</w:t>
        </w:r>
      </w:hyperlink>
      <w:r>
        <w:rPr>
          <w:rFonts w:ascii="Times New Roman" w:hAnsi="Times New Roman" w:cs="Times New Roman"/>
          <w:sz w:val="29"/>
          <w:szCs w:val="29"/>
        </w:rPr>
        <w:t> By Susan Svrluga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44" w:history="1">
        <w:r>
          <w:rPr>
            <w:rFonts w:ascii="Times New Roman" w:hAnsi="Times New Roman" w:cs="Times New Roman"/>
            <w:sz w:val="29"/>
            <w:szCs w:val="29"/>
            <w:u w:val="single"/>
          </w:rPr>
          <w:t>Trump's First 100 Days: 'Muslim ban' vs. 'immigration pause'</w:t>
        </w:r>
      </w:hyperlink>
      <w:r>
        <w:rPr>
          <w:rFonts w:ascii="Times New Roman" w:hAnsi="Times New Roman" w:cs="Times New Roman"/>
          <w:sz w:val="29"/>
          <w:szCs w:val="29"/>
        </w:rPr>
        <w:t> By Elise Viebeck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745" w:history="1">
        <w:r>
          <w:rPr>
            <w:rFonts w:ascii="Times New Roman" w:hAnsi="Times New Roman" w:cs="Times New Roman"/>
            <w:sz w:val="29"/>
            <w:szCs w:val="29"/>
            <w:u w:val="single"/>
          </w:rPr>
          <w:t>Trump eases up on travel ban with new executive order</w:t>
        </w:r>
      </w:hyperlink>
      <w:r>
        <w:rPr>
          <w:rFonts w:ascii="Times New Roman" w:hAnsi="Times New Roman" w:cs="Times New Roman"/>
          <w:sz w:val="29"/>
          <w:szCs w:val="29"/>
        </w:rPr>
        <w:t> By Josh Gerstein and Nolan D. McCaskill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746" w:history="1">
        <w:r>
          <w:rPr>
            <w:rFonts w:ascii="Times New Roman" w:hAnsi="Times New Roman" w:cs="Times New Roman"/>
            <w:sz w:val="29"/>
            <w:szCs w:val="29"/>
            <w:u w:val="single"/>
          </w:rPr>
          <w:t>President Trump Signs Revised Executive Order Restricting Travel to the U.S.</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747" w:history="1">
        <w:r>
          <w:rPr>
            <w:rFonts w:ascii="Times New Roman" w:hAnsi="Times New Roman" w:cs="Times New Roman"/>
            <w:sz w:val="29"/>
            <w:szCs w:val="29"/>
            <w:u w:val="single"/>
          </w:rPr>
          <w:t>New Trump Immigration Order: What's Changed?</w:t>
        </w:r>
      </w:hyperlink>
      <w:r>
        <w:rPr>
          <w:rFonts w:ascii="Times New Roman" w:hAnsi="Times New Roman" w:cs="Times New Roman"/>
          <w:sz w:val="29"/>
          <w:szCs w:val="29"/>
        </w:rPr>
        <w:t> By Daniel Nasaw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748" w:history="1">
        <w:r>
          <w:rPr>
            <w:rFonts w:ascii="Times New Roman" w:hAnsi="Times New Roman" w:cs="Times New Roman"/>
            <w:sz w:val="29"/>
            <w:szCs w:val="29"/>
            <w:u w:val="single"/>
          </w:rPr>
          <w:t>Iraq says removal from travel ban sends 'positive message'</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2749" w:history="1">
        <w:r>
          <w:rPr>
            <w:rFonts w:ascii="Times New Roman" w:hAnsi="Times New Roman" w:cs="Times New Roman"/>
            <w:sz w:val="29"/>
            <w:szCs w:val="29"/>
            <w:u w:val="single"/>
          </w:rPr>
          <w:t>Conway: New immigration order will take effect March 16</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2750" w:history="1">
        <w:r>
          <w:rPr>
            <w:rFonts w:ascii="Times New Roman" w:hAnsi="Times New Roman" w:cs="Times New Roman"/>
            <w:sz w:val="29"/>
            <w:szCs w:val="29"/>
            <w:u w:val="single"/>
          </w:rPr>
          <w:t>New travel ban drops Iraq but keeps six other majority-Muslim countries</w:t>
        </w:r>
      </w:hyperlink>
      <w:r>
        <w:rPr>
          <w:rFonts w:ascii="Times New Roman" w:hAnsi="Times New Roman" w:cs="Times New Roman"/>
          <w:sz w:val="29"/>
          <w:szCs w:val="29"/>
        </w:rPr>
        <w:t> By Meghan Keneally, Jonathan Karl and Geneva Sands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2751" w:history="1">
        <w:r>
          <w:rPr>
            <w:rFonts w:ascii="Times New Roman" w:hAnsi="Times New Roman" w:cs="Times New Roman"/>
            <w:sz w:val="29"/>
            <w:szCs w:val="29"/>
            <w:u w:val="single"/>
          </w:rPr>
          <w:t>Two very different travel bans, in style and substance</w:t>
        </w:r>
      </w:hyperlink>
      <w:r>
        <w:rPr>
          <w:rFonts w:ascii="Times New Roman" w:hAnsi="Times New Roman" w:cs="Times New Roman"/>
          <w:sz w:val="29"/>
          <w:szCs w:val="29"/>
        </w:rPr>
        <w:t> By James Pindell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2752" w:history="1">
        <w:r>
          <w:rPr>
            <w:rFonts w:ascii="Times New Roman" w:hAnsi="Times New Roman" w:cs="Times New Roman"/>
            <w:sz w:val="29"/>
            <w:szCs w:val="29"/>
            <w:u w:val="single"/>
          </w:rPr>
          <w:t>Doctors from banned countries serve millions of Americans, analysis finds</w:t>
        </w:r>
      </w:hyperlink>
      <w:r>
        <w:rPr>
          <w:rFonts w:ascii="Times New Roman" w:hAnsi="Times New Roman" w:cs="Times New Roman"/>
          <w:sz w:val="29"/>
          <w:szCs w:val="29"/>
        </w:rPr>
        <w:t> By Felice J. Freyer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753" w:history="1">
        <w:r>
          <w:rPr>
            <w:rFonts w:ascii="Times New Roman" w:hAnsi="Times New Roman" w:cs="Times New Roman"/>
            <w:sz w:val="29"/>
            <w:szCs w:val="29"/>
            <w:u w:val="single"/>
          </w:rPr>
          <w:t>Trump plan pays for immigration crackdown with cuts to coastal, air security</w:t>
        </w:r>
      </w:hyperlink>
      <w:r>
        <w:rPr>
          <w:rFonts w:ascii="Times New Roman" w:hAnsi="Times New Roman" w:cs="Times New Roman"/>
          <w:sz w:val="29"/>
          <w:szCs w:val="29"/>
        </w:rPr>
        <w:t> By Jeremy Herb and Bryan Bender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Marshall Project</w:t>
      </w:r>
      <w:r>
        <w:rPr>
          <w:rFonts w:ascii="Times New Roman" w:hAnsi="Times New Roman" w:cs="Times New Roman"/>
          <w:sz w:val="29"/>
          <w:szCs w:val="29"/>
        </w:rPr>
        <w:t>: </w:t>
      </w:r>
      <w:hyperlink r:id="rId2754" w:history="1">
        <w:r>
          <w:rPr>
            <w:rFonts w:ascii="Times New Roman" w:hAnsi="Times New Roman" w:cs="Times New Roman"/>
            <w:sz w:val="29"/>
            <w:szCs w:val="29"/>
            <w:u w:val="single"/>
          </w:rPr>
          <w:t>Trump's Radical Departure on Immigration</w:t>
        </w:r>
      </w:hyperlink>
      <w:r>
        <w:rPr>
          <w:rFonts w:ascii="Times New Roman" w:hAnsi="Times New Roman" w:cs="Times New Roman"/>
          <w:sz w:val="29"/>
          <w:szCs w:val="29"/>
        </w:rPr>
        <w:t> By Julia Preston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WBEZ</w:t>
      </w:r>
      <w:r>
        <w:rPr>
          <w:rFonts w:ascii="Times New Roman" w:hAnsi="Times New Roman" w:cs="Times New Roman"/>
          <w:sz w:val="29"/>
          <w:szCs w:val="29"/>
        </w:rPr>
        <w:t>: </w:t>
      </w:r>
      <w:hyperlink r:id="rId2755" w:history="1">
        <w:r>
          <w:rPr>
            <w:rFonts w:ascii="Times New Roman" w:hAnsi="Times New Roman" w:cs="Times New Roman"/>
            <w:sz w:val="29"/>
            <w:szCs w:val="29"/>
            <w:u w:val="single"/>
          </w:rPr>
          <w:t>This American Life: Vague and Confused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756" w:history="1">
        <w:r>
          <w:rPr>
            <w:rFonts w:ascii="Times New Roman" w:hAnsi="Times New Roman" w:cs="Times New Roman"/>
            <w:sz w:val="29"/>
            <w:szCs w:val="29"/>
            <w:u w:val="single"/>
          </w:rPr>
          <w:t>Father of Slain Soldier Who Criticised Trump Says Travel Rights Reviewed</w:t>
        </w:r>
      </w:hyperlink>
      <w:r>
        <w:rPr>
          <w:rFonts w:ascii="Times New Roman" w:hAnsi="Times New Roman" w:cs="Times New Roman"/>
          <w:sz w:val="29"/>
          <w:szCs w:val="29"/>
        </w:rPr>
        <w:t> By Anna Mehler Paperny and Alastair Sharp in Toronto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w:t>
      </w:r>
      <w:hyperlink r:id="rId2757" w:history="1">
        <w:r>
          <w:rPr>
            <w:rFonts w:ascii="Times New Roman" w:hAnsi="Times New Roman" w:cs="Times New Roman"/>
            <w:sz w:val="29"/>
            <w:szCs w:val="29"/>
            <w:u w:val="single"/>
          </w:rPr>
          <w:t>Khizr Khan travel privileges reportedly under review</w:t>
        </w:r>
      </w:hyperlink>
      <w:r>
        <w:rPr>
          <w:rFonts w:ascii="Times New Roman" w:hAnsi="Times New Roman" w:cs="Times New Roman"/>
          <w:sz w:val="29"/>
          <w:szCs w:val="29"/>
        </w:rPr>
        <w:t> By Nolan D. McCaskill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58" w:history="1">
        <w:r>
          <w:rPr>
            <w:rFonts w:ascii="Times New Roman" w:hAnsi="Times New Roman" w:cs="Times New Roman"/>
            <w:sz w:val="29"/>
            <w:szCs w:val="29"/>
            <w:u w:val="single"/>
          </w:rPr>
          <w:t>Afghan family detained in LA is freed but review is pending</w:t>
        </w:r>
      </w:hyperlink>
      <w:r>
        <w:rPr>
          <w:rFonts w:ascii="Times New Roman" w:hAnsi="Times New Roman" w:cs="Times New Roman"/>
          <w:sz w:val="29"/>
          <w:szCs w:val="29"/>
        </w:rPr>
        <w:t> By Amy Taxin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59" w:history="1">
        <w:r>
          <w:rPr>
            <w:rFonts w:ascii="Times New Roman" w:hAnsi="Times New Roman" w:cs="Times New Roman"/>
            <w:sz w:val="29"/>
            <w:szCs w:val="29"/>
            <w:u w:val="single"/>
          </w:rPr>
          <w:t>Poll: Americans divided on admitting refugees</w:t>
        </w:r>
      </w:hyperlink>
      <w:r>
        <w:rPr>
          <w:rFonts w:ascii="Times New Roman" w:hAnsi="Times New Roman" w:cs="Times New Roman"/>
          <w:sz w:val="29"/>
          <w:szCs w:val="29"/>
        </w:rPr>
        <w:t> By Laurie Kellman and Emily Swanson?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760" w:history="1">
        <w:r>
          <w:rPr>
            <w:rFonts w:ascii="Times New Roman" w:hAnsi="Times New Roman" w:cs="Times New Roman"/>
            <w:sz w:val="29"/>
            <w:szCs w:val="29"/>
            <w:u w:val="single"/>
          </w:rPr>
          <w:t>FBI Probes Involve 300 People Admitted to U.S. as Refugees: Congressional Sources</w:t>
        </w:r>
      </w:hyperlink>
      <w:r>
        <w:rPr>
          <w:rFonts w:ascii="Times New Roman" w:hAnsi="Times New Roman" w:cs="Times New Roman"/>
          <w:sz w:val="29"/>
          <w:szCs w:val="29"/>
        </w:rPr>
        <w:t> By Patricia Zengerle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2761" w:history="1">
        <w:r>
          <w:rPr>
            <w:rFonts w:ascii="Times New Roman" w:hAnsi="Times New Roman" w:cs="Times New Roman"/>
            <w:sz w:val="29"/>
            <w:szCs w:val="29"/>
            <w:u w:val="single"/>
          </w:rPr>
          <w:t>U.S. Judge Weighs Fate of Afghan Family Detained in California</w:t>
        </w:r>
      </w:hyperlink>
      <w:r>
        <w:rPr>
          <w:rFonts w:ascii="Times New Roman" w:hAnsi="Times New Roman" w:cs="Times New Roman"/>
          <w:sz w:val="29"/>
          <w:szCs w:val="29"/>
        </w:rPr>
        <w:t> By Steve Gorman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62" w:history="1">
        <w:r>
          <w:rPr>
            <w:rFonts w:ascii="Times New Roman" w:hAnsi="Times New Roman" w:cs="Times New Roman"/>
            <w:sz w:val="29"/>
            <w:szCs w:val="29"/>
            <w:u w:val="single"/>
          </w:rPr>
          <w:t>2 Girls Hiding From Killers Wait for U.S. to Open Its Door</w:t>
        </w:r>
      </w:hyperlink>
      <w:r>
        <w:rPr>
          <w:rFonts w:ascii="Times New Roman" w:hAnsi="Times New Roman" w:cs="Times New Roman"/>
          <w:sz w:val="29"/>
          <w:szCs w:val="29"/>
        </w:rPr>
        <w:t> By Frances Robles and Mark Semple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2763" w:history="1">
        <w:r>
          <w:rPr>
            <w:rFonts w:ascii="Times New Roman" w:hAnsi="Times New Roman" w:cs="Times New Roman"/>
            <w:sz w:val="29"/>
            <w:szCs w:val="29"/>
            <w:u w:val="single"/>
          </w:rPr>
          <w:t>Man Aims to Secure US-Mexico Border with Drone</w:t>
        </w:r>
      </w:hyperlink>
      <w:r>
        <w:rPr>
          <w:rFonts w:ascii="Times New Roman" w:hAnsi="Times New Roman" w:cs="Times New Roman"/>
          <w:sz w:val="29"/>
          <w:szCs w:val="29"/>
        </w:rPr>
        <w:t> By Ramon Taylor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64" w:history="1">
        <w:r>
          <w:rPr>
            <w:rFonts w:ascii="Times New Roman" w:hAnsi="Times New Roman" w:cs="Times New Roman"/>
            <w:sz w:val="29"/>
            <w:szCs w:val="29"/>
            <w:u w:val="single"/>
          </w:rPr>
          <w:t>Since Trump, Quiet Upstate Road Becomes a Busy Exit From U.S.</w:t>
        </w:r>
      </w:hyperlink>
      <w:r>
        <w:rPr>
          <w:rFonts w:ascii="Times New Roman" w:hAnsi="Times New Roman" w:cs="Times New Roman"/>
          <w:sz w:val="29"/>
          <w:szCs w:val="29"/>
        </w:rPr>
        <w:t> By Rick Rojas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65" w:history="1">
        <w:r>
          <w:rPr>
            <w:rFonts w:ascii="Times New Roman" w:hAnsi="Times New Roman" w:cs="Times New Roman"/>
            <w:sz w:val="29"/>
            <w:szCs w:val="29"/>
            <w:u w:val="single"/>
          </w:rPr>
          <w:t>Carson compares slaves to immigrants coming to 'a land of dreams and opportunity'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66" w:history="1">
        <w:r>
          <w:rPr>
            <w:rFonts w:ascii="Times New Roman" w:hAnsi="Times New Roman" w:cs="Times New Roman"/>
            <w:sz w:val="29"/>
            <w:szCs w:val="29"/>
            <w:u w:val="single"/>
          </w:rPr>
          <w:t>This family got U.S. visas after risking their lives for America. Then immigration officials tried to deport them.</w:t>
        </w:r>
      </w:hyperlink>
      <w:r>
        <w:rPr>
          <w:rFonts w:ascii="Times New Roman" w:hAnsi="Times New Roman" w:cs="Times New Roman"/>
          <w:sz w:val="29"/>
          <w:szCs w:val="29"/>
        </w:rPr>
        <w:t> By Abigail Hauslohner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67" w:history="1">
        <w:r>
          <w:rPr>
            <w:rFonts w:ascii="Times New Roman" w:hAnsi="Times New Roman" w:cs="Times New Roman"/>
            <w:sz w:val="29"/>
            <w:szCs w:val="29"/>
            <w:u w:val="single"/>
          </w:rPr>
          <w:t>Trump's claim that immigrants cost taxpayers 'many billions of dollars a year'</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768" w:history="1">
        <w:r>
          <w:rPr>
            <w:rFonts w:ascii="Times New Roman" w:hAnsi="Times New Roman" w:cs="Times New Roman"/>
            <w:sz w:val="29"/>
            <w:szCs w:val="29"/>
            <w:u w:val="single"/>
          </w:rPr>
          <w:t>Mulvaney: Parts of border wall could be 'see-through'</w:t>
        </w:r>
      </w:hyperlink>
      <w:r>
        <w:rPr>
          <w:rFonts w:ascii="Times New Roman" w:hAnsi="Times New Roman" w:cs="Times New Roman"/>
          <w:sz w:val="29"/>
          <w:szCs w:val="29"/>
        </w:rPr>
        <w:t> By Madeline Conway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Fast Company</w:t>
      </w:r>
      <w:r>
        <w:rPr>
          <w:rFonts w:ascii="Times New Roman" w:hAnsi="Times New Roman" w:cs="Times New Roman"/>
          <w:sz w:val="29"/>
          <w:szCs w:val="29"/>
        </w:rPr>
        <w:t>: </w:t>
      </w:r>
      <w:hyperlink r:id="rId2769" w:history="1">
        <w:r>
          <w:rPr>
            <w:rFonts w:ascii="Times New Roman" w:hAnsi="Times New Roman" w:cs="Times New Roman"/>
            <w:sz w:val="29"/>
            <w:szCs w:val="29"/>
            <w:u w:val="single"/>
          </w:rPr>
          <w:t>To Really Reform The H-1B Visa Process Will Take A Lot More Than Friday's Freeze</w:t>
        </w:r>
      </w:hyperlink>
      <w:r>
        <w:rPr>
          <w:rFonts w:ascii="Times New Roman" w:hAnsi="Times New Roman" w:cs="Times New Roman"/>
          <w:sz w:val="29"/>
          <w:szCs w:val="29"/>
        </w:rPr>
        <w:t> By Mark Sullivan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770" w:history="1">
        <w:r>
          <w:rPr>
            <w:rFonts w:ascii="Times New Roman" w:hAnsi="Times New Roman" w:cs="Times New Roman"/>
            <w:sz w:val="29"/>
            <w:szCs w:val="29"/>
            <w:u w:val="single"/>
          </w:rPr>
          <w:t>President Trump's Muslim Ban Lite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2771" w:history="1">
        <w:r>
          <w:rPr>
            <w:rFonts w:ascii="Times New Roman" w:hAnsi="Times New Roman" w:cs="Times New Roman"/>
            <w:sz w:val="29"/>
            <w:szCs w:val="29"/>
            <w:u w:val="single"/>
          </w:rPr>
          <w:t>Trump's new travel ban is as arbitrary and senseless as the first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2772" w:history="1">
        <w:r>
          <w:rPr>
            <w:rFonts w:ascii="Times New Roman" w:hAnsi="Times New Roman" w:cs="Times New Roman"/>
            <w:sz w:val="29"/>
            <w:szCs w:val="29"/>
            <w:u w:val="single"/>
          </w:rPr>
          <w:t>Trump's Travel Ban Mulligan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2773" w:history="1">
        <w:r>
          <w:rPr>
            <w:rFonts w:ascii="Times New Roman" w:hAnsi="Times New Roman" w:cs="Times New Roman"/>
            <w:sz w:val="29"/>
            <w:szCs w:val="29"/>
            <w:u w:val="single"/>
          </w:rPr>
          <w:t>America's Got Immigrant Talent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2774" w:history="1">
        <w:r>
          <w:rPr>
            <w:rFonts w:ascii="Times New Roman" w:hAnsi="Times New Roman" w:cs="Times New Roman"/>
            <w:sz w:val="29"/>
            <w:szCs w:val="29"/>
            <w:u w:val="single"/>
          </w:rPr>
          <w:t>The Hard Truth About Refugees</w:t>
        </w:r>
      </w:hyperlink>
      <w:r>
        <w:rPr>
          <w:rFonts w:ascii="Times New Roman" w:hAnsi="Times New Roman" w:cs="Times New Roman"/>
          <w:sz w:val="29"/>
          <w:szCs w:val="29"/>
        </w:rPr>
        <w:t> By James Traub</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75" w:history="1">
        <w:r>
          <w:rPr>
            <w:rFonts w:ascii="Times New Roman" w:hAnsi="Times New Roman" w:cs="Times New Roman"/>
            <w:sz w:val="29"/>
            <w:szCs w:val="29"/>
            <w:u w:val="single"/>
          </w:rPr>
          <w:t>The astounding political divide over what it means to be 'American'</w:t>
        </w:r>
      </w:hyperlink>
      <w:r>
        <w:rPr>
          <w:rFonts w:ascii="Times New Roman" w:hAnsi="Times New Roman" w:cs="Times New Roman"/>
          <w:sz w:val="29"/>
          <w:szCs w:val="29"/>
        </w:rPr>
        <w:t> By Chris Cillizza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76" w:history="1">
        <w:r>
          <w:rPr>
            <w:rFonts w:ascii="Times New Roman" w:hAnsi="Times New Roman" w:cs="Times New Roman"/>
            <w:sz w:val="29"/>
            <w:szCs w:val="29"/>
            <w:u w:val="single"/>
          </w:rPr>
          <w:t>At the root of Trump's new fury: Total contempt for American democracy</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77" w:history="1">
        <w:r>
          <w:rPr>
            <w:rFonts w:ascii="Times New Roman" w:hAnsi="Times New Roman" w:cs="Times New Roman"/>
            <w:sz w:val="29"/>
            <w:szCs w:val="29"/>
            <w:u w:val="single"/>
          </w:rPr>
          <w:t>Trump just signed his new travel ban. Here's what it's really about.</w:t>
        </w:r>
      </w:hyperlink>
      <w:r>
        <w:rPr>
          <w:rFonts w:ascii="Times New Roman" w:hAnsi="Times New Roman" w:cs="Times New Roman"/>
          <w:sz w:val="29"/>
          <w:szCs w:val="29"/>
        </w:rPr>
        <w:t> By Paul Waldman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78" w:history="1">
        <w:r>
          <w:rPr>
            <w:rFonts w:ascii="Times New Roman" w:hAnsi="Times New Roman" w:cs="Times New Roman"/>
            <w:sz w:val="29"/>
            <w:szCs w:val="29"/>
            <w:u w:val="single"/>
          </w:rPr>
          <w:t>Trump's revised travel ban is still cruel and still unconstitutional</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79" w:history="1">
        <w:r>
          <w:rPr>
            <w:rFonts w:ascii="Times New Roman" w:hAnsi="Times New Roman" w:cs="Times New Roman"/>
            <w:sz w:val="29"/>
            <w:szCs w:val="29"/>
            <w:u w:val="single"/>
          </w:rPr>
          <w:t>The new travel ban: A retreat and a concession to reality</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780" w:history="1">
        <w:r>
          <w:rPr>
            <w:rFonts w:ascii="Times New Roman" w:hAnsi="Times New Roman" w:cs="Times New Roman"/>
            <w:sz w:val="29"/>
            <w:szCs w:val="29"/>
            <w:u w:val="single"/>
          </w:rPr>
          <w:t>Slaves as immigrants, from Ben Carson and the academy</w:t>
        </w:r>
      </w:hyperlink>
      <w:r>
        <w:rPr>
          <w:rFonts w:ascii="Times New Roman" w:hAnsi="Times New Roman" w:cs="Times New Roman"/>
          <w:sz w:val="29"/>
          <w:szCs w:val="29"/>
        </w:rPr>
        <w:t> By Eugene Volokh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781" w:history="1">
        <w:r>
          <w:rPr>
            <w:rFonts w:ascii="Times New Roman" w:hAnsi="Times New Roman" w:cs="Times New Roman"/>
            <w:sz w:val="29"/>
            <w:szCs w:val="29"/>
            <w:u w:val="single"/>
          </w:rPr>
          <w:t>An Indian immigrant is murdered in Kansas. It's part of a spike in hate crimes against South Asians</w:t>
        </w:r>
      </w:hyperlink>
      <w:r>
        <w:rPr>
          <w:rFonts w:ascii="Times New Roman" w:hAnsi="Times New Roman" w:cs="Times New Roman"/>
          <w:sz w:val="29"/>
          <w:szCs w:val="29"/>
        </w:rPr>
        <w:t> By Sangay K. Mishra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(Opinion): </w:t>
      </w:r>
      <w:hyperlink r:id="rId2782" w:history="1">
        <w:r>
          <w:rPr>
            <w:rFonts w:ascii="Times New Roman" w:hAnsi="Times New Roman" w:cs="Times New Roman"/>
            <w:sz w:val="29"/>
            <w:szCs w:val="29"/>
            <w:u w:val="single"/>
          </w:rPr>
          <w:t>President Trump's "travel ban 2.0" is the closest thing to admitting he's made a mistake</w:t>
        </w:r>
      </w:hyperlink>
      <w:r>
        <w:rPr>
          <w:rFonts w:ascii="Times New Roman" w:hAnsi="Times New Roman" w:cs="Times New Roman"/>
          <w:sz w:val="29"/>
          <w:szCs w:val="29"/>
        </w:rPr>
        <w:t> By Dara Lind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Fox42</w:t>
      </w:r>
      <w:r>
        <w:rPr>
          <w:rFonts w:ascii="Times New Roman" w:hAnsi="Times New Roman" w:cs="Times New Roman"/>
          <w:sz w:val="29"/>
          <w:szCs w:val="29"/>
        </w:rPr>
        <w:t> (IA-NE): </w:t>
      </w:r>
      <w:hyperlink r:id="rId2783" w:history="1">
        <w:r>
          <w:rPr>
            <w:rFonts w:ascii="Times New Roman" w:hAnsi="Times New Roman" w:cs="Times New Roman"/>
            <w:sz w:val="29"/>
            <w:szCs w:val="29"/>
            <w:u w:val="single"/>
          </w:rPr>
          <w:t>Iowa and Nebraska immigration attorneys condemn revised ban of Muslims and refugees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WBUR </w:t>
      </w:r>
      <w:r>
        <w:rPr>
          <w:rFonts w:ascii="Times New Roman" w:hAnsi="Times New Roman" w:cs="Times New Roman"/>
          <w:sz w:val="29"/>
          <w:szCs w:val="29"/>
        </w:rPr>
        <w:t>(New England): </w:t>
      </w:r>
      <w:hyperlink r:id="rId2784" w:history="1">
        <w:r>
          <w:rPr>
            <w:rFonts w:ascii="Times New Roman" w:hAnsi="Times New Roman" w:cs="Times New Roman"/>
            <w:sz w:val="29"/>
            <w:szCs w:val="29"/>
            <w:u w:val="single"/>
          </w:rPr>
          <w:t>Attorney Susan Church On President Trump's New Immigration Ban</w:t>
        </w:r>
      </w:hyperlink>
      <w:r>
        <w:rPr>
          <w:rFonts w:ascii="Times New Roman" w:hAnsi="Times New Roman" w:cs="Times New Roman"/>
          <w:sz w:val="29"/>
          <w:szCs w:val="29"/>
        </w:rPr>
        <w:t> By Caitlin O'Keefe and Meghna Chakrabarti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(Virginia): </w:t>
      </w:r>
      <w:hyperlink r:id="rId2785" w:history="1">
        <w:r>
          <w:rPr>
            <w:rFonts w:ascii="Times New Roman" w:hAnsi="Times New Roman" w:cs="Times New Roman"/>
            <w:sz w:val="29"/>
            <w:szCs w:val="29"/>
            <w:u w:val="single"/>
          </w:rPr>
          <w:t>Virginia AG: New Trump travel ban admits original was flawed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2786" w:history="1">
        <w:r>
          <w:rPr>
            <w:rFonts w:ascii="Times New Roman" w:hAnsi="Times New Roman" w:cs="Times New Roman"/>
            <w:sz w:val="29"/>
            <w:szCs w:val="29"/>
            <w:u w:val="single"/>
          </w:rPr>
          <w:t>Amid Islamophobia and travel bans, one mosque offers a lesson in caring</w:t>
        </w:r>
      </w:hyperlink>
      <w:r>
        <w:rPr>
          <w:rFonts w:ascii="Times New Roman" w:hAnsi="Times New Roman" w:cs="Times New Roman"/>
          <w:sz w:val="29"/>
          <w:szCs w:val="29"/>
        </w:rPr>
        <w:t> By Petula Dvorak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2787" w:history="1">
        <w:r>
          <w:rPr>
            <w:rFonts w:ascii="Times New Roman" w:hAnsi="Times New Roman" w:cs="Times New Roman"/>
            <w:sz w:val="29"/>
            <w:szCs w:val="29"/>
            <w:u w:val="single"/>
          </w:rPr>
          <w:t>Montgomery, Arlington are lawyering up on immigration issues</w:t>
        </w:r>
      </w:hyperlink>
      <w:r>
        <w:rPr>
          <w:rFonts w:ascii="Times New Roman" w:hAnsi="Times New Roman" w:cs="Times New Roman"/>
          <w:sz w:val="29"/>
          <w:szCs w:val="29"/>
        </w:rPr>
        <w:t> By Bill Turque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(Kansas): </w:t>
      </w:r>
      <w:hyperlink r:id="rId2788" w:history="1">
        <w:r>
          <w:rPr>
            <w:rFonts w:ascii="Times New Roman" w:hAnsi="Times New Roman" w:cs="Times New Roman"/>
            <w:sz w:val="29"/>
            <w:szCs w:val="29"/>
            <w:u w:val="single"/>
          </w:rPr>
          <w:t>Kansas Bar Shooting Suspect Allegedly Asked Victims If Their "Status Was Legal"</w:t>
        </w:r>
      </w:hyperlink>
      <w:r>
        <w:rPr>
          <w:rFonts w:ascii="Times New Roman" w:hAnsi="Times New Roman" w:cs="Times New Roman"/>
          <w:sz w:val="29"/>
          <w:szCs w:val="29"/>
        </w:rPr>
        <w:t> By Mike Hayes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(Texas, Letter to the Editor): </w:t>
      </w:r>
      <w:hyperlink r:id="rId2789" w:history="1">
        <w:r>
          <w:rPr>
            <w:rFonts w:ascii="Times New Roman" w:hAnsi="Times New Roman" w:cs="Times New Roman"/>
            <w:sz w:val="29"/>
            <w:szCs w:val="29"/>
            <w:u w:val="single"/>
          </w:rPr>
          <w:t>Standing tall</w:t>
        </w:r>
      </w:hyperlink>
      <w:r>
        <w:rPr>
          <w:rFonts w:ascii="Times New Roman" w:hAnsi="Times New Roman" w:cs="Times New Roman"/>
          <w:sz w:val="29"/>
          <w:szCs w:val="29"/>
        </w:rPr>
        <w:t> By Ruby Powers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90" w:history="1">
        <w:r>
          <w:rPr>
            <w:rFonts w:ascii="Times New Roman" w:hAnsi="Times New Roman" w:cs="Times New Roman"/>
            <w:sz w:val="29"/>
            <w:szCs w:val="29"/>
            <w:u w:val="single"/>
          </w:rPr>
          <w:t>It's not just deportations and the border: Trump seeks to remake the immigration system</w:t>
        </w:r>
      </w:hyperlink>
      <w:r>
        <w:rPr>
          <w:rFonts w:ascii="Times New Roman" w:hAnsi="Times New Roman" w:cs="Times New Roman"/>
          <w:sz w:val="29"/>
          <w:szCs w:val="29"/>
        </w:rPr>
        <w:t> By David Nakamura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791" w:history="1">
        <w:r>
          <w:rPr>
            <w:rFonts w:ascii="Times New Roman" w:hAnsi="Times New Roman" w:cs="Times New Roman"/>
            <w:sz w:val="29"/>
            <w:szCs w:val="29"/>
            <w:u w:val="single"/>
          </w:rPr>
          <w:t>Exclusive: Trump to leave Iraq off new travel ban order - White House source</w:t>
        </w:r>
      </w:hyperlink>
      <w:r>
        <w:rPr>
          <w:rFonts w:ascii="Times New Roman" w:hAnsi="Times New Roman" w:cs="Times New Roman"/>
          <w:sz w:val="29"/>
          <w:szCs w:val="29"/>
        </w:rPr>
        <w:t> By Steve Holland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792" w:history="1">
        <w:r>
          <w:rPr>
            <w:rFonts w:ascii="Times New Roman" w:hAnsi="Times New Roman" w:cs="Times New Roman"/>
            <w:sz w:val="29"/>
            <w:szCs w:val="29"/>
            <w:u w:val="single"/>
          </w:rPr>
          <w:t>Trump Expected to Issue New Travel Ban Excluding Iraq on Monday</w:t>
        </w:r>
      </w:hyperlink>
      <w:r>
        <w:rPr>
          <w:rFonts w:ascii="Times New Roman" w:hAnsi="Times New Roman" w:cs="Times New Roman"/>
          <w:sz w:val="29"/>
          <w:szCs w:val="29"/>
        </w:rPr>
        <w:t> By Ron Nixon and Maggie Haberman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793" w:history="1">
        <w:r>
          <w:rPr>
            <w:rFonts w:ascii="Times New Roman" w:hAnsi="Times New Roman" w:cs="Times New Roman"/>
            <w:sz w:val="29"/>
            <w:szCs w:val="29"/>
            <w:u w:val="single"/>
          </w:rPr>
          <w:t>New Trump entry ban expected to be unveiled on Monday</w:t>
        </w:r>
      </w:hyperlink>
      <w:r>
        <w:rPr>
          <w:rFonts w:ascii="Times New Roman" w:hAnsi="Times New Roman" w:cs="Times New Roman"/>
          <w:sz w:val="29"/>
          <w:szCs w:val="29"/>
        </w:rPr>
        <w:t> By Abby Phillip and Robert Costa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2794" w:history="1">
        <w:r>
          <w:rPr>
            <w:rFonts w:ascii="Times New Roman" w:hAnsi="Times New Roman" w:cs="Times New Roman"/>
            <w:sz w:val="29"/>
            <w:szCs w:val="29"/>
            <w:u w:val="single"/>
          </w:rPr>
          <w:t>Trump expected to sign new executive order on travel ban on Monday</w:t>
        </w:r>
      </w:hyperlink>
      <w:r>
        <w:rPr>
          <w:rFonts w:ascii="Times New Roman" w:hAnsi="Times New Roman" w:cs="Times New Roman"/>
          <w:sz w:val="29"/>
          <w:szCs w:val="29"/>
        </w:rPr>
        <w:t> By Josh Dawsey and Nancy Cook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795" w:history="1">
        <w:r>
          <w:rPr>
            <w:rFonts w:ascii="Times New Roman" w:hAnsi="Times New Roman" w:cs="Times New Roman"/>
            <w:sz w:val="29"/>
            <w:szCs w:val="29"/>
            <w:u w:val="single"/>
          </w:rPr>
          <w:t>President Trump Expected to Sign New Executive Order on Travel Bans</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EFE</w:t>
      </w:r>
      <w:r>
        <w:rPr>
          <w:rFonts w:ascii="Times New Roman" w:hAnsi="Times New Roman" w:cs="Times New Roman"/>
          <w:sz w:val="29"/>
          <w:szCs w:val="29"/>
        </w:rPr>
        <w:t>: </w:t>
      </w:r>
      <w:hyperlink r:id="rId2796" w:history="1">
        <w:r>
          <w:rPr>
            <w:rFonts w:ascii="Times New Roman" w:hAnsi="Times New Roman" w:cs="Times New Roman"/>
            <w:sz w:val="29"/>
            <w:szCs w:val="29"/>
            <w:u w:val="single"/>
          </w:rPr>
          <w:t>Trump's Softened Immigration Stance Met with Caution</w:t>
        </w:r>
      </w:hyperlink>
      <w:r>
        <w:rPr>
          <w:rFonts w:ascii="Times New Roman" w:hAnsi="Times New Roman" w:cs="Times New Roman"/>
          <w:sz w:val="29"/>
          <w:szCs w:val="29"/>
        </w:rPr>
        <w:t> By Stacey Arevalo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797" w:history="1">
        <w:r>
          <w:rPr>
            <w:rFonts w:ascii="Times New Roman" w:hAnsi="Times New Roman" w:cs="Times New Roman"/>
            <w:sz w:val="29"/>
            <w:szCs w:val="29"/>
            <w:u w:val="single"/>
          </w:rPr>
          <w:t>AP Explains: How immigrants are detained, deported</w:t>
        </w:r>
      </w:hyperlink>
      <w:r>
        <w:rPr>
          <w:rFonts w:ascii="Times New Roman" w:hAnsi="Times New Roman" w:cs="Times New Roman"/>
          <w:sz w:val="29"/>
          <w:szCs w:val="29"/>
        </w:rPr>
        <w:t> By Juan A. Lozano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NBC News: </w:t>
      </w:r>
      <w:hyperlink r:id="rId2798" w:history="1">
        <w:r>
          <w:rPr>
            <w:rFonts w:ascii="Times New Roman" w:hAnsi="Times New Roman" w:cs="Times New Roman"/>
            <w:sz w:val="29"/>
            <w:szCs w:val="29"/>
            <w:u w:val="single"/>
          </w:rPr>
          <w:t>Living in Limbo: Lawyer Navigates Trump Stance on Immigration</w:t>
        </w:r>
      </w:hyperlink>
      <w:r>
        <w:rPr>
          <w:rFonts w:ascii="Times New Roman" w:hAnsi="Times New Roman" w:cs="Times New Roman"/>
          <w:sz w:val="29"/>
          <w:szCs w:val="29"/>
        </w:rPr>
        <w:t> By Chelsea Bailey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2799" w:history="1">
        <w:r>
          <w:rPr>
            <w:rFonts w:ascii="Times New Roman" w:hAnsi="Times New Roman" w:cs="Times New Roman"/>
            <w:sz w:val="29"/>
            <w:szCs w:val="29"/>
            <w:u w:val="single"/>
          </w:rPr>
          <w:t>How Trump's Immigration Plans Affect The Economy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 Money</w:t>
      </w:r>
      <w:r>
        <w:rPr>
          <w:rFonts w:ascii="Times New Roman" w:hAnsi="Times New Roman" w:cs="Times New Roman"/>
          <w:sz w:val="29"/>
          <w:szCs w:val="29"/>
        </w:rPr>
        <w:t>: </w:t>
      </w:r>
      <w:hyperlink r:id="rId2800" w:history="1">
        <w:r>
          <w:rPr>
            <w:rFonts w:ascii="Times New Roman" w:hAnsi="Times New Roman" w:cs="Times New Roman"/>
            <w:sz w:val="29"/>
            <w:szCs w:val="29"/>
            <w:u w:val="single"/>
          </w:rPr>
          <w:t>What Trump's latest H-1B move means for workers and business</w:t>
        </w:r>
      </w:hyperlink>
      <w:r>
        <w:rPr>
          <w:rFonts w:ascii="Times New Roman" w:hAnsi="Times New Roman" w:cs="Times New Roman"/>
          <w:sz w:val="29"/>
          <w:szCs w:val="29"/>
        </w:rPr>
        <w:t> By Jackie Wattles and Parija Kavilanz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2801" w:history="1">
        <w:r>
          <w:rPr>
            <w:rFonts w:ascii="Times New Roman" w:hAnsi="Times New Roman" w:cs="Times New Roman"/>
            <w:sz w:val="29"/>
            <w:szCs w:val="29"/>
            <w:u w:val="single"/>
          </w:rPr>
          <w:t>US suspends expedited processing of H-1B visas</w:t>
        </w:r>
      </w:hyperlink>
      <w:r>
        <w:rPr>
          <w:rFonts w:ascii="Times New Roman" w:hAnsi="Times New Roman" w:cs="Times New Roman"/>
          <w:sz w:val="29"/>
          <w:szCs w:val="29"/>
        </w:rPr>
        <w:t> By Faith Karimi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GeekWire</w:t>
      </w:r>
      <w:r>
        <w:rPr>
          <w:rFonts w:ascii="Times New Roman" w:hAnsi="Times New Roman" w:cs="Times New Roman"/>
          <w:sz w:val="29"/>
          <w:szCs w:val="29"/>
        </w:rPr>
        <w:t>: </w:t>
      </w:r>
      <w:hyperlink r:id="rId2802" w:history="1">
        <w:r>
          <w:rPr>
            <w:rFonts w:ascii="Times New Roman" w:hAnsi="Times New Roman" w:cs="Times New Roman"/>
            <w:sz w:val="29"/>
            <w:szCs w:val="29"/>
            <w:u w:val="single"/>
          </w:rPr>
          <w:t>In new immigration twist, U.S. suspends option to pay for faster H-1B visa processing</w:t>
        </w:r>
      </w:hyperlink>
      <w:r>
        <w:rPr>
          <w:rFonts w:ascii="Times New Roman" w:hAnsi="Times New Roman" w:cs="Times New Roman"/>
          <w:sz w:val="29"/>
          <w:szCs w:val="29"/>
        </w:rPr>
        <w:t> By Todd Bishop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03" w:history="1">
        <w:r>
          <w:rPr>
            <w:rFonts w:ascii="Times New Roman" w:hAnsi="Times New Roman" w:cs="Times New Roman"/>
            <w:sz w:val="29"/>
            <w:szCs w:val="29"/>
            <w:u w:val="single"/>
          </w:rPr>
          <w:t>Deported Texas man's lawyer: Policy goes after good people</w:t>
        </w:r>
      </w:hyperlink>
      <w:r>
        <w:rPr>
          <w:rFonts w:ascii="Times New Roman" w:hAnsi="Times New Roman" w:cs="Times New Roman"/>
          <w:sz w:val="29"/>
          <w:szCs w:val="29"/>
        </w:rPr>
        <w:t> By Juan A. Lozano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04" w:history="1">
        <w:r>
          <w:rPr>
            <w:rFonts w:ascii="Times New Roman" w:hAnsi="Times New Roman" w:cs="Times New Roman"/>
            <w:sz w:val="29"/>
            <w:szCs w:val="29"/>
            <w:u w:val="single"/>
          </w:rPr>
          <w:t>Immigration courts: record number of cases, many problems</w:t>
        </w:r>
      </w:hyperlink>
      <w:r>
        <w:rPr>
          <w:rFonts w:ascii="Times New Roman" w:hAnsi="Times New Roman" w:cs="Times New Roman"/>
          <w:sz w:val="29"/>
          <w:szCs w:val="29"/>
        </w:rPr>
        <w:t> By Kate Brumback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05" w:history="1">
        <w:r>
          <w:rPr>
            <w:rFonts w:ascii="Times New Roman" w:hAnsi="Times New Roman" w:cs="Times New Roman"/>
            <w:sz w:val="29"/>
            <w:szCs w:val="29"/>
            <w:u w:val="single"/>
          </w:rPr>
          <w:t>Afghan family detained in Los Angeles are asking for release</w:t>
        </w:r>
      </w:hyperlink>
      <w:r>
        <w:rPr>
          <w:rFonts w:ascii="Times New Roman" w:hAnsi="Times New Roman" w:cs="Times New Roman"/>
          <w:sz w:val="29"/>
          <w:szCs w:val="29"/>
        </w:rPr>
        <w:t> By Amanda Lee Meyers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06" w:history="1">
        <w:r>
          <w:rPr>
            <w:rFonts w:ascii="Times New Roman" w:hAnsi="Times New Roman" w:cs="Times New Roman"/>
            <w:sz w:val="29"/>
            <w:szCs w:val="29"/>
            <w:u w:val="single"/>
          </w:rPr>
          <w:t>An Afghan Family, With Visas in Hand, Is Detained in Los Angeles</w:t>
        </w:r>
      </w:hyperlink>
      <w:r>
        <w:rPr>
          <w:rFonts w:ascii="Times New Roman" w:hAnsi="Times New Roman" w:cs="Times New Roman"/>
          <w:sz w:val="29"/>
          <w:szCs w:val="29"/>
        </w:rPr>
        <w:t> By Nicholas Kulish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07" w:history="1">
        <w:r>
          <w:rPr>
            <w:rFonts w:ascii="Times New Roman" w:hAnsi="Times New Roman" w:cs="Times New Roman"/>
            <w:sz w:val="29"/>
            <w:szCs w:val="29"/>
            <w:u w:val="single"/>
          </w:rPr>
          <w:t>Migrants Confront Judgment Day Over Old Deportation Orders</w:t>
        </w:r>
      </w:hyperlink>
      <w:r>
        <w:rPr>
          <w:rFonts w:ascii="Times New Roman" w:hAnsi="Times New Roman" w:cs="Times New Roman"/>
          <w:sz w:val="29"/>
          <w:szCs w:val="29"/>
        </w:rPr>
        <w:t> By Vivian Yee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08" w:history="1">
        <w:r>
          <w:rPr>
            <w:rFonts w:ascii="Times New Roman" w:hAnsi="Times New Roman" w:cs="Times New Roman"/>
            <w:sz w:val="29"/>
            <w:szCs w:val="29"/>
            <w:u w:val="single"/>
          </w:rPr>
          <w:t>Deportation Arrest Highlights Tensions in Los Angeles on Immigration</w:t>
        </w:r>
      </w:hyperlink>
      <w:r>
        <w:rPr>
          <w:rFonts w:ascii="Times New Roman" w:hAnsi="Times New Roman" w:cs="Times New Roman"/>
          <w:sz w:val="29"/>
          <w:szCs w:val="29"/>
        </w:rPr>
        <w:t> By Jennifer Medina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09" w:history="1">
        <w:r>
          <w:rPr>
            <w:rFonts w:ascii="Times New Roman" w:hAnsi="Times New Roman" w:cs="Times New Roman"/>
            <w:sz w:val="29"/>
            <w:szCs w:val="29"/>
            <w:u w:val="single"/>
          </w:rPr>
          <w:t>Migrants Confront Judgment Day Over Old Deportation Orders</w:t>
        </w:r>
      </w:hyperlink>
      <w:r>
        <w:rPr>
          <w:rFonts w:ascii="Times New Roman" w:hAnsi="Times New Roman" w:cs="Times New Roman"/>
          <w:sz w:val="29"/>
          <w:szCs w:val="29"/>
        </w:rPr>
        <w:t> By Vivian Yee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10" w:history="1">
        <w:r>
          <w:rPr>
            <w:rFonts w:ascii="Times New Roman" w:hAnsi="Times New Roman" w:cs="Times New Roman"/>
            <w:sz w:val="29"/>
            <w:szCs w:val="29"/>
            <w:u w:val="single"/>
          </w:rPr>
          <w:t>He dropped his daughter off at school. Minutes later, immigration agents took him away.</w:t>
        </w:r>
      </w:hyperlink>
      <w:r>
        <w:rPr>
          <w:rFonts w:ascii="Times New Roman" w:hAnsi="Times New Roman" w:cs="Times New Roman"/>
          <w:sz w:val="29"/>
          <w:szCs w:val="29"/>
        </w:rPr>
        <w:t> By Avi Selk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2811" w:history="1">
        <w:r>
          <w:rPr>
            <w:rFonts w:ascii="Times New Roman" w:hAnsi="Times New Roman" w:cs="Times New Roman"/>
            <w:sz w:val="29"/>
            <w:szCs w:val="29"/>
            <w:u w:val="single"/>
          </w:rPr>
          <w:t>Deportation of grandmother leaves a San Diego military family reeling</w:t>
        </w:r>
      </w:hyperlink>
      <w:r>
        <w:rPr>
          <w:rFonts w:ascii="Times New Roman" w:hAnsi="Times New Roman" w:cs="Times New Roman"/>
          <w:sz w:val="29"/>
          <w:szCs w:val="29"/>
        </w:rPr>
        <w:t> By Kate Morrissey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2812" w:history="1">
        <w:r>
          <w:rPr>
            <w:rFonts w:ascii="Times New Roman" w:hAnsi="Times New Roman" w:cs="Times New Roman"/>
            <w:sz w:val="29"/>
            <w:szCs w:val="29"/>
            <w:u w:val="single"/>
          </w:rPr>
          <w:t>The Mixed Messages Of Trump's "Heart" On Immigration</w:t>
        </w:r>
      </w:hyperlink>
      <w:r>
        <w:rPr>
          <w:rFonts w:ascii="Times New Roman" w:hAnsi="Times New Roman" w:cs="Times New Roman"/>
          <w:sz w:val="29"/>
          <w:szCs w:val="29"/>
        </w:rPr>
        <w:t> By Adrian Carrasquillo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2813" w:history="1">
        <w:r>
          <w:rPr>
            <w:rFonts w:ascii="Times New Roman" w:hAnsi="Times New Roman" w:cs="Times New Roman"/>
            <w:sz w:val="29"/>
            <w:szCs w:val="29"/>
            <w:u w:val="single"/>
          </w:rPr>
          <w:t>Exclusive: Trump administration considering separating women, children at Mexico border</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2814" w:history="1">
        <w:r>
          <w:rPr>
            <w:rFonts w:ascii="Times New Roman" w:hAnsi="Times New Roman" w:cs="Times New Roman"/>
            <w:sz w:val="29"/>
            <w:szCs w:val="29"/>
            <w:u w:val="single"/>
          </w:rPr>
          <w:t>Asylum-seekers held without clear reason in Pa. facility, advocates say</w:t>
        </w:r>
      </w:hyperlink>
      <w:r>
        <w:rPr>
          <w:rFonts w:ascii="Times New Roman" w:hAnsi="Times New Roman" w:cs="Times New Roman"/>
          <w:sz w:val="29"/>
          <w:szCs w:val="29"/>
        </w:rPr>
        <w:t> By Anna Werner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15" w:history="1">
        <w:r>
          <w:rPr>
            <w:rFonts w:ascii="Times New Roman" w:hAnsi="Times New Roman" w:cs="Times New Roman"/>
            <w:sz w:val="29"/>
            <w:szCs w:val="29"/>
            <w:u w:val="single"/>
          </w:rPr>
          <w:t>Judge gives extension to Trump lawyers in travel ban suit</w:t>
        </w:r>
      </w:hyperlink>
      <w:r>
        <w:rPr>
          <w:rFonts w:ascii="Times New Roman" w:hAnsi="Times New Roman" w:cs="Times New Roman"/>
          <w:sz w:val="29"/>
          <w:szCs w:val="29"/>
        </w:rPr>
        <w:t> By Lisa Baumann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2816" w:history="1">
        <w:r>
          <w:rPr>
            <w:rFonts w:ascii="Times New Roman" w:hAnsi="Times New Roman" w:cs="Times New Roman"/>
            <w:sz w:val="29"/>
            <w:szCs w:val="29"/>
            <w:u w:val="single"/>
          </w:rPr>
          <w:t>Miss. immigrant faces deportation without hearing</w:t>
        </w:r>
      </w:hyperlink>
      <w:r>
        <w:rPr>
          <w:rFonts w:ascii="Times New Roman" w:hAnsi="Times New Roman" w:cs="Times New Roman"/>
          <w:sz w:val="29"/>
          <w:szCs w:val="29"/>
        </w:rPr>
        <w:t> By Sarah Fowler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2817" w:history="1">
        <w:r>
          <w:rPr>
            <w:rFonts w:ascii="Times New Roman" w:hAnsi="Times New Roman" w:cs="Times New Roman"/>
            <w:sz w:val="29"/>
            <w:szCs w:val="29"/>
            <w:u w:val="single"/>
          </w:rPr>
          <w:t>Illegal Immigrant's Plea: 'I Don't Know Anything Else Besides Being Here'</w:t>
        </w:r>
      </w:hyperlink>
      <w:r>
        <w:rPr>
          <w:rFonts w:ascii="Times New Roman" w:hAnsi="Times New Roman" w:cs="Times New Roman"/>
          <w:sz w:val="29"/>
          <w:szCs w:val="29"/>
        </w:rPr>
        <w:t> By Alejandro Lazo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18" w:history="1">
        <w:r>
          <w:rPr>
            <w:rFonts w:ascii="Times New Roman" w:hAnsi="Times New Roman" w:cs="Times New Roman"/>
            <w:sz w:val="29"/>
            <w:szCs w:val="29"/>
            <w:u w:val="single"/>
          </w:rPr>
          <w:t>Trump and the Battle Over Sanctuary in America</w:t>
        </w:r>
      </w:hyperlink>
      <w:r>
        <w:rPr>
          <w:rFonts w:ascii="Times New Roman" w:hAnsi="Times New Roman" w:cs="Times New Roman"/>
          <w:sz w:val="29"/>
          <w:szCs w:val="29"/>
        </w:rPr>
        <w:t> By Clyde Haberman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19" w:history="1">
        <w:r>
          <w:rPr>
            <w:rFonts w:ascii="Times New Roman" w:hAnsi="Times New Roman" w:cs="Times New Roman"/>
            <w:sz w:val="29"/>
            <w:szCs w:val="29"/>
            <w:u w:val="single"/>
          </w:rPr>
          <w:t>Canada minister addresses influx of asylum-seekers from 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2820" w:history="1">
        <w:r>
          <w:rPr>
            <w:rFonts w:ascii="Times New Roman" w:hAnsi="Times New Roman" w:cs="Times New Roman"/>
            <w:sz w:val="29"/>
            <w:szCs w:val="29"/>
            <w:u w:val="single"/>
          </w:rPr>
          <w:t>Study: There is no evidence that immigration increases crime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21" w:history="1">
        <w:r>
          <w:rPr>
            <w:rFonts w:ascii="Times New Roman" w:hAnsi="Times New Roman" w:cs="Times New Roman"/>
            <w:sz w:val="29"/>
            <w:szCs w:val="29"/>
            <w:u w:val="single"/>
          </w:rPr>
          <w:t>Here's the Reality About Illegal Immigrants in the United States</w:t>
        </w:r>
      </w:hyperlink>
      <w:r>
        <w:rPr>
          <w:rFonts w:ascii="Times New Roman" w:hAnsi="Times New Roman" w:cs="Times New Roman"/>
          <w:sz w:val="29"/>
          <w:szCs w:val="29"/>
        </w:rPr>
        <w:t> By Vivian Yee, Kenan Davis, and Jugal K. Patel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2822" w:history="1">
        <w:r>
          <w:rPr>
            <w:rFonts w:ascii="Times New Roman" w:hAnsi="Times New Roman" w:cs="Times New Roman"/>
            <w:sz w:val="29"/>
            <w:szCs w:val="29"/>
            <w:u w:val="single"/>
          </w:rPr>
          <w:t>Living in Fear in the U.S.: Time to Take Her Education and Leave?</w:t>
        </w:r>
      </w:hyperlink>
      <w:r>
        <w:rPr>
          <w:rFonts w:ascii="Times New Roman" w:hAnsi="Times New Roman" w:cs="Times New Roman"/>
          <w:sz w:val="29"/>
          <w:szCs w:val="29"/>
        </w:rPr>
        <w:t> By David Gonzalez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23" w:history="1">
        <w:r>
          <w:rPr>
            <w:rFonts w:ascii="Times New Roman" w:hAnsi="Times New Roman" w:cs="Times New Roman"/>
            <w:sz w:val="29"/>
            <w:szCs w:val="29"/>
            <w:u w:val="single"/>
          </w:rPr>
          <w:t>Immigrant students tweet to Trump: This is how our families help make America great</w:t>
        </w:r>
      </w:hyperlink>
      <w:r>
        <w:rPr>
          <w:rFonts w:ascii="Times New Roman" w:hAnsi="Times New Roman" w:cs="Times New Roman"/>
          <w:sz w:val="29"/>
          <w:szCs w:val="29"/>
        </w:rPr>
        <w:t> By Valerie Strauss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24" w:history="1">
        <w:r>
          <w:rPr>
            <w:rFonts w:ascii="Times New Roman" w:hAnsi="Times New Roman" w:cs="Times New Roman"/>
            <w:sz w:val="29"/>
            <w:szCs w:val="29"/>
            <w:u w:val="single"/>
          </w:rPr>
          <w:t>Thousands of ICE detainees claim they were forced into labor, a violation of anti-slavery laws</w:t>
        </w:r>
      </w:hyperlink>
      <w:r>
        <w:rPr>
          <w:rFonts w:ascii="Times New Roman" w:hAnsi="Times New Roman" w:cs="Times New Roman"/>
          <w:sz w:val="29"/>
          <w:szCs w:val="29"/>
        </w:rPr>
        <w:t> By Kristine Phillips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25" w:history="1">
        <w:r>
          <w:rPr>
            <w:rFonts w:ascii="Times New Roman" w:hAnsi="Times New Roman" w:cs="Times New Roman"/>
            <w:sz w:val="29"/>
            <w:szCs w:val="29"/>
            <w:u w:val="single"/>
          </w:rPr>
          <w:t>A U.S. citizen is denied college aid - because of her mother's immigration status</w:t>
        </w:r>
      </w:hyperlink>
      <w:r>
        <w:rPr>
          <w:rFonts w:ascii="Times New Roman" w:hAnsi="Times New Roman" w:cs="Times New Roman"/>
          <w:sz w:val="29"/>
          <w:szCs w:val="29"/>
        </w:rPr>
        <w:t> By Janell Ross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2826" w:history="1">
        <w:r>
          <w:rPr>
            <w:rFonts w:ascii="Times New Roman" w:hAnsi="Times New Roman" w:cs="Times New Roman"/>
            <w:sz w:val="29"/>
            <w:szCs w:val="29"/>
            <w:u w:val="single"/>
          </w:rPr>
          <w:t>Inside Trump's fury: The president rages at leaks, setbacks and accusations</w:t>
        </w:r>
      </w:hyperlink>
      <w:r>
        <w:rPr>
          <w:rFonts w:ascii="Times New Roman" w:hAnsi="Times New Roman" w:cs="Times New Roman"/>
          <w:sz w:val="29"/>
          <w:szCs w:val="29"/>
        </w:rPr>
        <w:t> By Philip Rucker, Robert Costa and Ashley Parker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2827" w:history="1">
        <w:r>
          <w:rPr>
            <w:rFonts w:ascii="Times New Roman" w:hAnsi="Times New Roman" w:cs="Times New Roman"/>
            <w:sz w:val="29"/>
            <w:szCs w:val="29"/>
            <w:u w:val="single"/>
          </w:rPr>
          <w:t>This Stunningly Racist French Novel Is How Steve Bannon Explains The World</w:t>
        </w:r>
      </w:hyperlink>
      <w:r>
        <w:rPr>
          <w:rFonts w:ascii="Times New Roman" w:hAnsi="Times New Roman" w:cs="Times New Roman"/>
          <w:sz w:val="29"/>
          <w:szCs w:val="29"/>
        </w:rPr>
        <w:t> By Paul Blumenthal and JM Rieger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2828" w:history="1">
        <w:r>
          <w:rPr>
            <w:rFonts w:ascii="Times New Roman" w:hAnsi="Times New Roman" w:cs="Times New Roman"/>
            <w:sz w:val="29"/>
            <w:szCs w:val="29"/>
            <w:u w:val="single"/>
          </w:rPr>
          <w:t>President Trump's Island Mentality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2829" w:history="1">
        <w:r>
          <w:rPr>
            <w:rFonts w:ascii="Times New Roman" w:hAnsi="Times New Roman" w:cs="Times New Roman"/>
            <w:sz w:val="29"/>
            <w:szCs w:val="29"/>
            <w:u w:val="single"/>
          </w:rPr>
          <w:t>Things look bleak for liberals now. But they'll beat Trump in the end.</w:t>
        </w:r>
      </w:hyperlink>
      <w:r>
        <w:rPr>
          <w:rFonts w:ascii="Times New Roman" w:hAnsi="Times New Roman" w:cs="Times New Roman"/>
          <w:sz w:val="29"/>
          <w:szCs w:val="29"/>
        </w:rPr>
        <w:t> By Ruy Teixeira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2830" w:history="1">
        <w:r>
          <w:rPr>
            <w:rFonts w:ascii="Times New Roman" w:hAnsi="Times New Roman" w:cs="Times New Roman"/>
            <w:sz w:val="29"/>
            <w:szCs w:val="29"/>
            <w:u w:val="single"/>
          </w:rPr>
          <w:t>Federal prosecutors have brought charges in cases far less serious than Sessions's</w:t>
        </w:r>
      </w:hyperlink>
      <w:r>
        <w:rPr>
          <w:rFonts w:ascii="Times New Roman" w:hAnsi="Times New Roman" w:cs="Times New Roman"/>
          <w:sz w:val="29"/>
          <w:szCs w:val="29"/>
        </w:rPr>
        <w:t> By Philip Lacovara and Lawrence Robbins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(Op-Ed): </w:t>
      </w:r>
      <w:hyperlink r:id="rId2831" w:history="1">
        <w:r>
          <w:rPr>
            <w:rFonts w:ascii="Times New Roman" w:hAnsi="Times New Roman" w:cs="Times New Roman"/>
            <w:sz w:val="29"/>
            <w:szCs w:val="29"/>
            <w:u w:val="single"/>
          </w:rPr>
          <w:t>L.A. faces a moral test: How will we respond to deportation threats?</w:t>
        </w:r>
      </w:hyperlink>
      <w:r>
        <w:rPr>
          <w:rFonts w:ascii="Times New Roman" w:hAnsi="Times New Roman" w:cs="Times New Roman"/>
          <w:sz w:val="29"/>
          <w:szCs w:val="29"/>
        </w:rPr>
        <w:t> By Harold Meyerson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 </w:t>
      </w:r>
      <w:r>
        <w:rPr>
          <w:rFonts w:ascii="Times New Roman" w:hAnsi="Times New Roman" w:cs="Times New Roman"/>
          <w:sz w:val="29"/>
          <w:szCs w:val="29"/>
        </w:rPr>
        <w:t>(Opinion): </w:t>
      </w:r>
      <w:hyperlink r:id="rId2832" w:history="1">
        <w:r>
          <w:rPr>
            <w:rFonts w:ascii="Times New Roman" w:hAnsi="Times New Roman" w:cs="Times New Roman"/>
            <w:sz w:val="29"/>
            <w:szCs w:val="29"/>
            <w:u w:val="single"/>
          </w:rPr>
          <w:t>Sabbath's Tweeter</w:t>
        </w:r>
      </w:hyperlink>
      <w:r>
        <w:rPr>
          <w:rFonts w:ascii="Times New Roman" w:hAnsi="Times New Roman" w:cs="Times New Roman"/>
          <w:sz w:val="29"/>
          <w:szCs w:val="29"/>
        </w:rPr>
        <w:t> By Andrew Kahn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Denver Post</w:t>
      </w:r>
      <w:r>
        <w:rPr>
          <w:rFonts w:ascii="Times New Roman" w:hAnsi="Times New Roman" w:cs="Times New Roman"/>
          <w:sz w:val="29"/>
          <w:szCs w:val="29"/>
        </w:rPr>
        <w:t> (Colorado): </w:t>
      </w:r>
      <w:hyperlink r:id="rId2833" w:history="1">
        <w:r>
          <w:rPr>
            <w:rFonts w:ascii="Times New Roman" w:hAnsi="Times New Roman" w:cs="Times New Roman"/>
            <w:sz w:val="29"/>
            <w:szCs w:val="29"/>
            <w:u w:val="single"/>
          </w:rPr>
          <w:t>Class action suit: Immigrants held in Aurora required to work for $1 a day, threatened with solitary if refused</w:t>
        </w:r>
      </w:hyperlink>
      <w:r>
        <w:rPr>
          <w:rFonts w:ascii="Times New Roman" w:hAnsi="Times New Roman" w:cs="Times New Roman"/>
          <w:sz w:val="29"/>
          <w:szCs w:val="29"/>
        </w:rPr>
        <w:t> By Kirk Mitchell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KUSA</w:t>
      </w:r>
      <w:r>
        <w:rPr>
          <w:rFonts w:ascii="Times New Roman" w:hAnsi="Times New Roman" w:cs="Times New Roman"/>
          <w:sz w:val="29"/>
          <w:szCs w:val="29"/>
        </w:rPr>
        <w:t> (Colorado): </w:t>
      </w:r>
      <w:hyperlink r:id="rId2834" w:history="1">
        <w:r>
          <w:rPr>
            <w:rFonts w:ascii="Times New Roman" w:hAnsi="Times New Roman" w:cs="Times New Roman"/>
            <w:sz w:val="29"/>
            <w:szCs w:val="29"/>
            <w:u w:val="single"/>
          </w:rPr>
          <w:t>Denver City Attorney: deportation fears impacting criminal cases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Austin Statesman</w:t>
      </w:r>
      <w:r>
        <w:rPr>
          <w:rFonts w:ascii="Times New Roman" w:hAnsi="Times New Roman" w:cs="Times New Roman"/>
          <w:sz w:val="29"/>
          <w:szCs w:val="29"/>
        </w:rPr>
        <w:t> (Texas): </w:t>
      </w:r>
      <w:hyperlink r:id="rId2835" w:history="1">
        <w:r>
          <w:rPr>
            <w:rFonts w:ascii="Times New Roman" w:hAnsi="Times New Roman" w:cs="Times New Roman"/>
            <w:sz w:val="29"/>
            <w:szCs w:val="29"/>
            <w:u w:val="single"/>
          </w:rPr>
          <w:t>ICE agents at Travis County courthouses looking for suspects</w:t>
        </w:r>
      </w:hyperlink>
      <w:r>
        <w:rPr>
          <w:rFonts w:ascii="Times New Roman" w:hAnsi="Times New Roman" w:cs="Times New Roman"/>
          <w:sz w:val="29"/>
          <w:szCs w:val="29"/>
        </w:rPr>
        <w:t> By Philip Jankowski and Tony Plohetski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2836" w:history="1">
        <w:r>
          <w:rPr>
            <w:rFonts w:ascii="Times New Roman" w:hAnsi="Times New Roman" w:cs="Times New Roman"/>
            <w:sz w:val="29"/>
            <w:szCs w:val="29"/>
            <w:u w:val="single"/>
          </w:rPr>
          <w:t>Arizona dad detained by ICE on son's birthday has been deported</w:t>
        </w:r>
      </w:hyperlink>
      <w:r>
        <w:rPr>
          <w:rFonts w:ascii="Times New Roman" w:hAnsi="Times New Roman" w:cs="Times New Roman"/>
          <w:sz w:val="29"/>
          <w:szCs w:val="29"/>
        </w:rPr>
        <w:t> By Laura Gómez and Rebecca Dantuono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2837" w:history="1">
        <w:r>
          <w:rPr>
            <w:rFonts w:ascii="Times New Roman" w:hAnsi="Times New Roman" w:cs="Times New Roman"/>
            <w:sz w:val="29"/>
            <w:szCs w:val="29"/>
            <w:u w:val="single"/>
          </w:rPr>
          <w:t>Judge shoots down Miami-Dade detention policy adopted to follow Trump deportation order</w:t>
        </w:r>
      </w:hyperlink>
      <w:r>
        <w:rPr>
          <w:rFonts w:ascii="Times New Roman" w:hAnsi="Times New Roman" w:cs="Times New Roman"/>
          <w:sz w:val="29"/>
          <w:szCs w:val="29"/>
        </w:rPr>
        <w:t> By Roberto Koltun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11</w:t>
      </w:r>
      <w:r>
        <w:rPr>
          <w:rFonts w:ascii="Times New Roman" w:hAnsi="Times New Roman" w:cs="Times New Roman"/>
          <w:sz w:val="29"/>
          <w:szCs w:val="29"/>
        </w:rPr>
        <w:t>: </w:t>
      </w:r>
      <w:hyperlink r:id="rId2838" w:history="1">
        <w:r>
          <w:rPr>
            <w:rFonts w:ascii="Times New Roman" w:hAnsi="Times New Roman" w:cs="Times New Roman"/>
            <w:sz w:val="29"/>
            <w:szCs w:val="29"/>
            <w:u w:val="single"/>
          </w:rPr>
          <w:t>DETAINED BY ICE, APEX 'DREAMER' MAY LOSE MORE THAN FREEDOM</w:t>
        </w:r>
      </w:hyperlink>
      <w:r>
        <w:rPr>
          <w:rFonts w:ascii="Times New Roman" w:hAnsi="Times New Roman" w:cs="Times New Roman"/>
          <w:sz w:val="29"/>
          <w:szCs w:val="29"/>
        </w:rPr>
        <w:t> ByJoel Brown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Oregon Public Broadcasting</w:t>
      </w:r>
      <w:r>
        <w:rPr>
          <w:rFonts w:ascii="Times New Roman" w:hAnsi="Times New Roman" w:cs="Times New Roman"/>
          <w:sz w:val="29"/>
          <w:szCs w:val="29"/>
        </w:rPr>
        <w:t>: </w:t>
      </w:r>
      <w:hyperlink r:id="rId2839" w:history="1">
        <w:r>
          <w:rPr>
            <w:rFonts w:ascii="Times New Roman" w:hAnsi="Times New Roman" w:cs="Times New Roman"/>
            <w:sz w:val="29"/>
            <w:szCs w:val="29"/>
            <w:u w:val="single"/>
          </w:rPr>
          <w:t>ICE Plans To Deport Oregon Immigrant With 5 Children, No Criminal Background</w:t>
        </w:r>
      </w:hyperlink>
      <w:r>
        <w:rPr>
          <w:rFonts w:ascii="Times New Roman" w:hAnsi="Times New Roman" w:cs="Times New Roman"/>
          <w:sz w:val="29"/>
          <w:szCs w:val="29"/>
        </w:rPr>
        <w:t> By Amelia Templeton Follow and Roxy De La Torr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Detroit News</w:t>
      </w:r>
      <w:r>
        <w:rPr>
          <w:rFonts w:ascii="Times New Roman" w:hAnsi="Times New Roman" w:cs="Times New Roman"/>
          <w:sz w:val="29"/>
          <w:szCs w:val="29"/>
        </w:rPr>
        <w:t> (Editorial): </w:t>
      </w:r>
      <w:hyperlink r:id="rId2840" w:history="1">
        <w:r>
          <w:rPr>
            <w:rFonts w:ascii="Times New Roman" w:hAnsi="Times New Roman" w:cs="Times New Roman"/>
            <w:sz w:val="29"/>
            <w:szCs w:val="29"/>
            <w:u w:val="single"/>
          </w:rPr>
          <w:t>Editorial: Commit to real immigration reform</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r>
        <w:rPr>
          <w:rFonts w:ascii="Times New Roman" w:hAnsi="Times New Roman" w:cs="Times New Roman"/>
          <w:b/>
          <w:bCs/>
          <w:sz w:val="29"/>
          <w:szCs w:val="29"/>
        </w:rPr>
        <w:t>Sent:</w:t>
      </w:r>
      <w:r>
        <w:rPr>
          <w:rFonts w:ascii="Times New Roman" w:hAnsi="Times New Roman" w:cs="Times New Roman"/>
          <w:sz w:val="29"/>
          <w:szCs w:val="29"/>
        </w:rPr>
        <w:t xml:space="preserve"> Friday, March 10, 2017 5:10 PM 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41" w:history="1">
        <w:r>
          <w:rPr>
            <w:rFonts w:ascii="Times New Roman" w:hAnsi="Times New Roman" w:cs="Times New Roman"/>
            <w:sz w:val="29"/>
            <w:szCs w:val="29"/>
            <w:u w:val="single"/>
          </w:rPr>
          <w:t>NYTimes article regarding the DOJ sending 50 judges to immigration detention facilities</w:t>
        </w:r>
      </w:hyperlink>
      <w:r>
        <w:rPr>
          <w:rFonts w:ascii="Times New Roman" w:hAnsi="Times New Roman" w:cs="Times New Roman"/>
          <w:sz w:val="29"/>
          <w:szCs w:val="29"/>
        </w:rPr>
        <w:t>.  Some NY specific info:</w:t>
      </w:r>
    </w:p>
    <w:p w:rsidR="006707D0" w:rsidRDefault="006707D0" w:rsidP="006707D0">
      <w:pPr>
        <w:widowControl w:val="0"/>
        <w:numPr>
          <w:ilvl w:val="0"/>
          <w:numId w:val="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ACIJ Cheng (who oversees the NY courts) will start her new role as the Deputy Chief Immigration Judge overseeing the eastern half of the country starting on Monday. Presumably this means we're getting a new ACIJ for New York.</w:t>
      </w:r>
    </w:p>
    <w:p w:rsidR="006707D0" w:rsidRDefault="006707D0" w:rsidP="006707D0">
      <w:pPr>
        <w:widowControl w:val="0"/>
        <w:numPr>
          <w:ilvl w:val="0"/>
          <w:numId w:val="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26 Fed IJs have been told they will go on detail to Varick and the government will be shipping detained people up to NY.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42" w:history="1">
        <w:r>
          <w:rPr>
            <w:rFonts w:ascii="Times New Roman" w:hAnsi="Times New Roman" w:cs="Times New Roman"/>
            <w:sz w:val="29"/>
            <w:szCs w:val="29"/>
            <w:u w:val="single"/>
          </w:rPr>
          <w:t>Daniela Vargas, the DACA recipient who was arrested by ICE agents after giving her own speech about immigrants contributions to her community in Jackson, Mississippi, has been freed from detention.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Institute for Justice &amp; Democracy in Haiti is creating the Haiti Deportations Response Network (HDRN) to address the detainees’ legal needs and issues, fill in gaps where possible and coordinate advocacy for better policies and practices.  </w:t>
      </w:r>
      <w:hyperlink r:id="rId2843" w:history="1">
        <w:r>
          <w:rPr>
            <w:rFonts w:ascii="Times New Roman" w:hAnsi="Times New Roman" w:cs="Times New Roman"/>
            <w:sz w:val="29"/>
            <w:szCs w:val="29"/>
            <w:u w:val="single"/>
          </w:rPr>
          <w:t>Network membership is open to everyone.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Human Rights First sent the attached letter to USCIS outlining their concerns with the February 2017 Revised Lesson Plan: Credible Fear of Persecution and Torture.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REPORTS &amp; DISCUSSIONS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Some non-profit groups are discussing filing initial DACAs again, in light of the President's more recent comments and </w:t>
      </w:r>
      <w:hyperlink r:id="rId2844" w:history="1">
        <w:r>
          <w:rPr>
            <w:rFonts w:ascii="Times New Roman" w:hAnsi="Times New Roman" w:cs="Times New Roman"/>
            <w:sz w:val="29"/>
            <w:szCs w:val="29"/>
            <w:u w:val="single"/>
          </w:rPr>
          <w:t>Advisor to President Trump's Diversity Coalition Javier Palomarez's claim</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Women's Refugee Commission, Lutheran Immigration and Refugee Service, and Kids in Need of Defense (KIND) released a report entitled </w:t>
      </w:r>
      <w:hyperlink r:id="rId2845" w:history="1">
        <w:r>
          <w:rPr>
            <w:rFonts w:ascii="Times New Roman" w:hAnsi="Times New Roman" w:cs="Times New Roman"/>
            <w:i/>
            <w:iCs/>
            <w:sz w:val="29"/>
            <w:szCs w:val="29"/>
            <w:u w:val="single"/>
          </w:rPr>
          <w:t>Betraying Family Values: How Immigration Policy at the United States Border is Separating Families</w:t>
        </w:r>
      </w:hyperlink>
      <w:r>
        <w:rPr>
          <w:rFonts w:ascii="Times New Roman" w:hAnsi="Times New Roman" w:cs="Times New Roman"/>
          <w:i/>
          <w:iCs/>
          <w:sz w:val="29"/>
          <w:szCs w:val="29"/>
        </w:rPr>
        <w:t>. </w:t>
      </w:r>
      <w:r>
        <w:rPr>
          <w:rFonts w:ascii="Times New Roman" w:hAnsi="Times New Roman" w:cs="Times New Roman"/>
          <w:sz w:val="29"/>
          <w:szCs w:val="29"/>
        </w:rPr>
        <w:t>With numerous case examples of separated families, the report highlights the impact of that separation on the well being of separated family members and the consequences on access to protection and justice that separated family members face as they move through the immigration system.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American Immigration Council issued </w:t>
      </w:r>
      <w:hyperlink r:id="rId2846" w:history="1">
        <w:r>
          <w:rPr>
            <w:rFonts w:ascii="Times New Roman" w:hAnsi="Times New Roman" w:cs="Times New Roman"/>
            <w:b/>
            <w:bCs/>
            <w:i/>
            <w:iCs/>
            <w:sz w:val="29"/>
            <w:szCs w:val="29"/>
            <w:u w:val="single"/>
          </w:rPr>
          <w:t>The Impact of Immigrant Women on America’s Labor Force</w:t>
        </w:r>
      </w:hyperlink>
      <w:r>
        <w:rPr>
          <w:rFonts w:ascii="Times New Roman" w:hAnsi="Times New Roman" w:cs="Times New Roman"/>
          <w:sz w:val="29"/>
          <w:szCs w:val="29"/>
        </w:rPr>
        <w:t>, a new fact sheet on the powerful role of immigrant women workers.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will be one of the panelists at CUNY Law Review's Symposium this year, Entitled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"Transformative Immigration Defense: Law in Support of an Intersectional Movement."  The symposium is on Friday, March 31st, from 12-6pm.  CLE is available.  </w:t>
      </w:r>
      <w:hyperlink r:id="rId2847" w:history="1">
        <w:r>
          <w:rPr>
            <w:rFonts w:ascii="Times New Roman" w:hAnsi="Times New Roman" w:cs="Times New Roman"/>
            <w:sz w:val="29"/>
            <w:szCs w:val="29"/>
            <w:u w:val="single"/>
          </w:rPr>
          <w:t>REGISTER 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 free webinar by UNHCR and the Center for Gender and Refugee Studies (CGRS). To RSVP, please email Colleen Cowgill at </w:t>
      </w:r>
      <w:hyperlink r:id="rId2848" w:history="1">
        <w:r>
          <w:rPr>
            <w:rFonts w:ascii="Times New Roman" w:hAnsi="Times New Roman" w:cs="Times New Roman"/>
            <w:sz w:val="29"/>
            <w:szCs w:val="29"/>
            <w:u w:val="single"/>
          </w:rPr>
          <w:t>Cowgill@unhcr.org</w:t>
        </w:r>
      </w:hyperlink>
      <w:r>
        <w:rPr>
          <w:rFonts w:ascii="Times New Roman" w:hAnsi="Times New Roman" w:cs="Times New Roman"/>
          <w:sz w:val="29"/>
          <w:szCs w:val="29"/>
        </w:rPr>
        <w:t>. ·         3/14/17 </w:t>
      </w:r>
      <w:hyperlink r:id="rId2849"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 in-house NYLAG CLE ·         3/15/17 </w:t>
      </w:r>
      <w:hyperlink r:id="rId2850"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 USCIS webinar on Wednesday, March 15, 2017, from 2 to 3:30 p.m ·         3/16/17 </w:t>
      </w:r>
      <w:hyperlink r:id="rId2851"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by ONA and NYIC ·         3/17/17 </w:t>
      </w:r>
      <w:r>
        <w:rPr>
          <w:rFonts w:ascii="Times New Roman" w:hAnsi="Times New Roman" w:cs="Times New Roman"/>
          <w:b/>
          <w:bCs/>
          <w:sz w:val="29"/>
          <w:szCs w:val="29"/>
          <w:u w:val="single"/>
        </w:rPr>
        <w:t>NYLAG KYR and Family Planning Training.</w:t>
      </w:r>
      <w:r>
        <w:rPr>
          <w:rFonts w:ascii="Times New Roman" w:hAnsi="Times New Roman" w:cs="Times New Roman"/>
          <w:sz w:val="29"/>
          <w:szCs w:val="29"/>
        </w:rPr>
        <w:t> ·         3/20/17-3/29/17 </w:t>
      </w:r>
      <w:hyperlink r:id="rId2852" w:history="1">
        <w:r>
          <w:rPr>
            <w:rFonts w:ascii="Times New Roman" w:hAnsi="Times New Roman" w:cs="Times New Roman"/>
            <w:b/>
            <w:bCs/>
            <w:sz w:val="29"/>
            <w:szCs w:val="29"/>
            <w:u w:val="single"/>
          </w:rPr>
          <w:t>BXFJC Core Training Program</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3/20, 9:30 am – 12:30 pm Intimate Partner Violence Dialogue, Facilitated by FJC Administrative Staff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3/20, 1:30 pm – 4:30 pm: Risk Assessment and Safety Planning, Facilitated by Safe Horizon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3/21, 9:30 am - 12:30 pm: Engaging Trauma Survivors, Facilitated by FJC Administrative Staff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3/21, 1:30 pm – 4:30 pm: Criminal Justice Response to Domestic Violence, Facilitated by Bronx County District Attorney and New York City Police Department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3/22, 10:00 am – 1:00 pm: Introduction to Sex Trafficking, Facilitated by Day One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3/23, 9:30 am – 12:30 pm: Introduction to Family and Matrimonial Law, Facilitated by Sanctuary for Families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3/23, 1:30 pm – 4:30 pm: Introduction to Immigration Law, Facilitated by 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3/24, 1:30 pm – 4:30 pm: Cultural Conversations: Tools for Supportive Practice, Facilitated by FJC Administrative Staff and NYC Anti-Violence Project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3/27, 1:00 pm – 4:00 pm: Introduction to Elder Abuse, Facilitated by Neighborhood SHOPP and Weinberg Center for Elder Abuse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3/28, 9:30 am – 12:30 pm: Housing Options for Intimate Partner Violence Survivors, Facilitated by Bronx Legal Services and Sanctuary for Families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3/28, 1:30 pm – 4:30 pm: Shelter Options for Intimate Partner Violence Survivors, Facilitated by Legal Aid Society and Safe Horizon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3/29, 10:00 am – 1:00 pm: Economic Empowerment for Intimate Partner Violence Survivors, Facilitated by FJC Administrative Staff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   3/29, 2:00 pm – 4:30 pm: Economic Empowerment: Immigration Eligibility for Public Benefits, Facilitated by FJC Administrative Staff and Planned Parenthood NYC</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3/22 </w:t>
      </w:r>
      <w:hyperlink r:id="rId285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 NYSBA CLE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3/22/17 </w:t>
      </w:r>
      <w:hyperlink r:id="rId285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3/29/17 – </w:t>
      </w:r>
      <w:hyperlink r:id="rId2855"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 IDP, CCR, and CLEAR</w:t>
      </w:r>
    </w:p>
    <w:p w:rsidR="006707D0" w:rsidRDefault="006707D0" w:rsidP="006707D0">
      <w:pPr>
        <w:widowControl w:val="0"/>
        <w:numPr>
          <w:ilvl w:val="0"/>
          <w:numId w:val="5"/>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Sincerely,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Deborah J. Chen, Esq.</w:t>
      </w:r>
      <w:r>
        <w:rPr>
          <w:rFonts w:ascii="Times New Roman" w:hAnsi="Times New Roman" w:cs="Times New Roman"/>
          <w:sz w:val="29"/>
          <w:szCs w:val="29"/>
        </w:rPr>
        <w:t> Staff Attorney, Immigrant Protection Unit New York Legal Assistance Group 7 Hanover Square, 18th Floor New York, NY 10004 Phone: (212) 613-7354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714-6643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Times New Roman" w:hAnsi="Times New Roman" w:cs="Times New Roman"/>
          <w:sz w:val="29"/>
          <w:szCs w:val="29"/>
        </w:rPr>
      </w:pP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09, 2017 2:35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March 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Sorry all, the link to the article about San Francisco’s lawsuit is actually here: </w:t>
      </w:r>
      <w:hyperlink r:id="rId2856" w:history="1">
        <w:r>
          <w:rPr>
            <w:rFonts w:ascii="Times New Roman" w:hAnsi="Times New Roman" w:cs="Times New Roman"/>
            <w:sz w:val="29"/>
            <w:szCs w:val="29"/>
            <w:u w:val="single"/>
          </w:rPr>
          <w:t>http://www.cnn.com/2017/01/31/politics/san-francisco-sanctuary-city-lawsuit/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Thanks to Ali for catching my mistake!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Another great note that Elizabeth brought up was that the article about border crossings dropping under Trump should, of course, be taken with a grain of salt (and I know we’re all pretty salty)… But of course, I thought it was good to circulate since I know that article will be cited by supporters of hardline immigration policy. Definitely worth discussing.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Have a great Thursday!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857"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09, 2017 10:52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58" w:history="1">
        <w:r>
          <w:rPr>
            <w:rFonts w:ascii="Times New Roman" w:hAnsi="Times New Roman" w:cs="Times New Roman"/>
            <w:sz w:val="29"/>
            <w:szCs w:val="29"/>
            <w:u w:val="single"/>
          </w:rPr>
          <w:t>Hawaii becomes first state to file a lawsuit against the new travel ban</w:t>
        </w:r>
      </w:hyperlink>
      <w:r>
        <w:rPr>
          <w:rFonts w:ascii="Times New Roman" w:hAnsi="Times New Roman" w:cs="Times New Roman"/>
          <w:sz w:val="29"/>
          <w:szCs w:val="29"/>
        </w:rPr>
        <w:t xml:space="preserve"> – complaint </w:t>
      </w:r>
      <w:hyperlink r:id="rId2859" w:history="1">
        <w:r>
          <w:rPr>
            <w:rFonts w:ascii="Times New Roman" w:hAnsi="Times New Roman" w:cs="Times New Roman"/>
            <w:sz w:val="29"/>
            <w:szCs w:val="29"/>
            <w:u w:val="single"/>
          </w:rPr>
          <w:t>here</w:t>
        </w:r>
      </w:hyperlink>
      <w:r>
        <w:rPr>
          <w:rFonts w:ascii="Times New Roman" w:hAnsi="Times New Roman" w:cs="Times New Roman"/>
          <w:sz w:val="29"/>
          <w:szCs w:val="29"/>
        </w:rPr>
        <w:t>. The DOJ will have the opportunity to respond on March 13.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60" w:history="1">
        <w:r>
          <w:rPr>
            <w:rFonts w:ascii="Times New Roman" w:hAnsi="Times New Roman" w:cs="Times New Roman"/>
            <w:sz w:val="29"/>
            <w:szCs w:val="29"/>
            <w:u w:val="single"/>
          </w:rPr>
          <w:t>San Francisco becomes first city to file a lawsuit over Trump’s EO targeting sanctuary cities</w:t>
        </w:r>
      </w:hyperlink>
      <w:r>
        <w:rPr>
          <w:rFonts w:ascii="Times New Roman" w:hAnsi="Times New Roman" w:cs="Times New Roman"/>
          <w:sz w:val="29"/>
          <w:szCs w:val="29"/>
        </w:rPr>
        <w:t xml:space="preserve"> – complaint </w:t>
      </w:r>
      <w:hyperlink r:id="rId2861" w:history="1">
        <w:r>
          <w:rPr>
            <w:rFonts w:ascii="Times New Roman" w:hAnsi="Times New Roman" w:cs="Times New Roman"/>
            <w:sz w:val="29"/>
            <w:szCs w:val="29"/>
            <w:u w:val="single"/>
          </w:rPr>
          <w:t>here</w:t>
        </w:r>
      </w:hyperlink>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62" w:history="1">
        <w:r>
          <w:rPr>
            <w:rFonts w:ascii="Times New Roman" w:hAnsi="Times New Roman" w:cs="Times New Roman"/>
            <w:sz w:val="29"/>
            <w:szCs w:val="29"/>
            <w:u w:val="single"/>
          </w:rPr>
          <w:t>Senate Dems Introduce Bill to Block New Travel Order</w:t>
        </w:r>
      </w:hyperlink>
      <w:r>
        <w:rPr>
          <w:rFonts w:ascii="Times New Roman" w:hAnsi="Times New Roman" w:cs="Times New Roman"/>
          <w:sz w:val="29"/>
          <w:szCs w:val="29"/>
        </w:rPr>
        <w:t xml:space="preserve"> – Sixteen Democrats introduced legislation spearheaded by Sen. Chris Murphy (D-Conn.) to undercut the order by withholding funding to enforce it. They’ll need 60 votes for the bill to clear the Senate.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63" w:history="1">
        <w:r>
          <w:rPr>
            <w:rFonts w:ascii="Times New Roman" w:hAnsi="Times New Roman" w:cs="Times New Roman"/>
            <w:sz w:val="29"/>
            <w:szCs w:val="29"/>
            <w:u w:val="single"/>
          </w:rPr>
          <w:t>Immigration judges exempt from Trump’s federal hiring freeze</w:t>
        </w:r>
      </w:hyperlink>
      <w:r>
        <w:rPr>
          <w:rFonts w:ascii="Times New Roman" w:hAnsi="Times New Roman" w:cs="Times New Roman"/>
          <w:sz w:val="29"/>
          <w:szCs w:val="29"/>
        </w:rPr>
        <w:t xml:space="preserve"> – EOIR states this is because IJs fall under an exception for positions that are needed for national security and public safety.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64" w:history="1">
        <w:r>
          <w:rPr>
            <w:rFonts w:ascii="Times New Roman" w:hAnsi="Times New Roman" w:cs="Times New Roman"/>
            <w:sz w:val="29"/>
            <w:szCs w:val="29"/>
            <w:u w:val="single"/>
          </w:rPr>
          <w:t>Illegal Border Crossings Appear to Drop Under Trump</w:t>
        </w:r>
      </w:hyperlink>
      <w:r>
        <w:rPr>
          <w:rFonts w:ascii="Times New Roman" w:hAnsi="Times New Roman" w:cs="Times New Roman"/>
          <w:sz w:val="29"/>
          <w:szCs w:val="29"/>
        </w:rPr>
        <w:t xml:space="preserve"> – CBP reports roughly 840 people a day were caught or stopped from entering the US from Mexico in February, a drop of about 36% from the previous February.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65" w:history="1">
        <w:r>
          <w:rPr>
            <w:rFonts w:ascii="Times New Roman" w:hAnsi="Times New Roman" w:cs="Times New Roman"/>
            <w:sz w:val="29"/>
            <w:szCs w:val="29"/>
            <w:u w:val="single"/>
          </w:rPr>
          <w:t>Secretary Kelly Is Missing in Action on Immigration</w:t>
        </w:r>
      </w:hyperlink>
      <w:r>
        <w:rPr>
          <w:rFonts w:ascii="Times New Roman" w:hAnsi="Times New Roman" w:cs="Times New Roman"/>
          <w:sz w:val="29"/>
          <w:szCs w:val="29"/>
        </w:rPr>
        <w:t>, NY Times Editorial Board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66" w:history="1">
        <w:r>
          <w:rPr>
            <w:rFonts w:ascii="Times New Roman" w:hAnsi="Times New Roman" w:cs="Times New Roman"/>
            <w:sz w:val="29"/>
            <w:szCs w:val="29"/>
            <w:u w:val="single"/>
          </w:rPr>
          <w:t>“I Have Children Crying in the Classroom,”</w:t>
        </w:r>
      </w:hyperlink>
      <w:r>
        <w:rPr>
          <w:rFonts w:ascii="Times New Roman" w:hAnsi="Times New Roman" w:cs="Times New Roman"/>
          <w:sz w:val="29"/>
          <w:szCs w:val="29"/>
        </w:rPr>
        <w:t xml:space="preserve"> NPR, Anya Kamenetz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67" w:history="1">
        <w:r>
          <w:rPr>
            <w:rFonts w:ascii="Times New Roman" w:hAnsi="Times New Roman" w:cs="Times New Roman"/>
            <w:sz w:val="29"/>
            <w:szCs w:val="29"/>
            <w:u w:val="single"/>
          </w:rPr>
          <w:t>This company is making millions from America’s broken immigration system</w:t>
        </w:r>
      </w:hyperlink>
      <w:r>
        <w:rPr>
          <w:rFonts w:ascii="Times New Roman" w:hAnsi="Times New Roman" w:cs="Times New Roman"/>
          <w:sz w:val="29"/>
          <w:szCs w:val="29"/>
        </w:rPr>
        <w:t>, The Washington Post, Michael E. Miller – about Libre by Nexus, which charges immigrants $420/month to wear their GPS tracking devices so they can be released from detention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2868" w:history="1">
        <w:r>
          <w:rPr>
            <w:rFonts w:ascii="Times New Roman" w:hAnsi="Times New Roman" w:cs="Times New Roman"/>
            <w:sz w:val="29"/>
            <w:szCs w:val="29"/>
            <w:u w:val="single"/>
          </w:rPr>
          <w:t>How America’s Idea of Illegal Immigration Doesn’t Always Match Reality,</w:t>
        </w:r>
      </w:hyperlink>
      <w:r>
        <w:rPr>
          <w:rFonts w:ascii="Times New Roman" w:hAnsi="Times New Roman" w:cs="Times New Roman"/>
          <w:sz w:val="29"/>
          <w:szCs w:val="29"/>
        </w:rPr>
        <w:t xml:space="preserve"> NPR, Hansi Lo Wang – lots of charts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69" w:history="1">
        <w:r>
          <w:rPr>
            <w:rFonts w:ascii="Times New Roman" w:hAnsi="Times New Roman" w:cs="Times New Roman"/>
            <w:b/>
            <w:bCs/>
            <w:sz w:val="29"/>
            <w:szCs w:val="29"/>
            <w:u w:val="single"/>
          </w:rPr>
          <w:t>Refugee &amp; Muslim Ban 2.0 and DACA Updates</w:t>
        </w:r>
      </w:hyperlink>
      <w:r>
        <w:rPr>
          <w:rFonts w:ascii="Times New Roman" w:hAnsi="Times New Roman" w:cs="Times New Roman"/>
          <w:b/>
          <w:bCs/>
          <w:sz w:val="29"/>
          <w:szCs w:val="29"/>
        </w:rPr>
        <w:t xml:space="preserve"> </w:t>
      </w:r>
      <w:r>
        <w:rPr>
          <w:rFonts w:ascii="Times New Roman" w:hAnsi="Times New Roman" w:cs="Times New Roman"/>
          <w:sz w:val="29"/>
          <w:szCs w:val="29"/>
        </w:rPr>
        <w:t>NILC Webinar</w:t>
      </w:r>
      <w:r>
        <w:rPr>
          <w:rFonts w:ascii="Times New Roman" w:hAnsi="Times New Roman" w:cs="Times New Roman"/>
          <w:b/>
          <w:bCs/>
          <w:sz w:val="29"/>
          <w:szCs w:val="29"/>
        </w:rPr>
        <w:t xml:space="preserve"> </w:t>
      </w:r>
      <w:r>
        <w:rPr>
          <w:rFonts w:ascii="Times New Roman" w:hAnsi="Times New Roman" w:cs="Times New Roman"/>
          <w:sz w:val="29"/>
          <w:szCs w:val="29"/>
        </w:rPr>
        <w:t>12:00 PM - 1:00 PM PS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70"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71"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872"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873"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874"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875"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876" w:history="1">
        <w:r>
          <w:rPr>
            <w:rFonts w:ascii="Times New Roman" w:hAnsi="Times New Roman" w:cs="Times New Roman"/>
            <w:b/>
            <w:bCs/>
            <w:sz w:val="29"/>
            <w:szCs w:val="29"/>
            <w:u w:val="single"/>
          </w:rPr>
          <w:t>BXFJC Core Training Program</w:t>
        </w:r>
      </w:hyperlink>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87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878"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879"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880"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March 08, 2017 1:26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Family Planning Emergency Preparedness Materials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City Bar held an event about family planning earlier this week with a focus on how parents can delegate authority over their children if they are deported. In short, there is no perfect option and efforts are being made to devise new mechanisms. In the interim, they suggested the use of informal planning and Designation of Person in a Parental Relationship. But case-by-case decisions should be made. The materials form the event </w:t>
      </w:r>
      <w:hyperlink r:id="rId2881" w:history="1">
        <w:r>
          <w:rPr>
            <w:rFonts w:ascii="Times New Roman" w:hAnsi="Times New Roman" w:cs="Times New Roman"/>
            <w:b/>
            <w:bCs/>
            <w:sz w:val="29"/>
            <w:szCs w:val="29"/>
            <w:u w:val="single"/>
          </w:rPr>
          <w:t>can be found here</w:t>
        </w:r>
      </w:hyperlink>
      <w:r>
        <w:rPr>
          <w:rFonts w:ascii="Times New Roman" w:hAnsi="Times New Roman" w:cs="Times New Roman"/>
          <w:sz w:val="29"/>
          <w:szCs w:val="29"/>
        </w:rPr>
        <w:t>. There will be further guidance at next week’s in-house know your rights presentation.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Major Cuts to HUD funding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From Sylvia: (People had suggested that the HUD cuts might be tied to general cuts to Sanctuary Cities.) Here’s an article about the </w:t>
      </w:r>
      <w:hyperlink r:id="rId2882" w:history="1">
        <w:r>
          <w:rPr>
            <w:rFonts w:ascii="Times New Roman" w:hAnsi="Times New Roman" w:cs="Times New Roman"/>
            <w:sz w:val="29"/>
            <w:szCs w:val="29"/>
            <w:u w:val="single"/>
          </w:rPr>
          <w:t>cuts to NYCHA funding</w:t>
        </w:r>
      </w:hyperlink>
      <w:r>
        <w:rPr>
          <w:rFonts w:ascii="Times New Roman" w:hAnsi="Times New Roman" w:cs="Times New Roman"/>
          <w:sz w:val="29"/>
          <w:szCs w:val="29"/>
        </w:rPr>
        <w:t xml:space="preserve"> from HUD that people mentioned (</w:t>
      </w:r>
      <w:hyperlink r:id="rId2883" w:history="1">
        <w:r>
          <w:rPr>
            <w:rFonts w:ascii="Times New Roman" w:hAnsi="Times New Roman" w:cs="Times New Roman"/>
            <w:sz w:val="29"/>
            <w:szCs w:val="29"/>
            <w:u w:val="single"/>
          </w:rPr>
          <w:t>and another article</w:t>
        </w:r>
      </w:hyperlink>
      <w:r>
        <w:rPr>
          <w:rFonts w:ascii="Times New Roman" w:hAnsi="Times New Roman" w:cs="Times New Roman"/>
          <w:sz w:val="29"/>
          <w:szCs w:val="29"/>
        </w:rPr>
        <w:t xml:space="preserve">); I didn’t see any articles connecting this sanctuary city policies or immigration enforcement per se, vs. being </w:t>
      </w:r>
      <w:hyperlink r:id="rId2884" w:history="1">
        <w:r>
          <w:rPr>
            <w:rFonts w:ascii="Times New Roman" w:hAnsi="Times New Roman" w:cs="Times New Roman"/>
            <w:sz w:val="29"/>
            <w:szCs w:val="29"/>
            <w:u w:val="single"/>
          </w:rPr>
          <w:t>part of plans to massively scale back</w:t>
        </w:r>
      </w:hyperlink>
      <w:r>
        <w:rPr>
          <w:rFonts w:ascii="Times New Roman" w:hAnsi="Times New Roman" w:cs="Times New Roman"/>
          <w:sz w:val="29"/>
          <w:szCs w:val="29"/>
        </w:rPr>
        <w:t xml:space="preserve"> funding for federal housing programs across the board, in all states/cities... Has anyone read anything to the contrary?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 for Explaining Reluctance to Speak about Trauma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Center for Gender &amp; Refugee Studies commissioned </w:t>
      </w:r>
      <w:hyperlink r:id="rId2885" w:history="1">
        <w:r>
          <w:rPr>
            <w:rFonts w:ascii="Times New Roman" w:hAnsi="Times New Roman" w:cs="Times New Roman"/>
            <w:sz w:val="29"/>
            <w:szCs w:val="29"/>
            <w:u w:val="single"/>
          </w:rPr>
          <w:t>an expert affidavit</w:t>
        </w:r>
      </w:hyperlink>
      <w:r>
        <w:rPr>
          <w:rFonts w:ascii="Times New Roman" w:hAnsi="Times New Roman" w:cs="Times New Roman"/>
          <w:sz w:val="29"/>
          <w:szCs w:val="29"/>
        </w:rPr>
        <w:t xml:space="preserve"> that speaks generally about why trauma survivors may be hesitant to disclose information to CBP. This may become increasingly relevant because changes to the Credible Fear Interview lesson plan suggest a greater emphasis will be placed on CBP border records (which you should always argue are unreliable).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86" w:history="1">
        <w:r>
          <w:rPr>
            <w:rFonts w:ascii="Times New Roman" w:hAnsi="Times New Roman" w:cs="Times New Roman"/>
            <w:b/>
            <w:bCs/>
            <w:sz w:val="29"/>
            <w:szCs w:val="29"/>
            <w:u w:val="single"/>
          </w:rPr>
          <w:t>Columbia University: President Bollinger's Response to Second Executive Order on Immigration and Refugee Policy</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87" w:history="1">
        <w:r>
          <w:rPr>
            <w:rFonts w:ascii="Times New Roman" w:hAnsi="Times New Roman" w:cs="Times New Roman"/>
            <w:b/>
            <w:bCs/>
            <w:sz w:val="29"/>
            <w:szCs w:val="29"/>
            <w:u w:val="single"/>
          </w:rPr>
          <w:t>Educators Prepare for Immigration Agents at the Schoolhouse</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888" w:history="1">
        <w:r>
          <w:rPr>
            <w:rFonts w:ascii="Times New Roman" w:hAnsi="Times New Roman" w:cs="Times New Roman"/>
            <w:b/>
            <w:bCs/>
            <w:sz w:val="29"/>
            <w:szCs w:val="29"/>
            <w:u w:val="single"/>
          </w:rPr>
          <w:t>Since Trump, Quiet Upstate Road Becomes a Busy Exit From 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889"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890"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891"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892"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893"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894" w:history="1">
        <w:r>
          <w:rPr>
            <w:rFonts w:ascii="Times New Roman" w:hAnsi="Times New Roman" w:cs="Times New Roman"/>
            <w:sz w:val="29"/>
            <w:szCs w:val="29"/>
            <w:u w:val="single"/>
          </w:rPr>
          <w:t>Roger Cohen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95" w:history="1">
        <w:r>
          <w:rPr>
            <w:rFonts w:ascii="Times New Roman" w:hAnsi="Times New Roman" w:cs="Times New Roman"/>
            <w:b/>
            <w:bCs/>
            <w:sz w:val="29"/>
            <w:szCs w:val="29"/>
            <w:u w:val="single"/>
          </w:rPr>
          <w:t>Refugee &amp; Muslim Ban 2.0 and DACA Updates</w:t>
        </w:r>
      </w:hyperlink>
      <w:r>
        <w:rPr>
          <w:rFonts w:ascii="Times New Roman" w:hAnsi="Times New Roman" w:cs="Times New Roman"/>
          <w:b/>
          <w:bCs/>
          <w:sz w:val="29"/>
          <w:szCs w:val="29"/>
        </w:rPr>
        <w:t xml:space="preserve"> </w:t>
      </w:r>
      <w:r>
        <w:rPr>
          <w:rFonts w:ascii="Times New Roman" w:hAnsi="Times New Roman" w:cs="Times New Roman"/>
          <w:sz w:val="29"/>
          <w:szCs w:val="29"/>
        </w:rPr>
        <w:t>NILC Webinar</w:t>
      </w:r>
      <w:r>
        <w:rPr>
          <w:rFonts w:ascii="Times New Roman" w:hAnsi="Times New Roman" w:cs="Times New Roman"/>
          <w:b/>
          <w:bCs/>
          <w:sz w:val="29"/>
          <w:szCs w:val="29"/>
        </w:rPr>
        <w:t xml:space="preserve"> </w:t>
      </w:r>
      <w:r>
        <w:rPr>
          <w:rFonts w:ascii="Times New Roman" w:hAnsi="Times New Roman" w:cs="Times New Roman"/>
          <w:sz w:val="29"/>
          <w:szCs w:val="29"/>
        </w:rPr>
        <w:t>12:00 PM - 1:00 PM PS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96"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897"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898"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899"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900"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901"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902" w:history="1">
        <w:r>
          <w:rPr>
            <w:rFonts w:ascii="Times New Roman" w:hAnsi="Times New Roman" w:cs="Times New Roman"/>
            <w:b/>
            <w:bCs/>
            <w:sz w:val="29"/>
            <w:szCs w:val="29"/>
            <w:u w:val="single"/>
          </w:rPr>
          <w:t>BXFJC Core Training Program</w:t>
        </w:r>
      </w:hyperlink>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90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90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905"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906"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2907"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2908"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2909"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Tuesday, March 07, 2017 11:14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Executive Order Text</w:t>
      </w:r>
      <w:r>
        <w:rPr>
          <w:rFonts w:ascii="Times New Roman" w:hAnsi="Times New Roman" w:cs="Times New Roman"/>
          <w:sz w:val="29"/>
          <w:szCs w:val="29"/>
        </w:rPr>
        <w:t xml:space="preserve"> </w:t>
      </w:r>
      <w:hyperlink r:id="rId2910"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911" w:history="1">
        <w:r>
          <w:rPr>
            <w:rFonts w:ascii="Times New Roman" w:hAnsi="Times New Roman" w:cs="Times New Roman"/>
            <w:sz w:val="29"/>
            <w:szCs w:val="29"/>
            <w:u w:val="single"/>
          </w:rPr>
          <w:t>White House Memo on Implementing the Executive Order</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912" w:history="1">
        <w:r>
          <w:rPr>
            <w:rFonts w:ascii="Times New Roman" w:hAnsi="Times New Roman" w:cs="Times New Roman"/>
            <w:sz w:val="29"/>
            <w:szCs w:val="29"/>
            <w:u w:val="single"/>
          </w:rPr>
          <w:t>Fact Sheet: Protecting the Nation From Foreign Terrorist Entry To The United States</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913" w:history="1">
        <w:r>
          <w:rPr>
            <w:rFonts w:ascii="Times New Roman" w:hAnsi="Times New Roman" w:cs="Times New Roman"/>
            <w:sz w:val="29"/>
            <w:szCs w:val="29"/>
            <w:u w:val="single"/>
          </w:rPr>
          <w:t>DHS Q&amp;As: Protecting the Nation from Foreign Terrorist Entry to the United States</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914" w:history="1">
        <w:r>
          <w:rPr>
            <w:rFonts w:ascii="Times New Roman" w:hAnsi="Times New Roman" w:cs="Times New Roman"/>
            <w:sz w:val="29"/>
            <w:szCs w:val="29"/>
            <w:u w:val="single"/>
          </w:rPr>
          <w:t>Statement by DHS Secretary on President's Executive Order</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915" w:history="1">
        <w:r>
          <w:rPr>
            <w:rFonts w:ascii="Times New Roman" w:hAnsi="Times New Roman" w:cs="Times New Roman"/>
            <w:sz w:val="29"/>
            <w:szCs w:val="29"/>
            <w:u w:val="single"/>
          </w:rPr>
          <w:t>DOJ/DHS Letter to White House on Need for Review of Risks to Immigration System</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         </w:t>
      </w:r>
      <w:hyperlink r:id="rId2916" w:history="1">
        <w:r>
          <w:rPr>
            <w:rFonts w:ascii="Times New Roman" w:hAnsi="Times New Roman" w:cs="Times New Roman"/>
            <w:sz w:val="29"/>
            <w:szCs w:val="29"/>
            <w:u w:val="single"/>
          </w:rPr>
          <w:t>DOS Statement on Executive Order signed on March 6, 2017</w:t>
        </w:r>
      </w:hyperlink>
      <w:r>
        <w:rPr>
          <w:rFonts w:ascii="Times New Roman" w:hAnsi="Times New Roman" w:cs="Times New Roman"/>
          <w:sz w:val="29"/>
          <w:szCs w:val="29"/>
        </w:rPr>
        <w:t> -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AILA </w:t>
      </w:r>
      <w:hyperlink r:id="rId2917" w:history="1">
        <w:r>
          <w:rPr>
            <w:rFonts w:ascii="Times New Roman" w:hAnsi="Times New Roman" w:cs="Times New Roman"/>
            <w:b/>
            <w:bCs/>
            <w:sz w:val="29"/>
            <w:szCs w:val="29"/>
            <w:u w:val="single"/>
          </w:rPr>
          <w:t>summary</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and </w:t>
      </w:r>
      <w:hyperlink r:id="rId2918" w:history="1">
        <w:r>
          <w:rPr>
            <w:rFonts w:ascii="Times New Roman" w:hAnsi="Times New Roman" w:cs="Times New Roman"/>
            <w:b/>
            <w:bCs/>
            <w:sz w:val="29"/>
            <w:szCs w:val="29"/>
            <w:u w:val="single"/>
          </w:rPr>
          <w:t>practice alert</w:t>
        </w:r>
      </w:hyperlink>
      <w:r>
        <w:rPr>
          <w:rFonts w:ascii="Times New Roman" w:hAnsi="Times New Roman" w:cs="Times New Roman"/>
          <w:sz w:val="29"/>
          <w:szCs w:val="29"/>
        </w:rPr>
        <w:t xml:space="preserve">; AILA statement: </w:t>
      </w:r>
      <w:hyperlink r:id="rId2919" w:history="1">
        <w:r>
          <w:rPr>
            <w:rFonts w:ascii="Times New Roman" w:hAnsi="Times New Roman" w:cs="Times New Roman"/>
            <w:b/>
            <w:bCs/>
            <w:sz w:val="29"/>
            <w:szCs w:val="29"/>
            <w:u w:val="single"/>
          </w:rPr>
          <w:t>“No Matter How Written, a Muslim and Refugee Ban Won’t Make U.S. Safe.”</w:t>
        </w:r>
      </w:hyperlink>
    </w:p>
    <w:p w:rsidR="006707D0" w:rsidRDefault="006707D0" w:rsidP="006707D0">
      <w:pPr>
        <w:widowControl w:val="0"/>
        <w:autoSpaceDE w:val="0"/>
        <w:autoSpaceDN w:val="0"/>
        <w:adjustRightInd w:val="0"/>
        <w:rPr>
          <w:rFonts w:ascii="Calibri" w:hAnsi="Calibri" w:cs="Calibri"/>
          <w:sz w:val="29"/>
          <w:szCs w:val="29"/>
        </w:rPr>
      </w:pPr>
      <w:hyperlink r:id="rId2920" w:history="1">
        <w:r>
          <w:rPr>
            <w:rFonts w:ascii="Times New Roman" w:hAnsi="Times New Roman" w:cs="Times New Roman"/>
            <w:b/>
            <w:bCs/>
            <w:sz w:val="29"/>
            <w:szCs w:val="29"/>
            <w:u w:val="single"/>
          </w:rPr>
          <w:t>ACLU Comment on Trump’s New Muslim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NY Times, Glenn Thrush, </w:t>
      </w:r>
      <w:hyperlink r:id="rId2921" w:history="1">
        <w:r>
          <w:rPr>
            <w:rFonts w:ascii="Times New Roman" w:hAnsi="Times New Roman" w:cs="Times New Roman"/>
            <w:b/>
            <w:bCs/>
            <w:sz w:val="29"/>
            <w:szCs w:val="29"/>
            <w:u w:val="single"/>
          </w:rPr>
          <w:t>“Trump’s New Travel Ban Blocks Migrants From Six Nations, Sparing Iraq”</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DHS Secretary John Kelly says there are </w:t>
      </w:r>
      <w:hyperlink r:id="rId2922" w:history="1">
        <w:r>
          <w:rPr>
            <w:rFonts w:ascii="Times New Roman" w:hAnsi="Times New Roman" w:cs="Times New Roman"/>
            <w:b/>
            <w:bCs/>
            <w:sz w:val="29"/>
            <w:szCs w:val="29"/>
            <w:u w:val="single"/>
          </w:rPr>
          <w:t>“13 or 14” more countries</w:t>
        </w:r>
      </w:hyperlink>
      <w:r>
        <w:rPr>
          <w:rFonts w:ascii="Times New Roman" w:hAnsi="Times New Roman" w:cs="Times New Roman"/>
          <w:sz w:val="29"/>
          <w:szCs w:val="29"/>
        </w:rPr>
        <w:t xml:space="preserve"> with questionable vetting procedures.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Washington Post, </w:t>
      </w:r>
      <w:hyperlink r:id="rId2923" w:history="1">
        <w:r>
          <w:rPr>
            <w:rFonts w:ascii="Times New Roman" w:hAnsi="Times New Roman" w:cs="Times New Roman"/>
            <w:b/>
            <w:bCs/>
            <w:sz w:val="29"/>
            <w:szCs w:val="29"/>
            <w:u w:val="single"/>
          </w:rPr>
          <w:t>“DHS is Considering Separating Mothers and Children Who Cross the Border Illegally”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CNN report </w:t>
      </w:r>
      <w:hyperlink r:id="rId2924" w:history="1">
        <w:r>
          <w:rPr>
            <w:rFonts w:ascii="Times New Roman" w:hAnsi="Times New Roman" w:cs="Times New Roman"/>
            <w:b/>
            <w:bCs/>
            <w:sz w:val="29"/>
            <w:szCs w:val="29"/>
            <w:u w:val="single"/>
          </w:rPr>
          <w:t>here</w:t>
        </w:r>
      </w:hyperlink>
      <w:r>
        <w:rPr>
          <w:rFonts w:ascii="Times New Roman" w:hAnsi="Times New Roman" w:cs="Times New Roman"/>
          <w:b/>
          <w:bCs/>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Khizr Khan, naturalized US citizen and father of U.S. Army Capt. Humayun S.M. Khan who died in Iraq in 2004, </w:t>
      </w:r>
      <w:hyperlink r:id="rId2925" w:history="1">
        <w:r>
          <w:rPr>
            <w:rFonts w:ascii="Times New Roman" w:hAnsi="Times New Roman" w:cs="Times New Roman"/>
            <w:b/>
            <w:bCs/>
            <w:sz w:val="29"/>
            <w:szCs w:val="29"/>
            <w:u w:val="single"/>
          </w:rPr>
          <w:t>cancels speech in Toronto after organizers report his travel privileges were under review.</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Refugee Claimants to Canada from the US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If you didn’t make it to the webinar yesterday, the attached slides do a really good job explaining what happens when someone tries to cross into Canada. With rumors and fraud flying in communities, it’s helpful to have a general sense of Canadian law so that you can talk people down.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Obviously, it's complicated, but the basic conclusion was that unless you already have family in Canada, crossing the land border is risky. And people should be aware that they may not have the same benefits in Canada as here in NYC.</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highlights: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Port of Entry – Where Client Does Not Fall Under an Exception to the Safe Third Country Agreement (STCA)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u w:val="single"/>
        </w:rPr>
        <w:t>Anyone seeking asylum who is ineligible for a STCA exception will be returned to the USA the same day.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No access to Pre-Removal Risk Assessment.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CBP officials at US POE will be notified.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Individual will be issued removal order, likely Exclusion Order - cannot return to Canada without authorization for 12 months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Can never make another refugee claim in Canada</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Irregular border crossings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STCA does not apply to people who have entered from the US and subsequently make a refugee claim.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Even if caught at border, the STCA does not apply if they are not at a Port of Entry.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u w:val="single"/>
        </w:rPr>
        <w:t>If caught and taken to a POE, it is a POE claim.  So, even irregular crossings near POEs are risky.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If not caught close to the border, they can make an inland claim (but likely not for several weeks).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Only after found eligible at interview with IRCC/CBSA, is the person given documentation as refugee claimant and access to services for claimants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Resources from Emergency Preparedness for Families Affected by the Executive Orders on Immigration coming soon!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926"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927"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928"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929"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930"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931" w:history="1">
        <w:r>
          <w:rPr>
            <w:rFonts w:ascii="Times New Roman" w:hAnsi="Times New Roman" w:cs="Times New Roman"/>
            <w:sz w:val="29"/>
            <w:szCs w:val="29"/>
            <w:u w:val="single"/>
          </w:rPr>
          <w:t>Roger Cohen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932"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933"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934"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935"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936"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937"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938" w:history="1">
        <w:r>
          <w:rPr>
            <w:rFonts w:ascii="Times New Roman" w:hAnsi="Times New Roman" w:cs="Times New Roman"/>
            <w:b/>
            <w:bCs/>
            <w:sz w:val="29"/>
            <w:szCs w:val="29"/>
            <w:u w:val="single"/>
          </w:rPr>
          <w:t>BXFJC Core Training Program</w:t>
        </w:r>
      </w:hyperlink>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939"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940"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941"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2942"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March 06, 2017 10:17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March 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State Department Reports for Country Conditions Released</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State has released the </w:t>
      </w:r>
      <w:hyperlink r:id="rId2943" w:history="1">
        <w:r>
          <w:rPr>
            <w:rFonts w:ascii="Times New Roman" w:hAnsi="Times New Roman" w:cs="Times New Roman"/>
            <w:sz w:val="29"/>
            <w:szCs w:val="29"/>
            <w:u w:val="single"/>
          </w:rPr>
          <w:t>2017 reports</w:t>
        </w:r>
      </w:hyperlink>
      <w:r>
        <w:rPr>
          <w:rFonts w:ascii="Times New Roman" w:hAnsi="Times New Roman" w:cs="Times New Roman"/>
          <w:sz w:val="29"/>
          <w:szCs w:val="29"/>
        </w:rPr>
        <w:t xml:space="preserve"> on 2016 conditions. In other news, </w:t>
      </w:r>
      <w:hyperlink r:id="rId2944" w:history="1">
        <w:r>
          <w:rPr>
            <w:rFonts w:ascii="Times New Roman" w:hAnsi="Times New Roman" w:cs="Times New Roman"/>
            <w:sz w:val="29"/>
            <w:szCs w:val="29"/>
            <w:u w:val="single"/>
          </w:rPr>
          <w:t>Rex Tillerson skips State Department’s annual announcement on human rights, alarming advocates</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Reminder: The IPU File Has Moved</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The IPU folder is now at F:\Immigrant Protection Unit. Make sure to update links and favorites</w:t>
      </w: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JFK Preparedness for possible new EO rumored to be coming out soon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NYIC's Rapid Response team and its partners have been working to ensure that the resources and knowledge gained through NoBanJFK are ready to redeploy in response to a new executive order travel ban in the near future. For those seeking assistance at JFK airport in the event of a new travel ban, please reach out on behalf of yourselves or community members to </w:t>
      </w:r>
      <w:hyperlink r:id="rId2945" w:history="1">
        <w:r>
          <w:rPr>
            <w:rFonts w:ascii="Times New Roman" w:hAnsi="Times New Roman" w:cs="Times New Roman"/>
            <w:sz w:val="29"/>
            <w:szCs w:val="29"/>
            <w:u w:val="single"/>
          </w:rPr>
          <w:t>jfkneedalawyer@gmail.com</w:t>
        </w:r>
      </w:hyperlink>
      <w:r>
        <w:rPr>
          <w:rFonts w:ascii="Times New Roman" w:hAnsi="Times New Roman" w:cs="Times New Roman"/>
          <w:sz w:val="29"/>
          <w:szCs w:val="29"/>
        </w:rPr>
        <w:t xml:space="preserve"> or reach us by phone at </w:t>
      </w:r>
      <w:hyperlink r:id="rId2946" w:history="1">
        <w:r>
          <w:rPr>
            <w:rFonts w:ascii="Times New Roman" w:hAnsi="Times New Roman" w:cs="Times New Roman"/>
            <w:sz w:val="29"/>
            <w:szCs w:val="29"/>
            <w:u w:val="single"/>
          </w:rPr>
          <w:t>844-326-4904</w:t>
        </w:r>
      </w:hyperlink>
      <w:r>
        <w:rPr>
          <w:rFonts w:ascii="Times New Roman" w:hAnsi="Times New Roman" w:cs="Times New Roman"/>
          <w:sz w:val="29"/>
          <w:szCs w:val="29"/>
        </w:rPr>
        <w:t>.</w:t>
      </w:r>
      <w:r>
        <w:rPr>
          <w:rFonts w:ascii="Times New Roman" w:hAnsi="Times New Roman" w:cs="Times New Roman"/>
          <w:b/>
          <w:bCs/>
          <w:sz w:val="29"/>
          <w:szCs w:val="29"/>
        </w:rPr>
        <w:t xml:space="preserve"> For those interested in volunteering</w:t>
      </w:r>
      <w:r>
        <w:rPr>
          <w:rFonts w:ascii="Times New Roman" w:hAnsi="Times New Roman" w:cs="Times New Roman"/>
          <w:sz w:val="29"/>
          <w:szCs w:val="29"/>
        </w:rPr>
        <w:t xml:space="preserve"> on the ground, please fill out our </w:t>
      </w:r>
      <w:hyperlink r:id="rId2947" w:history="1">
        <w:r>
          <w:rPr>
            <w:rFonts w:ascii="Times New Roman" w:hAnsi="Times New Roman" w:cs="Times New Roman"/>
            <w:sz w:val="29"/>
            <w:szCs w:val="29"/>
            <w:u w:val="single"/>
          </w:rPr>
          <w:t>volunteer interest form</w:t>
        </w:r>
      </w:hyperlink>
      <w:r>
        <w:rPr>
          <w:rFonts w:ascii="Times New Roman" w:hAnsi="Times New Roman" w:cs="Times New Roman"/>
          <w:sz w:val="29"/>
          <w:szCs w:val="29"/>
        </w:rPr>
        <w:t>. We will be reaching out to volunteers to fulfill specific needs. Please do not arrive at JFK expecting to volunteer if you do not have a confirmed shift with us.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Family Planning</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There will be an all NYLAG staff training on this presented by from Lisa in FLU and Randye in Legal Health happening on 3/17 as part of a broader immigration training that will include a KYR train-the-trainer portion and some post-EOs practice pointers regarding affirmative filings, clients with removal orders, etc. They’ll be doing some myth busting and discussing best practices. </w:t>
      </w:r>
      <w:hyperlink r:id="rId2948" w:history="1">
        <w:r>
          <w:rPr>
            <w:rFonts w:ascii="Times New Roman" w:hAnsi="Times New Roman" w:cs="Times New Roman"/>
            <w:sz w:val="29"/>
            <w:szCs w:val="29"/>
            <w:u w:val="single"/>
          </w:rPr>
          <w:t>Background on the challenges associated with family planning</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2949"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 (Mandarin, Russian, and Arabic coming soon)</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2950"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 The pocket brochures are to the printers and should be ready soon.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2951"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Research assignments for Columbia Law School students: email Helen and Elvira</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Please note that we will have eight (8) Columbia Law School students with us full time the week of March 13</w:t>
      </w:r>
      <w:r>
        <w:rPr>
          <w:rFonts w:ascii="Times New Roman" w:hAnsi="Times New Roman" w:cs="Times New Roman"/>
          <w:vertAlign w:val="superscript"/>
        </w:rPr>
        <w:t>th</w:t>
      </w:r>
      <w:r>
        <w:rPr>
          <w:rFonts w:ascii="Times New Roman" w:hAnsi="Times New Roman" w:cs="Times New Roman"/>
          <w:sz w:val="29"/>
          <w:szCs w:val="29"/>
        </w:rPr>
        <w:t xml:space="preserve"> (yes, unfortunately, for one week only). Please start putting aside any research assignments you may have for them.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AO and Prior Orders/Gang Ties/Criminal Record</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New Policy at Asylum Offices: Courtesy of Camille Mackler at NYIC: I just wanted to let you all know of a new risk at the asylum offices: if someone files an asylum application with a prior order of removal, or admits to gang membership or a criminal record during the interview or on the I-589, the asylum office will notify ICE and agents will come to the office to pick the client up at the interview. It appears that at at least one office, this check happens before the interview (Bethpage). I will add these questions to the agenda for the liaison meeting in a few weeks. Please let me know if there is anything specific I should be sure to include.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UACs and ERO</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From the NYLSP listserv: </w:t>
      </w:r>
      <w:r>
        <w:rPr>
          <w:rFonts w:ascii="Times New Roman" w:hAnsi="Times New Roman" w:cs="Times New Roman"/>
          <w:sz w:val="29"/>
          <w:szCs w:val="29"/>
        </w:rPr>
        <w:t>I received a call from an ERO officer about one of our UAC clients.  The officer informed me that my client had missed his check appointment and had to come in right away… [he] explained that once a UAC turned 18 they had to report to ERO.  I said that was news to me.  He told me that it was always a requirement, that all ORR custodian to which kids are released get information about having to report to ERO, once the child turns 18?  He basically said this was always on the books, we did not use to do it, but now we are.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Travel for USC Children to Mexico</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“CBP recommends (but doesn’t require) parental consent letters (e.g., </w:t>
      </w:r>
      <w:hyperlink r:id="rId2952"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w:t>
      </w:r>
      <w:hyperlink r:id="rId2953"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w:t>
      </w:r>
      <w:hyperlink r:id="rId2954"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for minors traveling alone (in English and Spanish). A tougher issue I’ve encountered is that airlines have their own strict policies re: what they require to let a minor board the plane alone for liability reasons, so parents need to check the (probable) airline’s </w:t>
      </w:r>
      <w:hyperlink r:id="rId2955" w:history="1">
        <w:r>
          <w:rPr>
            <w:rFonts w:ascii="Times New Roman" w:hAnsi="Times New Roman" w:cs="Times New Roman"/>
            <w:sz w:val="29"/>
            <w:szCs w:val="29"/>
            <w:u w:val="single"/>
          </w:rPr>
          <w:t>requirements</w:t>
        </w:r>
      </w:hyperlink>
      <w:r>
        <w:rPr>
          <w:rFonts w:ascii="Times New Roman" w:hAnsi="Times New Roman" w:cs="Times New Roman"/>
          <w:sz w:val="29"/>
          <w:szCs w:val="29"/>
        </w:rPr>
        <w:t xml:space="preserve"> (many have their own </w:t>
      </w:r>
      <w:hyperlink r:id="rId2956" w:history="1">
        <w:r>
          <w:rPr>
            <w:rFonts w:ascii="Times New Roman" w:hAnsi="Times New Roman" w:cs="Times New Roman"/>
            <w:sz w:val="29"/>
            <w:szCs w:val="29"/>
            <w:u w:val="single"/>
          </w:rPr>
          <w:t>forms</w:t>
        </w:r>
      </w:hyperlink>
      <w:r>
        <w:rPr>
          <w:rFonts w:ascii="Times New Roman" w:hAnsi="Times New Roman" w:cs="Times New Roman"/>
          <w:sz w:val="29"/>
          <w:szCs w:val="29"/>
        </w:rPr>
        <w:t xml:space="preserve"> parents/guardians have to sign before checking in a minor for a specific flight).  One concern about executing a POA ahead of time is that the sample letters I’ve seen/drafted for trips to visit grandma have specific dates of travel, flight numbers, addresses/telephone numbers in the foreign country for who is picking the child up from the airport, proof of their relationship, etc. I don’t think that most airlines would accept a generalized POA saying “Person X can make travel arrangements to Mexico for Child Y in case of hypothetical event Z,” absent proof of legal guardianship, but I could be mistaken.”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of EAD Denial Where IJ Admin Closed</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957" w:history="1">
        <w:r>
          <w:rPr>
            <w:rFonts w:ascii="Times New Roman" w:hAnsi="Times New Roman" w:cs="Times New Roman"/>
            <w:sz w:val="29"/>
            <w:szCs w:val="29"/>
            <w:u w:val="single"/>
          </w:rPr>
          <w:t>Blog by a respected private practitioner</w:t>
        </w:r>
      </w:hyperlink>
      <w:r>
        <w:rPr>
          <w:rFonts w:ascii="Times New Roman" w:hAnsi="Times New Roman" w:cs="Times New Roman"/>
          <w:sz w:val="29"/>
          <w:szCs w:val="29"/>
        </w:rPr>
        <w:t xml:space="preserve"> stated that their client’s EAD was denied, even though asylum was pending more than 150 days, because the IJ had admin closed the case.  In the denial, USCIS misquoted the regulation, adding a phrase that isn’t in the regulation.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Concerning Social Security Office Questions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From an IJC Fellow: One of my clients recently got his first EAD for a pending asylum app. When he went to the social security office to apply for a social security card, apparently he was asked several questions about how he entered the U.S. and if he had previously worked without authorization. When he was vague in his answers, he was asked how he was supporting himself if he wasn’t working. He was also apparently given a piece of paper to read that contained a warning about working without authorization.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Recipient Danielle Vargas Hauled into ICE Custody After Speaking at an Immigrant Rights Rally</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958" w:history="1">
        <w:r>
          <w:rPr>
            <w:rFonts w:ascii="Times New Roman" w:hAnsi="Times New Roman" w:cs="Times New Roman"/>
            <w:sz w:val="29"/>
            <w:szCs w:val="29"/>
            <w:u w:val="single"/>
          </w:rPr>
          <w:t>Peterson told the </w:t>
        </w:r>
        <w:r>
          <w:rPr>
            <w:rFonts w:ascii="Times New Roman" w:hAnsi="Times New Roman" w:cs="Times New Roman"/>
            <w:i/>
            <w:iCs/>
            <w:sz w:val="29"/>
            <w:szCs w:val="29"/>
            <w:u w:val="single"/>
          </w:rPr>
          <w:t>Clarion-Ledger</w:t>
        </w:r>
        <w:r>
          <w:rPr>
            <w:rFonts w:ascii="Times New Roman" w:hAnsi="Times New Roman" w:cs="Times New Roman"/>
            <w:sz w:val="29"/>
            <w:szCs w:val="29"/>
            <w:u w:val="single"/>
          </w:rPr>
          <w:t> </w:t>
        </w:r>
      </w:hyperlink>
      <w:r>
        <w:rPr>
          <w:rFonts w:ascii="Times New Roman" w:hAnsi="Times New Roman" w:cs="Times New Roman"/>
          <w:sz w:val="29"/>
          <w:szCs w:val="29"/>
        </w:rPr>
        <w:t>that despite explaining to ICE that her client’s DACA status is in the process of being renewed, Daniela was nevertheless being detained and could be prosecuted without a hearing.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Backed by Law Enforcement, Undocumented Immigrant Gets Reprieve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959" w:history="1">
        <w:r>
          <w:rPr>
            <w:rFonts w:ascii="Times New Roman" w:hAnsi="Times New Roman" w:cs="Times New Roman"/>
            <w:sz w:val="29"/>
            <w:szCs w:val="29"/>
            <w:u w:val="single"/>
          </w:rPr>
          <w:t>Article</w:t>
        </w:r>
      </w:hyperlink>
      <w:r>
        <w:rPr>
          <w:rFonts w:ascii="Times New Roman" w:hAnsi="Times New Roman" w:cs="Times New Roman"/>
          <w:sz w:val="29"/>
          <w:szCs w:val="29"/>
        </w:rPr>
        <w:t>: An immigration judge granted his release only hours before, during a hearing in Kansas City, Mo., noting that he had received a surprising array of supportive letters about Mr. Hernandez from leaders in West Frankfort, Ill., including the county prosecutor, deputy chief of police and a retired member of the Illinois State Police.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960" w:history="1">
        <w:r>
          <w:rPr>
            <w:rFonts w:ascii="Times New Roman" w:hAnsi="Times New Roman" w:cs="Times New Roman"/>
            <w:b/>
            <w:bCs/>
            <w:sz w:val="29"/>
            <w:szCs w:val="29"/>
            <w:u w:val="single"/>
          </w:rPr>
          <w:t>General AILA Post-Election Resource Page</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Emergency Hotline Numbers: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o   See the </w:t>
      </w:r>
      <w:hyperlink r:id="rId2961" w:history="1">
        <w:r>
          <w:rPr>
            <w:rFonts w:ascii="Times New Roman" w:hAnsi="Times New Roman" w:cs="Times New Roman"/>
            <w:sz w:val="32"/>
            <w:szCs w:val="32"/>
            <w:u w:val="single"/>
          </w:rPr>
          <w:t>NYLAG KYR Guide</w:t>
        </w:r>
      </w:hyperlink>
      <w:r>
        <w:rPr>
          <w:rFonts w:ascii="Times New Roman" w:hAnsi="Times New Roman" w:cs="Times New Roman"/>
          <w:sz w:val="32"/>
          <w:szCs w:val="32"/>
        </w:rPr>
        <w:t xml:space="preserve"> for more.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Legal Aid Hotline (currently staffed 24/7): (844) 955-3425</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NYS Office for New Americans (“ONA”) Hotline (staffed by non-attorneys; numbers work from 9 am – 8 pm): 1(800) 566-7636 (NYS only) and 1(212) 419-3737 (other states)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Immigration Equality (for detained and LGBTQ or HIV-positive) (9:30 am – 5:30 pm): 1(212) 714-2904</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962"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More English and Spanish KYR Resources in English and Spanish - Content from NDLON:</w:t>
      </w:r>
    </w:p>
    <w:p w:rsidR="006707D0" w:rsidRDefault="006707D0" w:rsidP="006707D0">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963" w:history="1">
        <w:r>
          <w:rPr>
            <w:rFonts w:ascii="Times New Roman" w:hAnsi="Times New Roman" w:cs="Times New Roman"/>
            <w:b/>
            <w:bCs/>
            <w:sz w:val="29"/>
            <w:szCs w:val="29"/>
            <w:u w:val="single"/>
          </w:rPr>
          <w:t>General Know your Rights One-pager</w:t>
        </w:r>
      </w:hyperlink>
      <w:r>
        <w:rPr>
          <w:rFonts w:ascii="Times New Roman" w:hAnsi="Times New Roman" w:cs="Times New Roman"/>
          <w:sz w:val="29"/>
          <w:szCs w:val="29"/>
        </w:rPr>
        <w:t xml:space="preserve"> - Information on what every immigrant must know about his or her rights. It gives very basic information as to how to respond to interfacing with ICE at you house or in the street.</w:t>
      </w:r>
    </w:p>
    <w:p w:rsidR="006707D0" w:rsidRDefault="006707D0" w:rsidP="006707D0">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964" w:history="1">
        <w:r>
          <w:rPr>
            <w:rFonts w:ascii="Times New Roman" w:hAnsi="Times New Roman" w:cs="Times New Roman"/>
            <w:b/>
            <w:bCs/>
            <w:sz w:val="29"/>
            <w:szCs w:val="29"/>
            <w:u w:val="single"/>
          </w:rPr>
          <w:t>General Know your Rights extended version</w:t>
        </w:r>
      </w:hyperlink>
      <w:r>
        <w:rPr>
          <w:rFonts w:ascii="Times New Roman" w:hAnsi="Times New Roman" w:cs="Times New Roman"/>
          <w:sz w:val="29"/>
          <w:szCs w:val="29"/>
        </w:rPr>
        <w:t xml:space="preserve"> - Gives an extensive detailed description of what to do in case you or a loved one is arrested and how you may be transferred to ICE custody. It also provides a basic emergency plan and a resource list of legal representation.</w:t>
      </w:r>
    </w:p>
    <w:p w:rsidR="006707D0" w:rsidRDefault="006707D0" w:rsidP="006707D0">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965" w:history="1">
        <w:r>
          <w:rPr>
            <w:rFonts w:ascii="Times New Roman" w:hAnsi="Times New Roman" w:cs="Times New Roman"/>
            <w:b/>
            <w:bCs/>
            <w:sz w:val="29"/>
            <w:szCs w:val="29"/>
            <w:u w:val="single"/>
          </w:rPr>
          <w:t>What to Do if Immigration (ICE) Shows Up at Your Home</w:t>
        </w:r>
      </w:hyperlink>
      <w:r>
        <w:rPr>
          <w:rFonts w:ascii="Times New Roman" w:hAnsi="Times New Roman" w:cs="Times New Roman"/>
          <w:sz w:val="29"/>
          <w:szCs w:val="29"/>
        </w:rPr>
        <w:t xml:space="preserve"> - Provides steps to follow in case ICE comes to your door. It also includes information that could potentially protect you in case ICE enters your home and what to do in case of an arrest.</w:t>
      </w:r>
    </w:p>
    <w:p w:rsidR="006707D0" w:rsidRDefault="006707D0" w:rsidP="006707D0">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966" w:history="1">
        <w:r>
          <w:rPr>
            <w:rFonts w:ascii="Times New Roman" w:hAnsi="Times New Roman" w:cs="Times New Roman"/>
            <w:b/>
            <w:bCs/>
            <w:sz w:val="29"/>
            <w:szCs w:val="29"/>
            <w:u w:val="single"/>
          </w:rPr>
          <w:t>What to Do if Immigration (ICE) Stops You On the Street or In a Public Place</w:t>
        </w:r>
      </w:hyperlink>
      <w:r>
        <w:rPr>
          <w:rFonts w:ascii="Times New Roman" w:hAnsi="Times New Roman" w:cs="Times New Roman"/>
          <w:sz w:val="29"/>
          <w:szCs w:val="29"/>
        </w:rPr>
        <w:t xml:space="preserve"> - Delivers information on what you should and should not reveal to ICE and gives specific responses to certain scenarios that might occur should you be stopped by ICE.</w:t>
      </w:r>
    </w:p>
    <w:p w:rsidR="006707D0" w:rsidRDefault="006707D0" w:rsidP="006707D0">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967" w:history="1">
        <w:r>
          <w:rPr>
            <w:rFonts w:ascii="Times New Roman" w:hAnsi="Times New Roman" w:cs="Times New Roman"/>
            <w:b/>
            <w:bCs/>
            <w:sz w:val="29"/>
            <w:szCs w:val="29"/>
            <w:u w:val="single"/>
          </w:rPr>
          <w:t>What to Do if Immigration (ICE) Shows Up at Your Workplace</w:t>
        </w:r>
      </w:hyperlink>
      <w:r>
        <w:rPr>
          <w:rFonts w:ascii="Times New Roman" w:hAnsi="Times New Roman" w:cs="Times New Roman"/>
          <w:sz w:val="29"/>
          <w:szCs w:val="29"/>
        </w:rPr>
        <w:t xml:space="preserve"> - This document explains the difference between a search warrant and an arrest warrant, so the workplace supervisors are aware of how to respond to an ICE visit.  Also included is some basic labor rights information.</w:t>
      </w:r>
    </w:p>
    <w:p w:rsidR="006707D0" w:rsidRDefault="006707D0" w:rsidP="006707D0">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968" w:history="1">
        <w:r>
          <w:rPr>
            <w:rFonts w:ascii="Times New Roman" w:hAnsi="Times New Roman" w:cs="Times New Roman"/>
            <w:b/>
            <w:bCs/>
            <w:sz w:val="29"/>
            <w:szCs w:val="29"/>
            <w:u w:val="single"/>
          </w:rPr>
          <w:t>What to Do If You Are Arrested</w:t>
        </w:r>
      </w:hyperlink>
      <w:r>
        <w:rPr>
          <w:rFonts w:ascii="Times New Roman" w:hAnsi="Times New Roman" w:cs="Times New Roman"/>
          <w:sz w:val="29"/>
          <w:szCs w:val="29"/>
        </w:rPr>
        <w:t xml:space="preserve"> - This document advises in creating a family emergency plan ahead of time. This plan might include making arrangements for childcare in case of an arrest.</w:t>
      </w:r>
    </w:p>
    <w:p w:rsidR="006707D0" w:rsidRDefault="006707D0" w:rsidP="006707D0">
      <w:pPr>
        <w:widowControl w:val="0"/>
        <w:numPr>
          <w:ilvl w:val="1"/>
          <w:numId w:val="6"/>
        </w:numPr>
        <w:tabs>
          <w:tab w:val="left" w:pos="940"/>
          <w:tab w:val="left" w:pos="1440"/>
        </w:tabs>
        <w:autoSpaceDE w:val="0"/>
        <w:autoSpaceDN w:val="0"/>
        <w:adjustRightInd w:val="0"/>
        <w:ind w:hanging="1440"/>
        <w:rPr>
          <w:rFonts w:ascii="Calibri" w:hAnsi="Calibri" w:cs="Calibri"/>
          <w:sz w:val="29"/>
          <w:szCs w:val="29"/>
        </w:rPr>
      </w:pPr>
      <w:hyperlink r:id="rId2969" w:history="1">
        <w:r>
          <w:rPr>
            <w:rFonts w:ascii="Times New Roman" w:hAnsi="Times New Roman" w:cs="Times New Roman"/>
            <w:b/>
            <w:bCs/>
            <w:sz w:val="29"/>
            <w:szCs w:val="29"/>
            <w:u w:val="single"/>
          </w:rPr>
          <w:t>What to Do If Your Loved One is Arrested</w:t>
        </w:r>
      </w:hyperlink>
      <w:r>
        <w:rPr>
          <w:rFonts w:ascii="Times New Roman" w:hAnsi="Times New Roman" w:cs="Times New Roman"/>
          <w:sz w:val="29"/>
          <w:szCs w:val="29"/>
        </w:rPr>
        <w:t xml:space="preserve"> - This document provides information on how to locate your loved ones that have been arrested either by local law enforcement or by ICE and gives tips on finding reliable legal representation.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29"/>
          <w:szCs w:val="29"/>
        </w:rPr>
        <w:t xml:space="preserve">o   </w:t>
      </w:r>
      <w:hyperlink r:id="rId2970" w:history="1">
        <w:r>
          <w:rPr>
            <w:rFonts w:ascii="Times New Roman" w:hAnsi="Times New Roman" w:cs="Times New Roman"/>
            <w:b/>
            <w:bCs/>
            <w:sz w:val="29"/>
            <w:szCs w:val="29"/>
            <w:u w:val="single"/>
          </w:rPr>
          <w:t>The series “No te Dejes” can be found at altotrump.com</w:t>
        </w:r>
      </w:hyperlink>
      <w:r>
        <w:rPr>
          <w:rFonts w:ascii="Times New Roman" w:hAnsi="Times New Roman" w:cs="Times New Roman"/>
          <w:sz w:val="29"/>
          <w:szCs w:val="29"/>
        </w:rPr>
        <w:t xml:space="preserve"> and may be used freely for education and training purposes.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Immigrant Women's Support Group in Spanish</w:t>
      </w:r>
      <w:r>
        <w:rPr>
          <w:rFonts w:ascii="Times New Roman" w:hAnsi="Times New Roman" w:cs="Times New Roman"/>
          <w:b/>
          <w:bCs/>
          <w:sz w:val="29"/>
          <w:szCs w:val="29"/>
        </w:rPr>
        <w:t xml:space="preserve"> - </w:t>
      </w:r>
      <w:r>
        <w:rPr>
          <w:rFonts w:ascii="Times New Roman" w:hAnsi="Times New Roman" w:cs="Times New Roman"/>
          <w:sz w:val="29"/>
          <w:szCs w:val="29"/>
        </w:rPr>
        <w:t xml:space="preserve">Every Wednesday starting on March 1st at 10 AM at EIIC 59 26 Woodside Avenue NY 11377. EIIC will be hosting a Spanish language support group for immigrant women. If you are interested in taking part in a similar group for English speaking participants, please email </w:t>
      </w:r>
      <w:hyperlink r:id="rId2971" w:history="1">
        <w:r>
          <w:rPr>
            <w:rFonts w:ascii="Times New Roman" w:hAnsi="Times New Roman" w:cs="Times New Roman"/>
            <w:sz w:val="29"/>
            <w:szCs w:val="29"/>
            <w:u w:val="single"/>
          </w:rPr>
          <w:t>socialworkinternqns@eiic.org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972" w:history="1">
        <w:r>
          <w:rPr>
            <w:rFonts w:ascii="Times New Roman" w:hAnsi="Times New Roman" w:cs="Times New Roman"/>
            <w:b/>
            <w:bCs/>
            <w:sz w:val="29"/>
            <w:szCs w:val="29"/>
            <w:u w:val="single"/>
          </w:rPr>
          <w:t>SCOTUS Oral Argument Transcript</w:t>
        </w:r>
      </w:hyperlink>
      <w:r>
        <w:rPr>
          <w:rFonts w:ascii="Times New Roman" w:hAnsi="Times New Roman" w:cs="Times New Roman"/>
          <w:b/>
          <w:bCs/>
          <w:sz w:val="29"/>
          <w:szCs w:val="29"/>
        </w:rPr>
        <w:t xml:space="preserve"> </w:t>
      </w:r>
      <w:r>
        <w:rPr>
          <w:rFonts w:ascii="Times New Roman" w:hAnsi="Times New Roman" w:cs="Times New Roman"/>
          <w:sz w:val="29"/>
          <w:szCs w:val="29"/>
        </w:rPr>
        <w:t>for  </w:t>
      </w:r>
      <w:hyperlink r:id="rId2973" w:history="1">
        <w:r>
          <w:rPr>
            <w:rFonts w:ascii="Times New Roman" w:hAnsi="Times New Roman" w:cs="Times New Roman"/>
            <w:b/>
            <w:bCs/>
            <w:sz w:val="29"/>
            <w:szCs w:val="29"/>
            <w:u w:val="single"/>
          </w:rPr>
          <w:t>Esquivel-Quintana v. Sessions</w:t>
        </w:r>
      </w:hyperlink>
      <w:r>
        <w:rPr>
          <w:rFonts w:ascii="Times New Roman" w:hAnsi="Times New Roman" w:cs="Times New Roman"/>
          <w:sz w:val="29"/>
          <w:szCs w:val="29"/>
        </w:rPr>
        <w:t>, a removal case based on a criminal conviction for a "sex crime" involving consensual sex with an underage girlfriend.</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2974" w:history="1">
        <w:r>
          <w:rPr>
            <w:rFonts w:ascii="Times New Roman" w:hAnsi="Times New Roman" w:cs="Times New Roman"/>
            <w:b/>
            <w:bCs/>
            <w:sz w:val="29"/>
            <w:szCs w:val="29"/>
            <w:u w:val="single"/>
          </w:rPr>
          <w:t>Matter of FLORES-ABARCA, 26 I&amp;N Dec. 992 (BIA 2017)</w:t>
        </w:r>
      </w:hyperlink>
      <w:r>
        <w:rPr>
          <w:rFonts w:ascii="Times New Roman" w:hAnsi="Times New Roman" w:cs="Times New Roman"/>
          <w:sz w:val="29"/>
          <w:szCs w:val="29"/>
        </w:rPr>
        <w:t xml:space="preserve"> -The crime of transporting a loaded firearm in violation of title 21, section 1289.13 of the Oklahoma Statutes is categorically a firearms offense under section 237(a)(2)(C) of the Immigration and Nationality Act, 8 U.S.C. § 1227(a)(2)(C) (2012), even though the term "transporting" is not included in the Act, because section 237(a)(2)(C) is broadly construed to encompass all types of firearms offenses.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u w:val="single"/>
        </w:rPr>
        <w:t>USCIS will temporarily suspend premium processing for all H-1B petitions</w:t>
      </w:r>
      <w:r>
        <w:rPr>
          <w:rFonts w:ascii="Times New Roman" w:hAnsi="Times New Roman" w:cs="Times New Roman"/>
          <w:sz w:val="29"/>
          <w:szCs w:val="29"/>
        </w:rPr>
        <w:t xml:space="preserve"> starting April 3,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u w:val="single"/>
        </w:rPr>
        <w:t xml:space="preserve">NEW </w:t>
      </w:r>
      <w:hyperlink r:id="rId2975" w:history="1">
        <w:r>
          <w:rPr>
            <w:rFonts w:ascii="Times New Roman" w:hAnsi="Times New Roman" w:cs="Times New Roman"/>
            <w:b/>
            <w:bCs/>
            <w:sz w:val="29"/>
            <w:szCs w:val="29"/>
            <w:u w:val="single"/>
          </w:rPr>
          <w:t>Form I-130, Petition for Alien Relative</w:t>
        </w:r>
      </w:hyperlink>
      <w:r>
        <w:rPr>
          <w:rFonts w:ascii="Times New Roman" w:hAnsi="Times New Roman" w:cs="Times New Roman"/>
          <w:sz w:val="29"/>
          <w:szCs w:val="29"/>
        </w:rPr>
        <w:t xml:space="preserve">. New edition dated 2/27/17.  Starting 04/28/17, USCIS will only accept the 02/27/17 edition. Until then, you can use the 12/23/16 edition. Now also available, new Form I-130A, Supplemental Information for Spouse Beneficiary. </w:t>
      </w:r>
      <w:hyperlink r:id="rId2976" w:history="1">
        <w:r>
          <w:rPr>
            <w:rFonts w:ascii="Times New Roman" w:hAnsi="Times New Roman" w:cs="Times New Roman"/>
            <w:sz w:val="29"/>
            <w:szCs w:val="29"/>
            <w:u w:val="single"/>
          </w:rPr>
          <w:t>Several other forms updates</w:t>
        </w:r>
      </w:hyperlink>
      <w:r>
        <w:rPr>
          <w:rFonts w:ascii="Times New Roman" w:hAnsi="Times New Roman" w:cs="Times New Roman"/>
          <w:sz w:val="29"/>
          <w:szCs w:val="29"/>
        </w:rPr>
        <w:t>: Form I-90, Form I-693, Form N-600, Form N-600K.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2977"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3/6/17 </w:t>
      </w:r>
      <w:hyperlink r:id="rId2978" w:history="1">
        <w:r>
          <w:rPr>
            <w:rFonts w:ascii="Times New Roman" w:hAnsi="Times New Roman" w:cs="Times New Roman"/>
            <w:b/>
            <w:bCs/>
            <w:sz w:val="29"/>
            <w:szCs w:val="29"/>
            <w:u w:val="single"/>
          </w:rPr>
          <w:t>Asylum Seekers Coming to Canada from US</w:t>
        </w:r>
      </w:hyperlink>
      <w:r>
        <w:rPr>
          <w:rFonts w:ascii="Times New Roman" w:hAnsi="Times New Roman" w:cs="Times New Roman"/>
          <w:sz w:val="29"/>
          <w:szCs w:val="29"/>
        </w:rPr>
        <w:t>, 1PM.  The Canadian Council for Refugees (CCR) is holding a virtual meeting to provide information to organizations in the US who work with people who might be considering making a refugee claim in Canada.</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979"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2980"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3/8/17 </w:t>
      </w:r>
      <w:hyperlink r:id="rId2981" w:history="1">
        <w:r>
          <w:rPr>
            <w:rFonts w:ascii="Times New Roman" w:hAnsi="Times New Roman" w:cs="Times New Roman"/>
            <w:b/>
            <w:bCs/>
            <w:sz w:val="29"/>
            <w:szCs w:val="29"/>
            <w:u w:val="single"/>
          </w:rPr>
          <w:t>Film Screening: Chasing Asylum</w:t>
        </w:r>
      </w:hyperlink>
      <w:r>
        <w:rPr>
          <w:rFonts w:ascii="Times New Roman" w:hAnsi="Times New Roman" w:cs="Times New Roman"/>
          <w:sz w:val="29"/>
          <w:szCs w:val="29"/>
        </w:rPr>
        <w:t xml:space="preserve"> - </w:t>
      </w:r>
      <w:hyperlink r:id="rId2982" w:history="1">
        <w:r>
          <w:rPr>
            <w:rFonts w:ascii="Times New Roman" w:hAnsi="Times New Roman" w:cs="Times New Roman"/>
            <w:sz w:val="29"/>
            <w:szCs w:val="29"/>
            <w:u w:val="single"/>
          </w:rPr>
          <w:t>AACTA Award winning documentary</w:t>
        </w:r>
      </w:hyperlink>
      <w:r>
        <w:rPr>
          <w:rFonts w:ascii="Times New Roman" w:hAnsi="Times New Roman" w:cs="Times New Roman"/>
          <w:sz w:val="29"/>
          <w:szCs w:val="29"/>
        </w:rPr>
        <w:t xml:space="preserve"> on the impact of Australia's </w:t>
      </w:r>
      <w:hyperlink r:id="rId2983" w:history="1">
        <w:r>
          <w:rPr>
            <w:rFonts w:ascii="Times New Roman" w:hAnsi="Times New Roman" w:cs="Times New Roman"/>
            <w:sz w:val="29"/>
            <w:szCs w:val="29"/>
            <w:u w:val="single"/>
          </w:rPr>
          <w:t>offshore, indefinite detention of asylum-seekers</w:t>
        </w:r>
      </w:hyperlink>
      <w:r>
        <w:rPr>
          <w:rFonts w:ascii="Times New Roman" w:hAnsi="Times New Roman" w:cs="Times New Roman"/>
          <w:sz w:val="29"/>
          <w:szCs w:val="29"/>
        </w:rPr>
        <w:t xml:space="preserve">. The screening will be followed by a discussion with the filmmaker and with NY Times columnist </w:t>
      </w:r>
      <w:hyperlink r:id="rId2984" w:history="1">
        <w:r>
          <w:rPr>
            <w:rFonts w:ascii="Times New Roman" w:hAnsi="Times New Roman" w:cs="Times New Roman"/>
            <w:sz w:val="29"/>
            <w:szCs w:val="29"/>
            <w:u w:val="single"/>
          </w:rPr>
          <w:t>Roger Cohen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985"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2986"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3/10/17 </w:t>
      </w:r>
      <w:r>
        <w:rPr>
          <w:rFonts w:ascii="Times New Roman" w:hAnsi="Times New Roman" w:cs="Times New Roman"/>
          <w:b/>
          <w:bCs/>
          <w:sz w:val="29"/>
          <w:szCs w:val="29"/>
          <w:u w:val="single"/>
        </w:rPr>
        <w:t>Representing women from Central America and how to use international law to strengthen asylum claims in the U.S.</w:t>
      </w:r>
      <w:r>
        <w:rPr>
          <w:rFonts w:ascii="Times New Roman" w:hAnsi="Times New Roman" w:cs="Times New Roman"/>
          <w:sz w:val="29"/>
          <w:szCs w:val="29"/>
        </w:rPr>
        <w:t xml:space="preserve"> – free webinar by UNHCR and the Center for Gender and Refugee Studies (CGRS). To RSVP, please email Colleen Cowgill at </w:t>
      </w:r>
      <w:hyperlink r:id="rId2987"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2988"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3/15/17 </w:t>
      </w:r>
      <w:hyperlink r:id="rId2989" w:history="1">
        <w:r>
          <w:rPr>
            <w:rFonts w:ascii="Times New Roman" w:hAnsi="Times New Roman" w:cs="Times New Roman"/>
            <w:b/>
            <w:bCs/>
            <w:sz w:val="29"/>
            <w:szCs w:val="29"/>
            <w:u w:val="single"/>
          </w:rPr>
          <w:t>T and U visas and the Violence Against Women Act (VAWA)</w:t>
        </w:r>
      </w:hyperlink>
      <w:r>
        <w:rPr>
          <w:rFonts w:ascii="Times New Roman" w:hAnsi="Times New Roman" w:cs="Times New Roman"/>
          <w:sz w:val="29"/>
          <w:szCs w:val="29"/>
        </w:rPr>
        <w:t xml:space="preserve"> - USCIS webinar on Wednesday, March 15, 2017, from 2 to 3:30 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2990"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3/17/17 </w:t>
      </w:r>
      <w:r>
        <w:rPr>
          <w:rFonts w:ascii="Times New Roman" w:hAnsi="Times New Roman" w:cs="Times New Roman"/>
          <w:b/>
          <w:bCs/>
          <w:sz w:val="29"/>
          <w:szCs w:val="29"/>
          <w:u w:val="single"/>
        </w:rPr>
        <w:t>NYLAG KYR and Family Planning Training.</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3/20/17-3/29/17 </w:t>
      </w:r>
      <w:hyperlink r:id="rId2991" w:history="1">
        <w:r>
          <w:rPr>
            <w:rFonts w:ascii="Times New Roman" w:hAnsi="Times New Roman" w:cs="Times New Roman"/>
            <w:b/>
            <w:bCs/>
            <w:sz w:val="29"/>
            <w:szCs w:val="29"/>
            <w:u w:val="single"/>
          </w:rPr>
          <w:t>BXFJC Core Training Program</w:t>
        </w:r>
      </w:hyperlink>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9:30 am – 12:30 pm Intimate Partner Violence Dialogue,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3/20, 1:30 pm – 4:30 pm: Risk Assessment and Safety Planning, Facilitated by Safe Horizon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9:30 am - 12:30 pm: Engaging Trauma Survivors,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3/21, 1:30 pm – 4:30 pm: Criminal Justice Response to Domestic Violence, Facilitated by Bronx County District Attorney and New York City Police Department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3/22, 10:00 am – 1:00 pm: Introduction to Sex Trafficking, Facilitated by Day One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9:30 am – 12:30 pm: Introduction to Family and Matrimonial Law, Facilitated by Sanctuary for Families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3/23, 1:30 pm – 4:30 pm: Introduction to Immigration Law, Facilitated by New York Legal Assistance Group</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3/24, 1:30 pm – 4:30 pm: Cultural Conversations: Tools for Supportive Practice, Facilitated by FJC Administrative Staff and NYC Anti-Violence Project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3/27, 1:00 pm – 4:00 pm: Introduction to Elder Abuse, Facilitated by Neighborhood SHOPP and Weinberg Center for Elder Abuse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9:30 am – 12:30 pm: Housing Options for Intimate Partner Violence Survivors, Facilitated by Bronx Legal Services and Sanctuary for Families</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3/28, 1:30 pm – 4:30 pm: Shelter Options for Intimate Partner Violence Survivors, Facilitated by Legal Aid Society and Safe Horizon</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10:00 am – 1:00 pm: Economic Empowerment for Intimate Partner Violence Survivors, Facilitated by FJC Administrative Staff</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3/29, 2:00 pm – 4:30 pm: Economic Empowerment: Immigration Eligibility for Public Benefits, Facilitated by FJC Administrative Staff and Planned Parenthood NYC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2992"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2993"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2994"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News/Research</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xml:space="preserve">·         </w:t>
      </w:r>
      <w:hyperlink r:id="rId2995" w:history="1">
        <w:r>
          <w:rPr>
            <w:rFonts w:ascii="Times New Roman" w:hAnsi="Times New Roman" w:cs="Times New Roman"/>
            <w:sz w:val="29"/>
            <w:szCs w:val="29"/>
            <w:u w:val="single"/>
          </w:rPr>
          <w:t>Center for Migration Studies Paper Finds Visa Overstays Outnumbered Undocumented Border Crossers Since 2007 and Trend Will Likely Continue</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996" w:history="1">
        <w:r>
          <w:rPr>
            <w:rFonts w:ascii="Times New Roman" w:hAnsi="Times New Roman" w:cs="Times New Roman"/>
            <w:sz w:val="29"/>
            <w:szCs w:val="29"/>
            <w:u w:val="single"/>
          </w:rPr>
          <w:t>Broken windows vs. immigrants’ rights</w:t>
        </w:r>
      </w:hyperlink>
      <w:r>
        <w:rPr>
          <w:rFonts w:ascii="Times New Roman" w:hAnsi="Times New Roman" w:cs="Times New Roman"/>
          <w:sz w:val="29"/>
          <w:szCs w:val="29"/>
        </w:rPr>
        <w:t xml:space="preserve"> (Daily News by Luongo from Legal Aid)</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2997" w:history="1">
        <w:r>
          <w:rPr>
            <w:rFonts w:ascii="Times New Roman" w:hAnsi="Times New Roman" w:cs="Times New Roman"/>
            <w:sz w:val="29"/>
            <w:szCs w:val="29"/>
            <w:u w:val="single"/>
          </w:rPr>
          <w:t>U.S. Agents Detain Afghan Family With Visas At LAX, Hold Them For Days</w:t>
        </w:r>
      </w:hyperlink>
      <w:r>
        <w:rPr>
          <w:rFonts w:ascii="Times New Roman" w:hAnsi="Times New Roman" w:cs="Times New Roman"/>
          <w:sz w:val="29"/>
          <w:szCs w:val="29"/>
        </w:rPr>
        <w:t xml:space="preserve"> Reuters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998" w:history="1">
        <w:r>
          <w:rPr>
            <w:rFonts w:ascii="Times New Roman" w:hAnsi="Times New Roman" w:cs="Times New Roman"/>
            <w:sz w:val="32"/>
            <w:szCs w:val="32"/>
            <w:u w:val="single"/>
          </w:rPr>
          <w:t>From the Bookshelves: Why Walls Won't Work: Repairing the US-Mexico Divide by Michael Dear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2999" w:history="1">
        <w:r>
          <w:rPr>
            <w:rFonts w:ascii="Times New Roman" w:hAnsi="Times New Roman" w:cs="Times New Roman"/>
            <w:sz w:val="32"/>
            <w:szCs w:val="32"/>
            <w:u w:val="single"/>
          </w:rPr>
          <w:t>Over 200 economists say Trump is wrong on immigration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0" w:history="1">
        <w:r>
          <w:rPr>
            <w:rFonts w:ascii="Times New Roman" w:hAnsi="Times New Roman" w:cs="Times New Roman"/>
            <w:sz w:val="32"/>
            <w:szCs w:val="32"/>
            <w:u w:val="single"/>
          </w:rPr>
          <w:t>Open Positions at Stanford Law School Immigrants' Rights Clinic</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1" w:history="1">
        <w:r>
          <w:rPr>
            <w:rFonts w:ascii="Times New Roman" w:hAnsi="Times New Roman" w:cs="Times New Roman"/>
            <w:sz w:val="32"/>
            <w:szCs w:val="32"/>
            <w:u w:val="single"/>
          </w:rPr>
          <w:t>India is a top source and destination for world’s migrants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2" w:history="1">
        <w:r>
          <w:rPr>
            <w:rFonts w:ascii="Times New Roman" w:hAnsi="Times New Roman" w:cs="Times New Roman"/>
            <w:sz w:val="32"/>
            <w:szCs w:val="32"/>
            <w:u w:val="single"/>
          </w:rPr>
          <w:t>Trump plans to sign updated travel ban early next week</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3" w:history="1">
        <w:r>
          <w:rPr>
            <w:rFonts w:ascii="Times New Roman" w:hAnsi="Times New Roman" w:cs="Times New Roman"/>
            <w:sz w:val="32"/>
            <w:szCs w:val="32"/>
            <w:u w:val="single"/>
          </w:rPr>
          <w:t>DHS Website on Immigration Executive Orders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4" w:history="1">
        <w:r>
          <w:rPr>
            <w:rFonts w:ascii="Times New Roman" w:hAnsi="Times New Roman" w:cs="Times New Roman"/>
            <w:sz w:val="32"/>
            <w:szCs w:val="32"/>
            <w:u w:val="single"/>
          </w:rPr>
          <w:t>Santa Cruz Police Were Lied to by DHS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5" w:history="1">
        <w:r>
          <w:rPr>
            <w:rFonts w:ascii="Times New Roman" w:hAnsi="Times New Roman" w:cs="Times New Roman"/>
            <w:sz w:val="32"/>
            <w:szCs w:val="32"/>
            <w:u w:val="single"/>
          </w:rPr>
          <w:t>Why mass deportations are costly and hurt the economy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6" w:history="1">
        <w:r>
          <w:rPr>
            <w:rFonts w:ascii="Times New Roman" w:hAnsi="Times New Roman" w:cs="Times New Roman"/>
            <w:sz w:val="32"/>
            <w:szCs w:val="32"/>
            <w:u w:val="single"/>
          </w:rPr>
          <w:t>To Read or Not to Read? Green Card Warrior: My Quest for Legal Immigration in an Illegals’ System by Nick Adams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7" w:history="1">
        <w:r>
          <w:rPr>
            <w:rFonts w:ascii="Times New Roman" w:hAnsi="Times New Roman" w:cs="Times New Roman"/>
            <w:sz w:val="32"/>
            <w:szCs w:val="32"/>
            <w:u w:val="single"/>
          </w:rPr>
          <w:t>Santa Ana, CA: Leading the Way on Sanctuary Cities, Possibly on Universal Representation Too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8" w:history="1">
        <w:r>
          <w:rPr>
            <w:rFonts w:ascii="Times New Roman" w:hAnsi="Times New Roman" w:cs="Times New Roman"/>
            <w:sz w:val="32"/>
            <w:szCs w:val="32"/>
            <w:u w:val="single"/>
          </w:rPr>
          <w:t>ACLU Immigrants' Rights Project Hiring Staff Attorney (SoCal)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09" w:history="1">
        <w:r>
          <w:rPr>
            <w:rFonts w:ascii="Times New Roman" w:hAnsi="Times New Roman" w:cs="Times New Roman"/>
            <w:sz w:val="32"/>
            <w:szCs w:val="32"/>
            <w:u w:val="single"/>
          </w:rPr>
          <w:t>Two Clinical Professor (Immigration) Openings at University of Minnesota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0" w:history="1">
        <w:r>
          <w:rPr>
            <w:rFonts w:ascii="Times New Roman" w:hAnsi="Times New Roman" w:cs="Times New Roman"/>
            <w:sz w:val="32"/>
            <w:szCs w:val="32"/>
            <w:u w:val="single"/>
          </w:rPr>
          <w:t>From the Bookshelves: Neocitizenship Political Culture after Democracy by Eva Cherniavsky (NYU Press 2017)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1" w:history="1">
        <w:r>
          <w:rPr>
            <w:rFonts w:ascii="Times New Roman" w:hAnsi="Times New Roman" w:cs="Times New Roman"/>
            <w:sz w:val="32"/>
            <w:szCs w:val="32"/>
            <w:u w:val="single"/>
          </w:rPr>
          <w:t>San Francisco Immigrant Legal &amp; Education Network Launches 24 Hour Hotline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2" w:history="1">
        <w:r>
          <w:rPr>
            <w:rFonts w:ascii="Times New Roman" w:hAnsi="Times New Roman" w:cs="Times New Roman"/>
            <w:sz w:val="32"/>
            <w:szCs w:val="32"/>
            <w:u w:val="single"/>
          </w:rPr>
          <w:t>Human Rights Watch: Immigration Memos Will Wreak Havoc on Rights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3" w:history="1">
        <w:r>
          <w:rPr>
            <w:rFonts w:ascii="Times New Roman" w:hAnsi="Times New Roman" w:cs="Times New Roman"/>
            <w:sz w:val="32"/>
            <w:szCs w:val="32"/>
            <w:u w:val="single"/>
          </w:rPr>
          <w:t>Centro Legal and City of Oakland Sue Comfort Inn and Choice Hotels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4" w:history="1">
        <w:r>
          <w:rPr>
            <w:rFonts w:ascii="Times New Roman" w:hAnsi="Times New Roman" w:cs="Times New Roman"/>
            <w:sz w:val="32"/>
            <w:szCs w:val="32"/>
            <w:u w:val="single"/>
          </w:rPr>
          <w:t>Atlanta Immigration Court Judges Fail to Uphold Ethical Standards: SPLC, Emory University School of Law: Judges Made Prejudicial Statements,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5" w:history="1">
        <w:r>
          <w:rPr>
            <w:rFonts w:ascii="Times New Roman" w:hAnsi="Times New Roman" w:cs="Times New Roman"/>
            <w:sz w:val="32"/>
            <w:szCs w:val="32"/>
            <w:u w:val="single"/>
          </w:rPr>
          <w:t>Dana Milbank: Do vigilantes see Trump giving them a wink and a nod?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6" w:history="1">
        <w:r>
          <w:rPr>
            <w:rFonts w:ascii="Times New Roman" w:hAnsi="Times New Roman" w:cs="Times New Roman"/>
            <w:sz w:val="32"/>
            <w:szCs w:val="32"/>
            <w:u w:val="single"/>
          </w:rPr>
          <w:t>Updated Report Finds Undocumented Immigrants Annually Pay $11.74 Billion in State and Local Taxes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7" w:history="1">
        <w:r>
          <w:rPr>
            <w:rFonts w:ascii="Times New Roman" w:hAnsi="Times New Roman" w:cs="Times New Roman"/>
            <w:sz w:val="32"/>
            <w:szCs w:val="32"/>
            <w:u w:val="single"/>
          </w:rPr>
          <w:t>An open letter by Juan Garcia Mosqueda : A LPR Denied Re-entry into the United States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8" w:history="1">
        <w:r>
          <w:rPr>
            <w:rFonts w:ascii="Times New Roman" w:hAnsi="Times New Roman" w:cs="Times New Roman"/>
            <w:sz w:val="32"/>
            <w:szCs w:val="32"/>
            <w:u w:val="single"/>
          </w:rPr>
          <w:t>DACA Recipient Arrested After She Publicly Expresses Fears of Removal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19" w:history="1">
        <w:r>
          <w:rPr>
            <w:rFonts w:ascii="Times New Roman" w:hAnsi="Times New Roman" w:cs="Times New Roman"/>
            <w:sz w:val="32"/>
            <w:szCs w:val="32"/>
            <w:u w:val="single"/>
          </w:rPr>
          <w:t>'We film- therefore we are' : The Participatory Video Initiative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0" w:history="1">
        <w:r>
          <w:rPr>
            <w:rFonts w:ascii="Times New Roman" w:hAnsi="Times New Roman" w:cs="Times New Roman"/>
            <w:sz w:val="32"/>
            <w:szCs w:val="32"/>
            <w:u w:val="single"/>
          </w:rPr>
          <w:t>Immigrant Defense Fellow Wanted at NYU Immigrant Rights Clinic</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1" w:history="1">
        <w:r>
          <w:rPr>
            <w:rFonts w:ascii="Times New Roman" w:hAnsi="Times New Roman" w:cs="Times New Roman"/>
            <w:sz w:val="32"/>
            <w:szCs w:val="32"/>
            <w:u w:val="single"/>
          </w:rPr>
          <w:t>Mem Fox: "In that moment I loathed America"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2" w:history="1">
        <w:r>
          <w:rPr>
            <w:rFonts w:ascii="Times New Roman" w:hAnsi="Times New Roman" w:cs="Times New Roman"/>
            <w:sz w:val="32"/>
            <w:szCs w:val="32"/>
            <w:u w:val="single"/>
          </w:rPr>
          <w:t>Immprof Maureen Sweeney - The Guest Lecturer You Need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3" w:history="1">
        <w:r>
          <w:rPr>
            <w:rFonts w:ascii="Times New Roman" w:hAnsi="Times New Roman" w:cs="Times New Roman"/>
            <w:sz w:val="32"/>
            <w:szCs w:val="32"/>
            <w:u w:val="single"/>
          </w:rPr>
          <w:t>Presidsent Trump Speaks to Congress, Immigration Front and Center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4" w:history="1">
        <w:r>
          <w:rPr>
            <w:rFonts w:ascii="Times New Roman" w:hAnsi="Times New Roman" w:cs="Times New Roman"/>
            <w:sz w:val="32"/>
            <w:szCs w:val="32"/>
            <w:u w:val="single"/>
          </w:rPr>
          <w:t>Immigration Article of the Day: The 9th Circuit's Contrived Comedy of Errors in Washington v. Trump by Josh Blackman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5" w:history="1">
        <w:r>
          <w:rPr>
            <w:rFonts w:ascii="Times New Roman" w:hAnsi="Times New Roman" w:cs="Times New Roman"/>
            <w:sz w:val="32"/>
            <w:szCs w:val="32"/>
            <w:u w:val="single"/>
          </w:rPr>
          <w:t>In deportation debate, don’t forget Asian Americans and Pacific Islanders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6" w:history="1">
        <w:r>
          <w:rPr>
            <w:rFonts w:ascii="Times New Roman" w:hAnsi="Times New Roman" w:cs="Times New Roman"/>
            <w:sz w:val="32"/>
            <w:szCs w:val="32"/>
            <w:u w:val="single"/>
          </w:rPr>
          <w:t>Pro-Trump town riled up after immigration officials arrest popular restaurant manager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7" w:history="1">
        <w:r>
          <w:rPr>
            <w:rFonts w:ascii="Times New Roman" w:hAnsi="Times New Roman" w:cs="Times New Roman"/>
            <w:sz w:val="32"/>
            <w:szCs w:val="32"/>
            <w:u w:val="single"/>
          </w:rPr>
          <w:t>Argument analysis: Justices divided on meaning of “sexual abuse of a minor” for removal purposes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8" w:history="1">
        <w:r>
          <w:rPr>
            <w:rFonts w:ascii="Times New Roman" w:hAnsi="Times New Roman" w:cs="Times New Roman"/>
            <w:sz w:val="32"/>
            <w:szCs w:val="32"/>
            <w:u w:val="single"/>
          </w:rPr>
          <w:t>Video shows Tucson police shoving 86-year-old woman to pavement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29" w:history="1">
        <w:r>
          <w:rPr>
            <w:rFonts w:ascii="Times New Roman" w:hAnsi="Times New Roman" w:cs="Times New Roman"/>
            <w:sz w:val="32"/>
            <w:szCs w:val="32"/>
            <w:u w:val="single"/>
          </w:rPr>
          <w:t>Trauma Sensitive Interventions: Helping Asylum Applicants Receive Protection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30" w:history="1">
        <w:r>
          <w:rPr>
            <w:rFonts w:ascii="Times New Roman" w:hAnsi="Times New Roman" w:cs="Times New Roman"/>
            <w:sz w:val="32"/>
            <w:szCs w:val="32"/>
            <w:u w:val="single"/>
          </w:rPr>
          <w:t>SB 54 -- California as a Sanctuary State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31" w:history="1">
        <w:r>
          <w:rPr>
            <w:rFonts w:ascii="Times New Roman" w:hAnsi="Times New Roman" w:cs="Times New Roman"/>
            <w:sz w:val="32"/>
            <w:szCs w:val="32"/>
            <w:u w:val="single"/>
          </w:rPr>
          <w:t>DACA Recipient a Major League Soccer Star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32" w:history="1">
        <w:r>
          <w:rPr>
            <w:rFonts w:ascii="Times New Roman" w:hAnsi="Times New Roman" w:cs="Times New Roman"/>
            <w:sz w:val="32"/>
            <w:szCs w:val="32"/>
            <w:u w:val="single"/>
          </w:rPr>
          <w:t>Trump's Immigration Plans &amp; Rural Medicine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33" w:history="1">
        <w:r>
          <w:rPr>
            <w:rFonts w:ascii="Times New Roman" w:hAnsi="Times New Roman" w:cs="Times New Roman"/>
            <w:sz w:val="32"/>
            <w:szCs w:val="32"/>
            <w:u w:val="single"/>
          </w:rPr>
          <w:t>Supreme Court to Hear Oral Arguments in Criminal Removal Case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34" w:history="1">
        <w:r>
          <w:rPr>
            <w:rFonts w:ascii="Times New Roman" w:hAnsi="Times New Roman" w:cs="Times New Roman"/>
            <w:sz w:val="32"/>
            <w:szCs w:val="32"/>
            <w:u w:val="single"/>
          </w:rPr>
          <w:t>Mexican Actor States Opposition to Trump's "Wall" during Oscars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035" w:history="1">
        <w:r>
          <w:rPr>
            <w:rFonts w:ascii="Times New Roman" w:hAnsi="Times New Roman" w:cs="Times New Roman"/>
            <w:sz w:val="32"/>
            <w:szCs w:val="32"/>
            <w:u w:val="single"/>
          </w:rPr>
          <w:t>America’s mass deportation system is rooted in racism</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3.3.17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3, 2017 - 1:30pm — kwhite</w:t>
      </w:r>
    </w:p>
    <w:p w:rsidR="006707D0" w:rsidRDefault="006707D0" w:rsidP="006707D0">
      <w:pPr>
        <w:widowControl w:val="0"/>
        <w:autoSpaceDE w:val="0"/>
        <w:autoSpaceDN w:val="0"/>
        <w:adjustRightInd w:val="0"/>
        <w:rPr>
          <w:rFonts w:ascii="Times New Roman" w:hAnsi="Times New Roman" w:cs="Times New Roman"/>
          <w:sz w:val="32"/>
          <w:szCs w:val="32"/>
        </w:rPr>
      </w:pPr>
      <w:hyperlink r:id="rId3036" w:history="1">
        <w:r>
          <w:rPr>
            <w:rFonts w:ascii="Times New Roman" w:hAnsi="Times New Roman" w:cs="Times New Roman"/>
            <w:sz w:val="32"/>
            <w:szCs w:val="32"/>
            <w:u w:val="single"/>
          </w:rPr>
          <w:t>Trump's fast-track deportations face legal hurdle: Do unauthorized immigrants have a right to a hearing before a judge?</w:t>
        </w:r>
      </w:hyperlink>
      <w:r>
        <w:rPr>
          <w:rFonts w:ascii="Times New Roman" w:hAnsi="Times New Roman" w:cs="Times New Roman"/>
          <w:sz w:val="32"/>
          <w:szCs w:val="32"/>
        </w:rPr>
        <w:t> LA Times 03.03.17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Trump’s proposed plan of “expedited removal” of undocumented citizens without a full hearing before a judge challenges the Supreme Court’s current interpretation of the 5th amendment.</w:t>
      </w:r>
    </w:p>
    <w:p w:rsidR="006707D0" w:rsidRDefault="006707D0" w:rsidP="006707D0">
      <w:pPr>
        <w:widowControl w:val="0"/>
        <w:autoSpaceDE w:val="0"/>
        <w:autoSpaceDN w:val="0"/>
        <w:adjustRightInd w:val="0"/>
        <w:rPr>
          <w:rFonts w:ascii="Times New Roman" w:hAnsi="Times New Roman" w:cs="Times New Roman"/>
          <w:sz w:val="32"/>
          <w:szCs w:val="32"/>
        </w:rPr>
      </w:pPr>
      <w:hyperlink r:id="rId3037" w:history="1">
        <w:r>
          <w:rPr>
            <w:rFonts w:ascii="Times New Roman" w:hAnsi="Times New Roman" w:cs="Times New Roman"/>
            <w:sz w:val="32"/>
            <w:szCs w:val="32"/>
            <w:u w:val="single"/>
          </w:rPr>
          <w:t>New DHS report finds most US-based extremists radicalized years after entry</w:t>
        </w:r>
      </w:hyperlink>
      <w:r>
        <w:rPr>
          <w:rFonts w:ascii="Times New Roman" w:hAnsi="Times New Roman" w:cs="Times New Roman"/>
          <w:sz w:val="32"/>
          <w:szCs w:val="32"/>
        </w:rPr>
        <w:t> The Hill 03.03.17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 leaked document from the Department of Homeland Security undermines Trump’s claims for the necessity of the travel ban.</w:t>
      </w:r>
    </w:p>
    <w:p w:rsidR="006707D0" w:rsidRDefault="006707D0" w:rsidP="006707D0">
      <w:pPr>
        <w:widowControl w:val="0"/>
        <w:autoSpaceDE w:val="0"/>
        <w:autoSpaceDN w:val="0"/>
        <w:adjustRightInd w:val="0"/>
        <w:rPr>
          <w:rFonts w:ascii="Times New Roman" w:hAnsi="Times New Roman" w:cs="Times New Roman"/>
          <w:sz w:val="32"/>
          <w:szCs w:val="32"/>
        </w:rPr>
      </w:pPr>
      <w:hyperlink r:id="rId3038" w:history="1">
        <w:r>
          <w:rPr>
            <w:rFonts w:ascii="Times New Roman" w:hAnsi="Times New Roman" w:cs="Times New Roman"/>
            <w:sz w:val="32"/>
            <w:szCs w:val="32"/>
            <w:u w:val="single"/>
          </w:rPr>
          <w:t>Questions and Answers: The Trump Administration’s Immigration Enforcement Memos</w:t>
        </w:r>
      </w:hyperlink>
      <w:r>
        <w:rPr>
          <w:rFonts w:ascii="Times New Roman" w:hAnsi="Times New Roman" w:cs="Times New Roman"/>
          <w:sz w:val="32"/>
          <w:szCs w:val="32"/>
        </w:rPr>
        <w:t> Human Rights Watch 03.02.17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Human Rights Watch explains the human rights violations of the U.S. immigration and deportation system and what is at stake with Trump’s new policies.</w:t>
      </w:r>
    </w:p>
    <w:p w:rsidR="006707D0" w:rsidRDefault="006707D0" w:rsidP="006707D0">
      <w:pPr>
        <w:widowControl w:val="0"/>
        <w:autoSpaceDE w:val="0"/>
        <w:autoSpaceDN w:val="0"/>
        <w:adjustRightInd w:val="0"/>
        <w:rPr>
          <w:rFonts w:ascii="Times New Roman" w:hAnsi="Times New Roman" w:cs="Times New Roman"/>
          <w:sz w:val="32"/>
          <w:szCs w:val="32"/>
        </w:rPr>
      </w:pPr>
      <w:hyperlink r:id="rId3039" w:history="1">
        <w:r>
          <w:rPr>
            <w:rFonts w:ascii="Times New Roman" w:hAnsi="Times New Roman" w:cs="Times New Roman"/>
            <w:sz w:val="32"/>
            <w:szCs w:val="32"/>
            <w:u w:val="single"/>
          </w:rPr>
          <w:t>Research indicates that Trump travel ban was based on misleading data</w:t>
        </w:r>
      </w:hyperlink>
      <w:r>
        <w:rPr>
          <w:rFonts w:ascii="Times New Roman" w:hAnsi="Times New Roman" w:cs="Times New Roman"/>
          <w:sz w:val="32"/>
          <w:szCs w:val="32"/>
        </w:rPr>
        <w:t> The Guardian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Leading terrorism researchers and databases say the Trump administration used unverified and false statistics in the creation and justification of the travel ban.</w:t>
      </w:r>
    </w:p>
    <w:p w:rsidR="006707D0" w:rsidRDefault="006707D0" w:rsidP="006707D0">
      <w:pPr>
        <w:widowControl w:val="0"/>
        <w:autoSpaceDE w:val="0"/>
        <w:autoSpaceDN w:val="0"/>
        <w:adjustRightInd w:val="0"/>
        <w:rPr>
          <w:rFonts w:ascii="Times New Roman" w:hAnsi="Times New Roman" w:cs="Times New Roman"/>
          <w:sz w:val="32"/>
          <w:szCs w:val="32"/>
        </w:rPr>
      </w:pPr>
      <w:hyperlink r:id="rId3040" w:history="1">
        <w:r>
          <w:rPr>
            <w:rFonts w:ascii="Times New Roman" w:hAnsi="Times New Roman" w:cs="Times New Roman"/>
            <w:sz w:val="32"/>
            <w:szCs w:val="32"/>
            <w:u w:val="single"/>
          </w:rPr>
          <w:t>Judge shoots down Miami-Dade deportation policy adopted to follow Trump immigration order</w:t>
        </w:r>
      </w:hyperlink>
      <w:r>
        <w:rPr>
          <w:rFonts w:ascii="Times New Roman" w:hAnsi="Times New Roman" w:cs="Times New Roman"/>
          <w:sz w:val="32"/>
          <w:szCs w:val="32"/>
        </w:rPr>
        <w:t> Miami Herald 03.03.17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While the Miami-Dade mayor ordered local law enforcement to comply with Trump’s immigration orders and detain undocumented immigrants, a judge has ruled this demand for detention as an unconstitutional overreach of the federal government over states.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3.2.17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2, 2017 - 12:13pm — kwhite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41" w:history="1">
        <w:r>
          <w:rPr>
            <w:rFonts w:ascii="Times New Roman" w:hAnsi="Times New Roman" w:cs="Times New Roman"/>
            <w:sz w:val="32"/>
            <w:szCs w:val="32"/>
            <w:u w:val="single"/>
          </w:rPr>
          <w:t>How Trump’s ‘Merit-Based’ Immigration System Might Work</w:t>
        </w:r>
      </w:hyperlink>
      <w:r>
        <w:rPr>
          <w:rFonts w:ascii="Times New Roman" w:hAnsi="Times New Roman" w:cs="Times New Roman"/>
          <w:sz w:val="32"/>
          <w:szCs w:val="32"/>
        </w:rPr>
        <w:t xml:space="preserve"> New York Times 3/1/17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Trump’s most recent speech proposed prioritizing immigrants able to work in high-skill jobs, despite the country’s need for immigrants in low-skill jobs.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42" w:history="1">
        <w:r>
          <w:rPr>
            <w:rFonts w:ascii="Times New Roman" w:hAnsi="Times New Roman" w:cs="Times New Roman"/>
            <w:sz w:val="32"/>
            <w:szCs w:val="32"/>
            <w:u w:val="single"/>
          </w:rPr>
          <w:t>Democrats dismiss Trump’s immigration reform talk</w:t>
        </w:r>
      </w:hyperlink>
      <w:r>
        <w:rPr>
          <w:rFonts w:ascii="Times New Roman" w:hAnsi="Times New Roman" w:cs="Times New Roman"/>
          <w:sz w:val="32"/>
          <w:szCs w:val="32"/>
        </w:rPr>
        <w:t xml:space="preserve"> Politico 3/2/17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Congressional Democrats are not convinced by Trump’s seemingly changed stance on immigration, citing contradicting evidence of ICE raids and deportation.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43" w:history="1">
        <w:r>
          <w:rPr>
            <w:rFonts w:ascii="Times New Roman" w:hAnsi="Times New Roman" w:cs="Times New Roman"/>
            <w:sz w:val="32"/>
            <w:szCs w:val="32"/>
            <w:u w:val="single"/>
          </w:rPr>
          <w:t>Trump Wants You to Think All the Immigrants He’ll Deport Are Criminals. They’re Not The Intercept 03/01/17</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Critics are looking at Obama administration data to explain how promises to focus on deporting criminals have resulted in the deportation of almost as many non-criminals.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44" w:history="1">
        <w:r>
          <w:rPr>
            <w:rFonts w:ascii="Times New Roman" w:hAnsi="Times New Roman" w:cs="Times New Roman"/>
            <w:sz w:val="32"/>
            <w:szCs w:val="32"/>
            <w:u w:val="single"/>
          </w:rPr>
          <w:t>Dreamer' detained in Mississippi after speaking out about fears of migrants in country illegally</w:t>
        </w:r>
      </w:hyperlink>
      <w:r>
        <w:rPr>
          <w:rFonts w:ascii="Times New Roman" w:hAnsi="Times New Roman" w:cs="Times New Roman"/>
          <w:sz w:val="32"/>
          <w:szCs w:val="32"/>
        </w:rPr>
        <w:t xml:space="preserve"> LA Times 03/01/17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After her father and brother were detained after an ICE raid, a 22 year-old Argentine immigrant spoke out at a press conference, resulting in her own detention by ICE officials.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45" w:history="1">
        <w:r>
          <w:rPr>
            <w:rFonts w:ascii="Times New Roman" w:hAnsi="Times New Roman" w:cs="Times New Roman"/>
            <w:sz w:val="32"/>
            <w:szCs w:val="32"/>
            <w:u w:val="single"/>
          </w:rPr>
          <w:t>De Blasio: Trump ‘scapegoating’ on immigration could backfire</w:t>
        </w:r>
      </w:hyperlink>
      <w:r>
        <w:rPr>
          <w:rFonts w:ascii="Times New Roman" w:hAnsi="Times New Roman" w:cs="Times New Roman"/>
          <w:sz w:val="32"/>
          <w:szCs w:val="32"/>
        </w:rPr>
        <w:t xml:space="preserve"> Politico 03/01/17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NYC Mayor Bill de Blasio announces his strong opposition to Trump’s newest immigration reform proposal, calling it another attempt to demonize immigrants.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3.1.17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March 1, 2017 - 1:50pm — kwhite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ABC 7: </w:t>
      </w:r>
      <w:hyperlink r:id="rId3046" w:history="1">
        <w:r>
          <w:rPr>
            <w:rFonts w:ascii="Times New Roman" w:hAnsi="Times New Roman" w:cs="Times New Roman"/>
            <w:sz w:val="32"/>
            <w:szCs w:val="32"/>
            <w:u w:val="single"/>
          </w:rPr>
          <w:t>Plight of Asian-American day laborers living in poverty in Flushing, Queens</w:t>
        </w:r>
      </w:hyperlink>
      <w:r>
        <w:rPr>
          <w:rFonts w:ascii="Times New Roman" w:hAnsi="Times New Roman" w:cs="Times New Roman"/>
          <w:sz w:val="32"/>
          <w:szCs w:val="32"/>
        </w:rPr>
        <w:t> 02.28.17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More than a quarter of New York City’s Asian-Americans live in poverty, the highest percentage of poverty among any ethnic group.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Think Progress: </w:t>
      </w:r>
      <w:hyperlink r:id="rId3047" w:history="1">
        <w:r>
          <w:rPr>
            <w:rFonts w:ascii="Times New Roman" w:hAnsi="Times New Roman" w:cs="Times New Roman"/>
            <w:sz w:val="32"/>
            <w:szCs w:val="32"/>
            <w:u w:val="single"/>
          </w:rPr>
          <w:t>The White House just admitted that Trump’s Muslim ban has nothing to do with national security</w:t>
        </w:r>
      </w:hyperlink>
      <w:r>
        <w:rPr>
          <w:rFonts w:ascii="Times New Roman" w:hAnsi="Times New Roman" w:cs="Times New Roman"/>
          <w:sz w:val="32"/>
          <w:szCs w:val="32"/>
        </w:rPr>
        <w:t> 03.01.17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Trump delays signing the new travel ban following his first speech to Congress, raising concern over whether or not the order is really related to national security.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New York Times: </w:t>
      </w:r>
      <w:hyperlink r:id="rId3048"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03.01.17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Mass confusion arises as President Trump seemingly changes his stance on immigration, hinting towards offering legal status to millions of undocumented immigrants and citizenship for "Dreamers."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3049" w:history="1">
        <w:r>
          <w:rPr>
            <w:rFonts w:ascii="Times New Roman" w:hAnsi="Times New Roman" w:cs="Times New Roman"/>
            <w:sz w:val="32"/>
            <w:szCs w:val="32"/>
            <w:u w:val="single"/>
          </w:rPr>
          <w:t>Why Trump’s immigration policies will increase undocumented immigration</w:t>
        </w:r>
      </w:hyperlink>
      <w:r>
        <w:rPr>
          <w:rFonts w:ascii="Times New Roman" w:hAnsi="Times New Roman" w:cs="Times New Roman"/>
          <w:sz w:val="32"/>
          <w:szCs w:val="32"/>
        </w:rPr>
        <w:t> 03.01.17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US economy’s dependence on undocumented immigrant labor will create a significant increase in undocumented immigration should mass deportation occur. Experts claim that because Trump’s US-Mexico wall would trap undocumented immigrants in the US, the country would not experience a decrease in numbers of undocumented workers.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3050" w:history="1">
        <w:r>
          <w:rPr>
            <w:rFonts w:ascii="Times New Roman" w:hAnsi="Times New Roman" w:cs="Times New Roman"/>
            <w:sz w:val="32"/>
            <w:szCs w:val="32"/>
            <w:u w:val="single"/>
          </w:rPr>
          <w:t>Canada and United States join forces on tackling border asylum-seekers</w:t>
        </w:r>
      </w:hyperlink>
      <w:r>
        <w:rPr>
          <w:rFonts w:ascii="Times New Roman" w:hAnsi="Times New Roman" w:cs="Times New Roman"/>
          <w:sz w:val="32"/>
          <w:szCs w:val="32"/>
        </w:rPr>
        <w:t> 03.01.17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Canadian and US officials are collectively working on a plan to deal with the increasing number of asylum-seekers fleeing Trump’s strict immigration policies for Canada.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2.28.17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February 28, 2017 - 12:39pm — kwhite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51" w:history="1">
        <w:r>
          <w:rPr>
            <w:rFonts w:ascii="Times New Roman" w:hAnsi="Times New Roman" w:cs="Times New Roman"/>
            <w:sz w:val="32"/>
            <w:szCs w:val="32"/>
            <w:u w:val="single"/>
          </w:rPr>
          <w:t>Trump's Big Promises Come Due in Major Congress Address</w:t>
        </w:r>
      </w:hyperlink>
      <w:r>
        <w:rPr>
          <w:rFonts w:ascii="Times New Roman" w:hAnsi="Times New Roman" w:cs="Times New Roman"/>
          <w:sz w:val="32"/>
          <w:szCs w:val="32"/>
        </w:rPr>
        <w:t> 2/28/17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 ambiguity of President Donald Trump's policies, that served him so well during the election, is finally catching up to him as he is expected to act on his promises and address the issues he was so fervent about. </w:t>
      </w:r>
    </w:p>
    <w:p w:rsidR="006707D0" w:rsidRDefault="006707D0" w:rsidP="006707D0">
      <w:pPr>
        <w:widowControl w:val="0"/>
        <w:autoSpaceDE w:val="0"/>
        <w:autoSpaceDN w:val="0"/>
        <w:adjustRightInd w:val="0"/>
        <w:rPr>
          <w:rFonts w:ascii="Times New Roman" w:hAnsi="Times New Roman" w:cs="Times New Roman"/>
          <w:sz w:val="32"/>
          <w:szCs w:val="32"/>
        </w:rPr>
      </w:pPr>
      <w:hyperlink r:id="rId3052" w:history="1">
        <w:r>
          <w:rPr>
            <w:rFonts w:ascii="Times New Roman" w:hAnsi="Times New Roman" w:cs="Times New Roman"/>
            <w:sz w:val="32"/>
            <w:szCs w:val="32"/>
            <w:u w:val="single"/>
          </w:rPr>
          <w:t>Activist to Address Immigration, Health After Trump Speech</w:t>
        </w:r>
      </w:hyperlink>
      <w:r>
        <w:rPr>
          <w:rFonts w:ascii="Times New Roman" w:hAnsi="Times New Roman" w:cs="Times New Roman"/>
          <w:sz w:val="32"/>
          <w:szCs w:val="32"/>
        </w:rPr>
        <w:t> 2/2717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Astrid Silva, a Dreamer, to give a response in Spanish to President Donald Trump after his first speech to a joint session of Congress. She will be focusing on Trump's administrative crackdown on immigration and health care.</w:t>
      </w:r>
    </w:p>
    <w:p w:rsidR="006707D0" w:rsidRDefault="006707D0" w:rsidP="006707D0">
      <w:pPr>
        <w:widowControl w:val="0"/>
        <w:autoSpaceDE w:val="0"/>
        <w:autoSpaceDN w:val="0"/>
        <w:adjustRightInd w:val="0"/>
        <w:rPr>
          <w:rFonts w:ascii="Times New Roman" w:hAnsi="Times New Roman" w:cs="Times New Roman"/>
          <w:sz w:val="32"/>
          <w:szCs w:val="32"/>
        </w:rPr>
      </w:pPr>
      <w:hyperlink r:id="rId3053" w:history="1">
        <w:r>
          <w:rPr>
            <w:rFonts w:ascii="Times New Roman" w:hAnsi="Times New Roman" w:cs="Times New Roman"/>
            <w:sz w:val="32"/>
            <w:szCs w:val="32"/>
            <w:u w:val="single"/>
          </w:rPr>
          <w:t>California Demands Info on Immigration Arrests</w:t>
        </w:r>
      </w:hyperlink>
      <w:r>
        <w:rPr>
          <w:rFonts w:ascii="Times New Roman" w:hAnsi="Times New Roman" w:cs="Times New Roman"/>
          <w:sz w:val="32"/>
          <w:szCs w:val="32"/>
        </w:rPr>
        <w:t> 2/27/17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Legislators in California are demanding, under the federal Freedom of Information Act, detailed information from the Trump administration concerning ICE raids and the ongoing deportations occurring.</w:t>
      </w:r>
    </w:p>
    <w:p w:rsidR="006707D0" w:rsidRDefault="006707D0" w:rsidP="006707D0">
      <w:pPr>
        <w:widowControl w:val="0"/>
        <w:autoSpaceDE w:val="0"/>
        <w:autoSpaceDN w:val="0"/>
        <w:adjustRightInd w:val="0"/>
        <w:rPr>
          <w:rFonts w:ascii="Times New Roman" w:hAnsi="Times New Roman" w:cs="Times New Roman"/>
          <w:sz w:val="32"/>
          <w:szCs w:val="32"/>
        </w:rPr>
      </w:pPr>
      <w:hyperlink r:id="rId3054" w:history="1">
        <w:r>
          <w:rPr>
            <w:rFonts w:ascii="Times New Roman" w:hAnsi="Times New Roman" w:cs="Times New Roman"/>
            <w:sz w:val="32"/>
            <w:szCs w:val="32"/>
            <w:u w:val="single"/>
          </w:rPr>
          <w:t>Alarmed by Trump, Schools Protect Vulnerable Students</w:t>
        </w:r>
      </w:hyperlink>
      <w:r>
        <w:rPr>
          <w:rFonts w:ascii="Times New Roman" w:hAnsi="Times New Roman" w:cs="Times New Roman"/>
          <w:sz w:val="32"/>
          <w:szCs w:val="32"/>
        </w:rPr>
        <w:t> 2/28/17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Since Trump's limiting of protections for trans students and his restrictions on immigration school officials from several cities, including state education departments, have sent home correspondences to parents and students highlighting their ongoing dedication to protecting the rights of students.</w:t>
      </w:r>
    </w:p>
    <w:p w:rsidR="006707D0" w:rsidRDefault="006707D0" w:rsidP="006707D0">
      <w:pPr>
        <w:widowControl w:val="0"/>
        <w:autoSpaceDE w:val="0"/>
        <w:autoSpaceDN w:val="0"/>
        <w:adjustRightInd w:val="0"/>
        <w:rPr>
          <w:rFonts w:ascii="Times New Roman" w:hAnsi="Times New Roman" w:cs="Times New Roman"/>
          <w:sz w:val="32"/>
          <w:szCs w:val="32"/>
        </w:rPr>
      </w:pPr>
      <w:hyperlink r:id="rId3055" w:history="1">
        <w:r>
          <w:rPr>
            <w:rFonts w:ascii="Times New Roman" w:hAnsi="Times New Roman" w:cs="Times New Roman"/>
            <w:sz w:val="32"/>
            <w:szCs w:val="32"/>
            <w:u w:val="single"/>
          </w:rPr>
          <w:t>Where and When to Watch President Donald Trump Address a Joint Session of Congress</w:t>
        </w:r>
      </w:hyperlink>
      <w:r>
        <w:rPr>
          <w:rFonts w:ascii="Times New Roman" w:hAnsi="Times New Roman" w:cs="Times New Roman"/>
          <w:sz w:val="32"/>
          <w:szCs w:val="32"/>
        </w:rPr>
        <w:t> 2/28/17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President Donald Trump will be addressing a joint session of Congress today, February 28, 2017, at 6:00pm PST (9:00pm EST). He will be addressing his visions for the future and his impending plans for the challenges facing the nation.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rPr>
        <w:t>Immigration Fast Five 2.27.17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February 27, 2017 - 4:09pm — kwhite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56" w:history="1">
        <w:r>
          <w:rPr>
            <w:rFonts w:ascii="Times New Roman" w:hAnsi="Times New Roman" w:cs="Times New Roman"/>
            <w:sz w:val="32"/>
            <w:szCs w:val="32"/>
            <w:u w:val="single"/>
          </w:rPr>
          <w:t>Associated Press: Trump to sign new travel order on Wednesday</w:t>
        </w:r>
      </w:hyperlink>
      <w:r>
        <w:rPr>
          <w:rFonts w:ascii="Times New Roman" w:hAnsi="Times New Roman" w:cs="Times New Roman"/>
          <w:sz w:val="32"/>
          <w:szCs w:val="32"/>
        </w:rPr>
        <w:t> 2/26/17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President Donald Trump is expected to sign a new refugee and immigration executive order on Wednesday. While the latter was meant to be released last week, it was delayed to ensure “flawless” execution.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57" w:history="1">
        <w:r>
          <w:rPr>
            <w:rFonts w:ascii="Times New Roman" w:hAnsi="Times New Roman" w:cs="Times New Roman"/>
            <w:sz w:val="32"/>
            <w:szCs w:val="32"/>
            <w:u w:val="single"/>
          </w:rPr>
          <w:t>New York Times: What It’s Like to Have Your Parents Deported</w:t>
        </w:r>
      </w:hyperlink>
      <w:r>
        <w:rPr>
          <w:rFonts w:ascii="Times New Roman" w:hAnsi="Times New Roman" w:cs="Times New Roman"/>
          <w:sz w:val="32"/>
          <w:szCs w:val="32"/>
        </w:rPr>
        <w:t> 2/27/17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D.A.C.A. holders worry about the renewal of their two-year work permits under the Trump administration’s increasingly strict immigration policies.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58" w:history="1">
        <w:r>
          <w:rPr>
            <w:rFonts w:ascii="Times New Roman" w:hAnsi="Times New Roman" w:cs="Times New Roman"/>
            <w:sz w:val="32"/>
            <w:szCs w:val="32"/>
            <w:u w:val="single"/>
          </w:rPr>
          <w:t>Vox: Iranian winner Asghar Farhadi’s statement protesting Trump’s “inhumane law” at 2017 Oscars</w:t>
        </w:r>
      </w:hyperlink>
      <w:r>
        <w:rPr>
          <w:rFonts w:ascii="Times New Roman" w:hAnsi="Times New Roman" w:cs="Times New Roman"/>
          <w:sz w:val="32"/>
          <w:szCs w:val="32"/>
        </w:rPr>
        <w:t> 2/26/17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Despite winning Best Foreign Language Film, Iranian director Asghar Farhadi’s did not attend the 2017 Oscar’s ceremony as a protest to President Trump’s executive order.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hyperlink r:id="rId3059" w:history="1">
        <w:r>
          <w:rPr>
            <w:rFonts w:ascii="Times New Roman" w:hAnsi="Times New Roman" w:cs="Times New Roman"/>
            <w:sz w:val="32"/>
            <w:szCs w:val="32"/>
            <w:u w:val="single"/>
          </w:rPr>
          <w:t>Huffington Post: Gael García Bernal Denounces Trump’s Border Wall In Powerful Oscar Moment</w:t>
        </w:r>
      </w:hyperlink>
      <w:r>
        <w:rPr>
          <w:rFonts w:ascii="Times New Roman" w:hAnsi="Times New Roman" w:cs="Times New Roman"/>
          <w:sz w:val="32"/>
          <w:szCs w:val="32"/>
        </w:rPr>
        <w:t> 2/26/17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Mexican Actor Gael García Bernal declares strong opposition to Trump’s proposed US-Mexico border wall before presenting award at 89th Oscar’s Ceremony. He was one of many actors, directors and producers who took the stage to denounce Trump’s immigration policies.</w:t>
      </w:r>
    </w:p>
    <w:p w:rsidR="006707D0" w:rsidRDefault="006707D0" w:rsidP="006707D0">
      <w:pPr>
        <w:widowControl w:val="0"/>
        <w:autoSpaceDE w:val="0"/>
        <w:autoSpaceDN w:val="0"/>
        <w:adjustRightInd w:val="0"/>
        <w:rPr>
          <w:rFonts w:ascii="Times New Roman" w:hAnsi="Times New Roman" w:cs="Times New Roman"/>
          <w:sz w:val="32"/>
          <w:szCs w:val="32"/>
        </w:rPr>
      </w:pPr>
      <w:hyperlink r:id="rId3060" w:history="1">
        <w:r>
          <w:rPr>
            <w:rFonts w:ascii="Times New Roman" w:hAnsi="Times New Roman" w:cs="Times New Roman"/>
            <w:sz w:val="32"/>
            <w:szCs w:val="32"/>
            <w:u w:val="single"/>
          </w:rPr>
          <w:t>New York Times: Immigration Agents Discover New Freedom to Deport Under Trump</w:t>
        </w:r>
      </w:hyperlink>
      <w:r>
        <w:rPr>
          <w:rFonts w:ascii="Times New Roman" w:hAnsi="Times New Roman" w:cs="Times New Roman"/>
          <w:sz w:val="32"/>
          <w:szCs w:val="32"/>
        </w:rPr>
        <w:t> 2/25/17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Newly emboldened ICE officers, despite degradation of relationships with other law enforcement agencies, are conducting arbitrary arrests of all undocumented and seemingly undocumented citizens.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3,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17030333 | Dated March 3,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3,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3061" w:history="1">
        <w:r>
          <w:rPr>
            <w:rFonts w:ascii="Times New Roman" w:hAnsi="Times New Roman" w:cs="Times New Roman"/>
            <w:sz w:val="32"/>
            <w:szCs w:val="32"/>
            <w:u w:val="single"/>
          </w:rPr>
          <w:t>Parents Fearing Deportation Pick Guardians for U.S. Children</w:t>
        </w:r>
      </w:hyperlink>
      <w:r>
        <w:rPr>
          <w:rFonts w:ascii="Times New Roman" w:hAnsi="Times New Roman" w:cs="Times New Roman"/>
          <w:sz w:val="32"/>
          <w:szCs w:val="32"/>
        </w:rPr>
        <w:t> By Kristina Cooke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3062" w:history="1">
        <w:r>
          <w:rPr>
            <w:rFonts w:ascii="Times New Roman" w:hAnsi="Times New Roman" w:cs="Times New Roman"/>
            <w:sz w:val="32"/>
            <w:szCs w:val="32"/>
            <w:u w:val="single"/>
          </w:rPr>
          <w:t>Trump's fast-track deportations face a legal hurdle: Do unauthorized immigrants have a right to a hearing before a judge</w:t>
        </w:r>
      </w:hyperlink>
      <w:r>
        <w:rPr>
          <w:rFonts w:ascii="Times New Roman" w:hAnsi="Times New Roman" w:cs="Times New Roman"/>
          <w:sz w:val="32"/>
          <w:szCs w:val="32"/>
        </w:rPr>
        <w:t> By David Savage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San Francisco Chronicle: </w:t>
      </w:r>
      <w:hyperlink r:id="rId3063" w:history="1">
        <w:r>
          <w:rPr>
            <w:rFonts w:ascii="Times New Roman" w:hAnsi="Times New Roman" w:cs="Times New Roman"/>
            <w:sz w:val="32"/>
            <w:szCs w:val="32"/>
            <w:u w:val="single"/>
          </w:rPr>
          <w:t>'Merit-based' immigration could help tech firms but hurt families</w:t>
        </w:r>
      </w:hyperlink>
      <w:r>
        <w:rPr>
          <w:rFonts w:ascii="Times New Roman" w:hAnsi="Times New Roman" w:cs="Times New Roman"/>
          <w:sz w:val="32"/>
          <w:szCs w:val="32"/>
        </w:rPr>
        <w:t> By Trisha Thadani</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64" w:history="1">
        <w:r>
          <w:rPr>
            <w:rFonts w:ascii="Times New Roman" w:hAnsi="Times New Roman" w:cs="Times New Roman"/>
            <w:sz w:val="32"/>
            <w:szCs w:val="32"/>
            <w:u w:val="single"/>
          </w:rPr>
          <w:t>Democrats still looking for answers on immigration arrests</w:t>
        </w:r>
      </w:hyperlink>
      <w:r>
        <w:rPr>
          <w:rFonts w:ascii="Times New Roman" w:hAnsi="Times New Roman" w:cs="Times New Roman"/>
          <w:sz w:val="32"/>
          <w:szCs w:val="32"/>
        </w:rPr>
        <w:t> By Matthew Barakat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3065" w:history="1">
        <w:r>
          <w:rPr>
            <w:rFonts w:ascii="Times New Roman" w:hAnsi="Times New Roman" w:cs="Times New Roman"/>
            <w:sz w:val="32"/>
            <w:szCs w:val="32"/>
            <w:u w:val="single"/>
          </w:rPr>
          <w:t>Democrats dismiss Trump immigration reform talk</w:t>
        </w:r>
      </w:hyperlink>
      <w:r>
        <w:rPr>
          <w:rFonts w:ascii="Times New Roman" w:hAnsi="Times New Roman" w:cs="Times New Roman"/>
          <w:sz w:val="32"/>
          <w:szCs w:val="32"/>
        </w:rPr>
        <w:t> By Ted Hesson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Business Insider</w:t>
      </w:r>
      <w:r>
        <w:rPr>
          <w:rFonts w:ascii="Times New Roman" w:hAnsi="Times New Roman" w:cs="Times New Roman"/>
          <w:sz w:val="32"/>
          <w:szCs w:val="32"/>
        </w:rPr>
        <w:t>: </w:t>
      </w:r>
      <w:hyperlink r:id="rId3066" w:history="1">
        <w:r>
          <w:rPr>
            <w:rFonts w:ascii="Times New Roman" w:hAnsi="Times New Roman" w:cs="Times New Roman"/>
            <w:sz w:val="32"/>
            <w:szCs w:val="32"/>
            <w:u w:val="single"/>
          </w:rPr>
          <w:t>Trump wants to publicize crimes committed by immigrants - critics call it 'scapegoating'</w:t>
        </w:r>
      </w:hyperlink>
      <w:r>
        <w:rPr>
          <w:rFonts w:ascii="Times New Roman" w:hAnsi="Times New Roman" w:cs="Times New Roman"/>
          <w:sz w:val="32"/>
          <w:szCs w:val="32"/>
        </w:rPr>
        <w:t> By Michelle Mark</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67" w:history="1">
        <w:r>
          <w:rPr>
            <w:rFonts w:ascii="Times New Roman" w:hAnsi="Times New Roman" w:cs="Times New Roman"/>
            <w:sz w:val="32"/>
            <w:szCs w:val="32"/>
            <w:u w:val="single"/>
          </w:rPr>
          <w:t>Not so urgent anymore? Trump's new travel ban delayed</w:t>
        </w:r>
      </w:hyperlink>
      <w:r>
        <w:rPr>
          <w:rFonts w:ascii="Times New Roman" w:hAnsi="Times New Roman" w:cs="Times New Roman"/>
          <w:sz w:val="32"/>
          <w:szCs w:val="32"/>
        </w:rPr>
        <w:t> By Jonathan Lemire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68" w:history="1">
        <w:r>
          <w:rPr>
            <w:rFonts w:ascii="Times New Roman" w:hAnsi="Times New Roman" w:cs="Times New Roman"/>
            <w:sz w:val="32"/>
            <w:szCs w:val="32"/>
            <w:u w:val="single"/>
          </w:rPr>
          <w:t>Indonesians shocked by Trump, but still admire US values</w:t>
        </w:r>
      </w:hyperlink>
      <w:r>
        <w:rPr>
          <w:rFonts w:ascii="Times New Roman" w:hAnsi="Times New Roman" w:cs="Times New Roman"/>
          <w:sz w:val="32"/>
          <w:szCs w:val="32"/>
        </w:rPr>
        <w:t> By Niniek Karmini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069" w:history="1">
        <w:r>
          <w:rPr>
            <w:rFonts w:ascii="Times New Roman" w:hAnsi="Times New Roman" w:cs="Times New Roman"/>
            <w:sz w:val="32"/>
            <w:szCs w:val="32"/>
            <w:u w:val="single"/>
          </w:rPr>
          <w:t>Here's the truth of the timing on Trump's travel ban</w:t>
        </w:r>
      </w:hyperlink>
      <w:r>
        <w:rPr>
          <w:rFonts w:ascii="Times New Roman" w:hAnsi="Times New Roman" w:cs="Times New Roman"/>
          <w:sz w:val="32"/>
          <w:szCs w:val="32"/>
        </w:rPr>
        <w:t> By Callum Borchers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MSNBC</w:t>
      </w:r>
      <w:r>
        <w:rPr>
          <w:rFonts w:ascii="Times New Roman" w:hAnsi="Times New Roman" w:cs="Times New Roman"/>
          <w:sz w:val="32"/>
          <w:szCs w:val="32"/>
        </w:rPr>
        <w:t>: </w:t>
      </w:r>
      <w:hyperlink r:id="rId3070" w:history="1">
        <w:r>
          <w:rPr>
            <w:rFonts w:ascii="Times New Roman" w:hAnsi="Times New Roman" w:cs="Times New Roman"/>
            <w:sz w:val="32"/>
            <w:szCs w:val="32"/>
            <w:u w:val="single"/>
          </w:rPr>
          <w:t>TRMS Exclusive: DHS document undermines Trump case for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071" w:history="1">
        <w:r>
          <w:rPr>
            <w:rFonts w:ascii="Times New Roman" w:hAnsi="Times New Roman" w:cs="Times New Roman"/>
            <w:sz w:val="32"/>
            <w:szCs w:val="32"/>
            <w:u w:val="single"/>
          </w:rPr>
          <w:t>New DHS report finds most US-based extremists radicalized years after entry</w:t>
        </w:r>
      </w:hyperlink>
      <w:r>
        <w:rPr>
          <w:rFonts w:ascii="Times New Roman" w:hAnsi="Times New Roman" w:cs="Times New Roman"/>
          <w:sz w:val="32"/>
          <w:szCs w:val="32"/>
        </w:rPr>
        <w:t> By Nikita Vladimirov</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072" w:history="1">
        <w:r>
          <w:rPr>
            <w:rFonts w:ascii="Times New Roman" w:hAnsi="Times New Roman" w:cs="Times New Roman"/>
            <w:sz w:val="32"/>
            <w:szCs w:val="32"/>
            <w:u w:val="single"/>
          </w:rPr>
          <w:t>Travel group urges Trump to include 'welcome message' in new executive order</w:t>
        </w:r>
      </w:hyperlink>
      <w:r>
        <w:rPr>
          <w:rFonts w:ascii="Times New Roman" w:hAnsi="Times New Roman" w:cs="Times New Roman"/>
          <w:sz w:val="32"/>
          <w:szCs w:val="32"/>
        </w:rPr>
        <w:t> By Melanie Zanona</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73" w:history="1">
        <w:r>
          <w:rPr>
            <w:rFonts w:ascii="Times New Roman" w:hAnsi="Times New Roman" w:cs="Times New Roman"/>
            <w:sz w:val="32"/>
            <w:szCs w:val="32"/>
            <w:u w:val="single"/>
          </w:rPr>
          <w:t>Lawyer: Detained immigrant to be deported without hearing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074" w:history="1">
        <w:r>
          <w:rPr>
            <w:rFonts w:ascii="Times New Roman" w:hAnsi="Times New Roman" w:cs="Times New Roman"/>
            <w:sz w:val="32"/>
            <w:szCs w:val="32"/>
            <w:u w:val="single"/>
          </w:rPr>
          <w:t>A Young Immigrant Spoke Out About Her Deportation Fears. Then She Was Detained.</w:t>
        </w:r>
      </w:hyperlink>
      <w:r>
        <w:rPr>
          <w:rFonts w:ascii="Times New Roman" w:hAnsi="Times New Roman" w:cs="Times New Roman"/>
          <w:sz w:val="32"/>
          <w:szCs w:val="32"/>
        </w:rPr>
        <w:t> By Christine Hauser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075" w:history="1">
        <w:r>
          <w:rPr>
            <w:rFonts w:ascii="Times New Roman" w:hAnsi="Times New Roman" w:cs="Times New Roman"/>
            <w:sz w:val="32"/>
            <w:szCs w:val="32"/>
            <w:u w:val="single"/>
          </w:rPr>
          <w:t>Illegal Immigrant in Deportation Proceedings After Speaking at News Conference</w:t>
        </w:r>
      </w:hyperlink>
      <w:r>
        <w:rPr>
          <w:rFonts w:ascii="Times New Roman" w:hAnsi="Times New Roman" w:cs="Times New Roman"/>
          <w:sz w:val="32"/>
          <w:szCs w:val="32"/>
        </w:rPr>
        <w:t> By Alejandro Lazo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3076" w:history="1">
        <w:r>
          <w:rPr>
            <w:rFonts w:ascii="Times New Roman" w:hAnsi="Times New Roman" w:cs="Times New Roman"/>
            <w:sz w:val="32"/>
            <w:szCs w:val="32"/>
            <w:u w:val="single"/>
          </w:rPr>
          <w:t>Dreamer Arrested After Speaking To Media Will Be Deported Without Hearing, Attorney Says</w:t>
        </w:r>
      </w:hyperlink>
      <w:r>
        <w:rPr>
          <w:rFonts w:ascii="Times New Roman" w:hAnsi="Times New Roman" w:cs="Times New Roman"/>
          <w:sz w:val="32"/>
          <w:szCs w:val="32"/>
        </w:rPr>
        <w:t> By Elise Foley , Dana Liebelson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077" w:history="1">
        <w:r>
          <w:rPr>
            <w:rFonts w:ascii="Times New Roman" w:hAnsi="Times New Roman" w:cs="Times New Roman"/>
            <w:sz w:val="32"/>
            <w:szCs w:val="32"/>
            <w:u w:val="single"/>
          </w:rPr>
          <w:t>'Dreamer' detained after press conference to be deported without hearing</w:t>
        </w:r>
      </w:hyperlink>
      <w:r>
        <w:rPr>
          <w:rFonts w:ascii="Times New Roman" w:hAnsi="Times New Roman" w:cs="Times New Roman"/>
          <w:sz w:val="32"/>
          <w:szCs w:val="32"/>
        </w:rPr>
        <w:t> By Brooke Seipel</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78" w:history="1">
        <w:r>
          <w:rPr>
            <w:rFonts w:ascii="Times New Roman" w:hAnsi="Times New Roman" w:cs="Times New Roman"/>
            <w:sz w:val="32"/>
            <w:szCs w:val="32"/>
            <w:u w:val="single"/>
          </w:rPr>
          <w:t>US Asylum Seeker With Brain Tumor Granted Bond to Seek Care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079" w:history="1">
        <w:r>
          <w:rPr>
            <w:rFonts w:ascii="Times New Roman" w:hAnsi="Times New Roman" w:cs="Times New Roman"/>
            <w:sz w:val="32"/>
            <w:szCs w:val="32"/>
            <w:u w:val="single"/>
          </w:rPr>
          <w:t>After weeks of waiting in ICE detention, asylum seeker with brain tumor released on bond</w:t>
        </w:r>
      </w:hyperlink>
      <w:r>
        <w:rPr>
          <w:rFonts w:ascii="Times New Roman" w:hAnsi="Times New Roman" w:cs="Times New Roman"/>
          <w:sz w:val="32"/>
          <w:szCs w:val="32"/>
        </w:rPr>
        <w:t> By Katie Mettler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080" w:history="1">
        <w:r>
          <w:rPr>
            <w:rFonts w:ascii="Times New Roman" w:hAnsi="Times New Roman" w:cs="Times New Roman"/>
            <w:sz w:val="32"/>
            <w:szCs w:val="32"/>
            <w:u w:val="single"/>
          </w:rPr>
          <w:t>Undocumented woman with pituitary tumor released by ICE</w:t>
        </w:r>
      </w:hyperlink>
      <w:r>
        <w:rPr>
          <w:rFonts w:ascii="Times New Roman" w:hAnsi="Times New Roman" w:cs="Times New Roman"/>
          <w:sz w:val="32"/>
          <w:szCs w:val="32"/>
        </w:rPr>
        <w:t> By Rafael Bernal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081" w:history="1">
        <w:r>
          <w:rPr>
            <w:rFonts w:ascii="Times New Roman" w:hAnsi="Times New Roman" w:cs="Times New Roman"/>
            <w:sz w:val="32"/>
            <w:szCs w:val="32"/>
            <w:u w:val="single"/>
          </w:rPr>
          <w:t>Welcome Refugees, Churches Say in a Public Challenge to Trump</w:t>
        </w:r>
      </w:hyperlink>
      <w:r>
        <w:rPr>
          <w:rFonts w:ascii="Times New Roman" w:hAnsi="Times New Roman" w:cs="Times New Roman"/>
          <w:sz w:val="32"/>
          <w:szCs w:val="32"/>
        </w:rPr>
        <w:t> By Laurie Goodstein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082" w:history="1">
        <w:r>
          <w:rPr>
            <w:rFonts w:ascii="Times New Roman" w:hAnsi="Times New Roman" w:cs="Times New Roman"/>
            <w:sz w:val="32"/>
            <w:szCs w:val="32"/>
            <w:u w:val="single"/>
          </w:rPr>
          <w:t>Cardinal Wuerl voices Catholic support for immigrants but urges caution about sanctuary churches</w:t>
        </w:r>
      </w:hyperlink>
      <w:r>
        <w:rPr>
          <w:rFonts w:ascii="Times New Roman" w:hAnsi="Times New Roman" w:cs="Times New Roman"/>
          <w:sz w:val="32"/>
          <w:szCs w:val="32"/>
        </w:rPr>
        <w:t> By Julie Zauzmer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83" w:history="1">
        <w:r>
          <w:rPr>
            <w:rFonts w:ascii="Times New Roman" w:hAnsi="Times New Roman" w:cs="Times New Roman"/>
            <w:sz w:val="32"/>
            <w:szCs w:val="32"/>
            <w:u w:val="single"/>
          </w:rPr>
          <w:t>SXSW caught in immigration debate after artist rips contract</w:t>
        </w:r>
      </w:hyperlink>
      <w:r>
        <w:rPr>
          <w:rFonts w:ascii="Times New Roman" w:hAnsi="Times New Roman" w:cs="Times New Roman"/>
          <w:sz w:val="32"/>
          <w:szCs w:val="32"/>
        </w:rPr>
        <w:t> By Paul J. Weber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84" w:history="1">
        <w:r>
          <w:rPr>
            <w:rFonts w:ascii="Times New Roman" w:hAnsi="Times New Roman" w:cs="Times New Roman"/>
            <w:sz w:val="32"/>
            <w:szCs w:val="32"/>
            <w:u w:val="single"/>
          </w:rPr>
          <w:t>Deal made after Mexican man died at border gets initial OK</w:t>
        </w:r>
      </w:hyperlink>
      <w:r>
        <w:rPr>
          <w:rFonts w:ascii="Times New Roman" w:hAnsi="Times New Roman" w:cs="Times New Roman"/>
          <w:sz w:val="32"/>
          <w:szCs w:val="32"/>
        </w:rPr>
        <w:t> By Elliot Spagat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85" w:history="1">
        <w:r>
          <w:rPr>
            <w:rFonts w:ascii="Times New Roman" w:hAnsi="Times New Roman" w:cs="Times New Roman"/>
            <w:sz w:val="32"/>
            <w:szCs w:val="32"/>
            <w:u w:val="single"/>
          </w:rPr>
          <w:t>Immigrant woman arrested in courthouse formally charged</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086" w:history="1">
        <w:r>
          <w:rPr>
            <w:rFonts w:ascii="Times New Roman" w:hAnsi="Times New Roman" w:cs="Times New Roman"/>
            <w:sz w:val="32"/>
            <w:szCs w:val="32"/>
            <w:u w:val="single"/>
          </w:rPr>
          <w:t>Philadelphia Consulate of Mexico offers immigrants legal aid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087" w:history="1">
        <w:r>
          <w:rPr>
            <w:rFonts w:ascii="Times New Roman" w:hAnsi="Times New Roman" w:cs="Times New Roman"/>
            <w:sz w:val="32"/>
            <w:szCs w:val="32"/>
            <w:u w:val="single"/>
          </w:rPr>
          <w:t>The Daily 202: Trump's Russia headache gets worse, as Sessions struggles to spin undisclosed meetings</w:t>
        </w:r>
      </w:hyperlink>
      <w:r>
        <w:rPr>
          <w:rFonts w:ascii="Times New Roman" w:hAnsi="Times New Roman" w:cs="Times New Roman"/>
          <w:sz w:val="32"/>
          <w:szCs w:val="32"/>
        </w:rPr>
        <w:t> By James Hohmann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088" w:history="1">
        <w:r>
          <w:rPr>
            <w:rFonts w:ascii="Times New Roman" w:hAnsi="Times New Roman" w:cs="Times New Roman"/>
            <w:sz w:val="32"/>
            <w:szCs w:val="32"/>
            <w:u w:val="single"/>
          </w:rPr>
          <w:t>A celebrity dentist claims his anti-Trump joke led to his removal from a plane</w:t>
        </w:r>
      </w:hyperlink>
      <w:r>
        <w:rPr>
          <w:rFonts w:ascii="Times New Roman" w:hAnsi="Times New Roman" w:cs="Times New Roman"/>
          <w:sz w:val="32"/>
          <w:szCs w:val="32"/>
        </w:rPr>
        <w:t> By Lindsey Bever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089" w:history="1">
        <w:r>
          <w:rPr>
            <w:rFonts w:ascii="Times New Roman" w:hAnsi="Times New Roman" w:cs="Times New Roman"/>
            <w:sz w:val="32"/>
            <w:szCs w:val="32"/>
            <w:u w:val="single"/>
          </w:rPr>
          <w:t>Mexican cement company draws criticism for saying it would 'gladly' bid on Trump's border wall</w:t>
        </w:r>
      </w:hyperlink>
      <w:r>
        <w:rPr>
          <w:rFonts w:ascii="Times New Roman" w:hAnsi="Times New Roman" w:cs="Times New Roman"/>
          <w:sz w:val="32"/>
          <w:szCs w:val="32"/>
        </w:rPr>
        <w:t> By Samantha Schmidt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090" w:history="1">
        <w:r>
          <w:rPr>
            <w:rFonts w:ascii="Times New Roman" w:hAnsi="Times New Roman" w:cs="Times New Roman"/>
            <w:sz w:val="32"/>
            <w:szCs w:val="32"/>
            <w:u w:val="single"/>
          </w:rPr>
          <w:t>Refugees Trek to Canada as U.S. Tightens Rules on Immigration</w:t>
        </w:r>
      </w:hyperlink>
      <w:r>
        <w:rPr>
          <w:rFonts w:ascii="Times New Roman" w:hAnsi="Times New Roman" w:cs="Times New Roman"/>
          <w:sz w:val="32"/>
          <w:szCs w:val="32"/>
        </w:rPr>
        <w:t> By Paul Vieira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w:t>
      </w:r>
      <w:r>
        <w:rPr>
          <w:rFonts w:ascii="Times New Roman" w:hAnsi="Times New Roman" w:cs="Times New Roman"/>
          <w:sz w:val="32"/>
          <w:szCs w:val="32"/>
        </w:rPr>
        <w:t>: </w:t>
      </w:r>
      <w:hyperlink r:id="rId3091" w:history="1">
        <w:r>
          <w:rPr>
            <w:rFonts w:ascii="Times New Roman" w:hAnsi="Times New Roman" w:cs="Times New Roman"/>
            <w:sz w:val="32"/>
            <w:szCs w:val="32"/>
            <w:u w:val="single"/>
          </w:rPr>
          <w:t>Pro-Trump town rallies behind undocumented immigrant detained for 3 weeks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w:t>
      </w:r>
      <w:r>
        <w:rPr>
          <w:rFonts w:ascii="Times New Roman" w:hAnsi="Times New Roman" w:cs="Times New Roman"/>
          <w:sz w:val="32"/>
          <w:szCs w:val="32"/>
        </w:rPr>
        <w:t> </w:t>
      </w:r>
      <w:hyperlink r:id="rId3092" w:history="1">
        <w:r>
          <w:rPr>
            <w:rFonts w:ascii="Times New Roman" w:hAnsi="Times New Roman" w:cs="Times New Roman"/>
            <w:sz w:val="32"/>
            <w:szCs w:val="32"/>
            <w:u w:val="single"/>
          </w:rPr>
          <w:t>Exclusive: Two other Trump advisers also spoke with Russian envoy during GOP convention</w:t>
        </w:r>
      </w:hyperlink>
      <w:r>
        <w:rPr>
          <w:rFonts w:ascii="Times New Roman" w:hAnsi="Times New Roman" w:cs="Times New Roman"/>
          <w:sz w:val="32"/>
          <w:szCs w:val="32"/>
        </w:rPr>
        <w:t> By Steve Reilly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Fusion</w:t>
      </w:r>
      <w:r>
        <w:rPr>
          <w:rFonts w:ascii="Times New Roman" w:hAnsi="Times New Roman" w:cs="Times New Roman"/>
          <w:sz w:val="32"/>
          <w:szCs w:val="32"/>
        </w:rPr>
        <w:t>: </w:t>
      </w:r>
      <w:hyperlink r:id="rId3093" w:history="1">
        <w:r>
          <w:rPr>
            <w:rFonts w:ascii="Times New Roman" w:hAnsi="Times New Roman" w:cs="Times New Roman"/>
            <w:sz w:val="32"/>
            <w:szCs w:val="32"/>
            <w:u w:val="single"/>
          </w:rPr>
          <w:t>This heartbreaking video shows a father being arrested by ICE in front of his wife and daughter</w:t>
        </w:r>
      </w:hyperlink>
      <w:r>
        <w:rPr>
          <w:rFonts w:ascii="Times New Roman" w:hAnsi="Times New Roman" w:cs="Times New Roman"/>
          <w:sz w:val="32"/>
          <w:szCs w:val="32"/>
        </w:rPr>
        <w:t> By Rafi Schwartz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w:t>
      </w:r>
      <w:r>
        <w:rPr>
          <w:rFonts w:ascii="Times New Roman" w:hAnsi="Times New Roman" w:cs="Times New Roman"/>
          <w:sz w:val="32"/>
          <w:szCs w:val="32"/>
        </w:rPr>
        <w:t>: </w:t>
      </w:r>
      <w:hyperlink r:id="rId3094" w:history="1">
        <w:r>
          <w:rPr>
            <w:rFonts w:ascii="Times New Roman" w:hAnsi="Times New Roman" w:cs="Times New Roman"/>
            <w:sz w:val="32"/>
            <w:szCs w:val="32"/>
            <w:u w:val="single"/>
          </w:rPr>
          <w:t>Immigration agents deport Houston father of two who previously held immigration reprieve</w:t>
        </w:r>
      </w:hyperlink>
      <w:r>
        <w:rPr>
          <w:rFonts w:ascii="Times New Roman" w:hAnsi="Times New Roman" w:cs="Times New Roman"/>
          <w:sz w:val="32"/>
          <w:szCs w:val="32"/>
        </w:rPr>
        <w:t> By Lomi Kriel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3095" w:history="1">
        <w:r>
          <w:rPr>
            <w:rFonts w:ascii="Times New Roman" w:hAnsi="Times New Roman" w:cs="Times New Roman"/>
            <w:sz w:val="32"/>
            <w:szCs w:val="32"/>
            <w:u w:val="single"/>
          </w:rPr>
          <w:t>Corporate greed at the expense of immigrants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3096" w:history="1">
        <w:r>
          <w:rPr>
            <w:rFonts w:ascii="Times New Roman" w:hAnsi="Times New Roman" w:cs="Times New Roman"/>
            <w:sz w:val="32"/>
            <w:szCs w:val="32"/>
            <w:u w:val="single"/>
          </w:rPr>
          <w:t>A 'Sanctuary City' Seizes the Moment, and the Name</w:t>
        </w:r>
      </w:hyperlink>
      <w:r>
        <w:rPr>
          <w:rFonts w:ascii="Times New Roman" w:hAnsi="Times New Roman" w:cs="Times New Roman"/>
          <w:sz w:val="32"/>
          <w:szCs w:val="32"/>
        </w:rPr>
        <w:t> By Lawrence Downes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097" w:history="1">
        <w:r>
          <w:rPr>
            <w:rFonts w:ascii="Times New Roman" w:hAnsi="Times New Roman" w:cs="Times New Roman"/>
            <w:sz w:val="32"/>
            <w:szCs w:val="32"/>
            <w:u w:val="single"/>
          </w:rPr>
          <w:t>The wall comes tumbling down?</w:t>
        </w:r>
      </w:hyperlink>
      <w:r>
        <w:rPr>
          <w:rFonts w:ascii="Times New Roman" w:hAnsi="Times New Roman" w:cs="Times New Roman"/>
          <w:sz w:val="32"/>
          <w:szCs w:val="32"/>
        </w:rPr>
        <w:t> By Jennifer Rubin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098" w:history="1">
        <w:r>
          <w:rPr>
            <w:rFonts w:ascii="Times New Roman" w:hAnsi="Times New Roman" w:cs="Times New Roman"/>
            <w:sz w:val="32"/>
            <w:szCs w:val="32"/>
            <w:u w:val="single"/>
          </w:rPr>
          <w:t>Revolt of the attorneys general</w:t>
        </w:r>
      </w:hyperlink>
      <w:r>
        <w:rPr>
          <w:rFonts w:ascii="Times New Roman" w:hAnsi="Times New Roman" w:cs="Times New Roman"/>
          <w:sz w:val="32"/>
          <w:szCs w:val="32"/>
        </w:rPr>
        <w:t> By Charles Krauthammer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099" w:history="1">
        <w:r>
          <w:rPr>
            <w:rFonts w:ascii="Times New Roman" w:hAnsi="Times New Roman" w:cs="Times New Roman"/>
            <w:sz w:val="32"/>
            <w:szCs w:val="32"/>
            <w:u w:val="single"/>
          </w:rPr>
          <w:t>President Trump's latest, greatest, fear-mongering media lie</w:t>
        </w:r>
      </w:hyperlink>
      <w:r>
        <w:rPr>
          <w:rFonts w:ascii="Times New Roman" w:hAnsi="Times New Roman" w:cs="Times New Roman"/>
          <w:sz w:val="32"/>
          <w:szCs w:val="32"/>
        </w:rPr>
        <w:t> By Eric Wemple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100" w:history="1">
        <w:r>
          <w:rPr>
            <w:rFonts w:ascii="Times New Roman" w:hAnsi="Times New Roman" w:cs="Times New Roman"/>
            <w:sz w:val="32"/>
            <w:szCs w:val="32"/>
            <w:u w:val="single"/>
          </w:rPr>
          <w:t>Donald Trump could be the one man to do the impossible on immigration reform (if he wanted to)</w:t>
        </w:r>
      </w:hyperlink>
      <w:r>
        <w:rPr>
          <w:rFonts w:ascii="Times New Roman" w:hAnsi="Times New Roman" w:cs="Times New Roman"/>
          <w:sz w:val="32"/>
          <w:szCs w:val="32"/>
        </w:rPr>
        <w:t> By Aaron Blake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3101" w:history="1">
        <w:r>
          <w:rPr>
            <w:rFonts w:ascii="Times New Roman" w:hAnsi="Times New Roman" w:cs="Times New Roman"/>
            <w:sz w:val="32"/>
            <w:szCs w:val="32"/>
            <w:u w:val="single"/>
          </w:rPr>
          <w:t>The biggest problem with Trump's border wall isn't money. It's getting the land.</w:t>
        </w:r>
      </w:hyperlink>
      <w:r>
        <w:rPr>
          <w:rFonts w:ascii="Times New Roman" w:hAnsi="Times New Roman" w:cs="Times New Roman"/>
          <w:sz w:val="32"/>
          <w:szCs w:val="32"/>
        </w:rPr>
        <w:t> By Gerald S. Dickinson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Salon</w:t>
      </w:r>
      <w:r>
        <w:rPr>
          <w:rFonts w:ascii="Times New Roman" w:hAnsi="Times New Roman" w:cs="Times New Roman"/>
          <w:sz w:val="32"/>
          <w:szCs w:val="32"/>
        </w:rPr>
        <w:t> (Opinion): </w:t>
      </w:r>
      <w:hyperlink r:id="rId3102" w:history="1">
        <w:r>
          <w:rPr>
            <w:rFonts w:ascii="Times New Roman" w:hAnsi="Times New Roman" w:cs="Times New Roman"/>
            <w:sz w:val="32"/>
            <w:szCs w:val="32"/>
            <w:u w:val="single"/>
          </w:rPr>
          <w:t>Trump's "Office of Immigrant Crime" has sinister implications - and dark echoes of history</w:t>
        </w:r>
      </w:hyperlink>
      <w:r>
        <w:rPr>
          <w:rFonts w:ascii="Times New Roman" w:hAnsi="Times New Roman" w:cs="Times New Roman"/>
          <w:sz w:val="32"/>
          <w:szCs w:val="32"/>
        </w:rPr>
        <w:t> By Heather Digby Parton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Westword</w:t>
      </w:r>
      <w:r>
        <w:rPr>
          <w:rFonts w:ascii="Times New Roman" w:hAnsi="Times New Roman" w:cs="Times New Roman"/>
          <w:sz w:val="32"/>
          <w:szCs w:val="32"/>
        </w:rPr>
        <w:t> (Colorado): </w:t>
      </w:r>
      <w:hyperlink r:id="rId3103" w:history="1">
        <w:r>
          <w:rPr>
            <w:rFonts w:ascii="Times New Roman" w:hAnsi="Times New Roman" w:cs="Times New Roman"/>
            <w:sz w:val="32"/>
            <w:szCs w:val="32"/>
            <w:u w:val="single"/>
          </w:rPr>
          <w:t>Immigration Lawyers Scrambling to Address Fears of ICE Checkpoints and Raids</w:t>
        </w:r>
      </w:hyperlink>
      <w:r>
        <w:rPr>
          <w:rFonts w:ascii="Times New Roman" w:hAnsi="Times New Roman" w:cs="Times New Roman"/>
          <w:sz w:val="32"/>
          <w:szCs w:val="32"/>
        </w:rPr>
        <w:t> By Chris Walker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(Ohio): </w:t>
      </w:r>
      <w:hyperlink r:id="rId3104" w:history="1">
        <w:r>
          <w:rPr>
            <w:rFonts w:ascii="Times New Roman" w:hAnsi="Times New Roman" w:cs="Times New Roman"/>
            <w:sz w:val="32"/>
            <w:szCs w:val="32"/>
            <w:u w:val="single"/>
          </w:rPr>
          <w:t>Mayor, leaders, Global Cleveland aim to show Cleveland is a welcoming place</w:t>
        </w:r>
      </w:hyperlink>
      <w:r>
        <w:rPr>
          <w:rFonts w:ascii="Times New Roman" w:hAnsi="Times New Roman" w:cs="Times New Roman"/>
          <w:sz w:val="32"/>
          <w:szCs w:val="32"/>
        </w:rPr>
        <w:t> By Robert Higgs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(Florida): </w:t>
      </w:r>
      <w:hyperlink r:id="rId3105" w:history="1">
        <w:r>
          <w:rPr>
            <w:rFonts w:ascii="Times New Roman" w:hAnsi="Times New Roman" w:cs="Times New Roman"/>
            <w:sz w:val="32"/>
            <w:szCs w:val="32"/>
            <w:u w:val="single"/>
          </w:rPr>
          <w:t>In cooperating with immigration agents, Miami-Dade County folded to Trump's 'blackmailing,' judge hears</w:t>
        </w:r>
      </w:hyperlink>
      <w:r>
        <w:rPr>
          <w:rFonts w:ascii="Times New Roman" w:hAnsi="Times New Roman" w:cs="Times New Roman"/>
          <w:sz w:val="32"/>
          <w:szCs w:val="32"/>
        </w:rPr>
        <w:t> By David Ovalle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3106" w:history="1">
        <w:r>
          <w:rPr>
            <w:rFonts w:ascii="Times New Roman" w:hAnsi="Times New Roman" w:cs="Times New Roman"/>
            <w:sz w:val="32"/>
            <w:szCs w:val="32"/>
            <w:u w:val="single"/>
          </w:rPr>
          <w:t>Immigrant with support in Illinois town released on bond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AZ Family</w:t>
      </w:r>
      <w:r>
        <w:rPr>
          <w:rFonts w:ascii="Times New Roman" w:hAnsi="Times New Roman" w:cs="Times New Roman"/>
          <w:sz w:val="32"/>
          <w:szCs w:val="32"/>
        </w:rPr>
        <w:t> (Arizona): </w:t>
      </w:r>
      <w:hyperlink r:id="rId3107" w:history="1">
        <w:r>
          <w:rPr>
            <w:rFonts w:ascii="Times New Roman" w:hAnsi="Times New Roman" w:cs="Times New Roman"/>
            <w:sz w:val="32"/>
            <w:szCs w:val="32"/>
            <w:u w:val="single"/>
          </w:rPr>
          <w:t>Phoenix cafe threatened after immigration protest</w:t>
        </w:r>
      </w:hyperlink>
      <w:r>
        <w:rPr>
          <w:rFonts w:ascii="Times New Roman" w:hAnsi="Times New Roman" w:cs="Times New Roman"/>
          <w:sz w:val="32"/>
          <w:szCs w:val="32"/>
        </w:rPr>
        <w:t> By Zahid Arab</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2,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AILA Doc. No. 17030230 | Dated March 2,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2,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08" w:history="1">
        <w:r>
          <w:rPr>
            <w:rFonts w:ascii="Times New Roman" w:hAnsi="Times New Roman" w:cs="Times New Roman"/>
            <w:sz w:val="32"/>
            <w:szCs w:val="32"/>
            <w:u w:val="single"/>
          </w:rPr>
          <w:t>AP Explains: Trump's office on immigrant crime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109"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 By Michael D. Shear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3110" w:history="1">
        <w:r>
          <w:rPr>
            <w:rFonts w:ascii="Times New Roman" w:hAnsi="Times New Roman" w:cs="Times New Roman"/>
            <w:sz w:val="32"/>
            <w:szCs w:val="32"/>
            <w:u w:val="single"/>
          </w:rPr>
          <w:t>Democrats dismiss Trump's immigration reform talk</w:t>
        </w:r>
      </w:hyperlink>
      <w:r>
        <w:rPr>
          <w:rFonts w:ascii="Times New Roman" w:hAnsi="Times New Roman" w:cs="Times New Roman"/>
          <w:sz w:val="32"/>
          <w:szCs w:val="32"/>
        </w:rPr>
        <w:t> By Ted Hesson and Seung Min Kim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Daily Signal</w:t>
      </w:r>
      <w:r>
        <w:rPr>
          <w:rFonts w:ascii="Times New Roman" w:hAnsi="Times New Roman" w:cs="Times New Roman"/>
          <w:sz w:val="32"/>
          <w:szCs w:val="32"/>
        </w:rPr>
        <w:t>: </w:t>
      </w:r>
      <w:hyperlink r:id="rId3111" w:history="1">
        <w:r>
          <w:rPr>
            <w:rFonts w:ascii="Times New Roman" w:hAnsi="Times New Roman" w:cs="Times New Roman"/>
            <w:sz w:val="32"/>
            <w:szCs w:val="32"/>
            <w:u w:val="single"/>
          </w:rPr>
          <w:t>How Trump Proposes to Help Victims of Crimes by Illegal Immigrants</w:t>
        </w:r>
      </w:hyperlink>
      <w:r>
        <w:rPr>
          <w:rFonts w:ascii="Times New Roman" w:hAnsi="Times New Roman" w:cs="Times New Roman"/>
          <w:sz w:val="32"/>
          <w:szCs w:val="32"/>
        </w:rPr>
        <w:t> By Josh Siegel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Toronto Star</w:t>
      </w:r>
      <w:r>
        <w:rPr>
          <w:rFonts w:ascii="Times New Roman" w:hAnsi="Times New Roman" w:cs="Times New Roman"/>
          <w:sz w:val="32"/>
          <w:szCs w:val="32"/>
        </w:rPr>
        <w:t>: </w:t>
      </w:r>
      <w:hyperlink r:id="rId3112" w:history="1">
        <w:r>
          <w:rPr>
            <w:rFonts w:ascii="Times New Roman" w:hAnsi="Times New Roman" w:cs="Times New Roman"/>
            <w:sz w:val="32"/>
            <w:szCs w:val="32"/>
            <w:u w:val="single"/>
          </w:rPr>
          <w:t>In singling out crimes by illegal immigrants, Donald Trump evokes troubling precedents</w:t>
        </w:r>
      </w:hyperlink>
      <w:r>
        <w:rPr>
          <w:rFonts w:ascii="Times New Roman" w:hAnsi="Times New Roman" w:cs="Times New Roman"/>
          <w:sz w:val="32"/>
          <w:szCs w:val="32"/>
        </w:rPr>
        <w:t> By Daniel Dale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13" w:history="1">
        <w:r>
          <w:rPr>
            <w:rFonts w:ascii="Times New Roman" w:hAnsi="Times New Roman" w:cs="Times New Roman"/>
            <w:sz w:val="32"/>
            <w:szCs w:val="32"/>
            <w:u w:val="single"/>
          </w:rPr>
          <w:t>Will he or won't he? Trump's mixed method on immigration</w:t>
        </w:r>
      </w:hyperlink>
      <w:r>
        <w:rPr>
          <w:rFonts w:ascii="Times New Roman" w:hAnsi="Times New Roman" w:cs="Times New Roman"/>
          <w:sz w:val="32"/>
          <w:szCs w:val="32"/>
        </w:rPr>
        <w:t> By Jill Colvin and Erica Werner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3114" w:history="1">
        <w:r>
          <w:rPr>
            <w:rFonts w:ascii="Times New Roman" w:hAnsi="Times New Roman" w:cs="Times New Roman"/>
            <w:sz w:val="32"/>
            <w:szCs w:val="32"/>
            <w:u w:val="single"/>
          </w:rPr>
          <w:t>Trump's Immigration Opening Falls Flat With Key Audience: Democrats</w:t>
        </w:r>
      </w:hyperlink>
      <w:r>
        <w:rPr>
          <w:rFonts w:ascii="Times New Roman" w:hAnsi="Times New Roman" w:cs="Times New Roman"/>
          <w:sz w:val="32"/>
          <w:szCs w:val="32"/>
        </w:rPr>
        <w:t> By Nick Tattersall and Peter Cooney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115" w:history="1">
        <w:r>
          <w:rPr>
            <w:rFonts w:ascii="Times New Roman" w:hAnsi="Times New Roman" w:cs="Times New Roman"/>
            <w:sz w:val="32"/>
            <w:szCs w:val="32"/>
            <w:u w:val="single"/>
          </w:rPr>
          <w:t>How Trump's 'Merit-Based' Immigration System Might Work</w:t>
        </w:r>
      </w:hyperlink>
      <w:r>
        <w:rPr>
          <w:rFonts w:ascii="Times New Roman" w:hAnsi="Times New Roman" w:cs="Times New Roman"/>
          <w:sz w:val="32"/>
          <w:szCs w:val="32"/>
        </w:rPr>
        <w:t> By Julie Hirschfeld Davis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w:t>
      </w:r>
      <w:hyperlink r:id="rId3116" w:history="1">
        <w:r>
          <w:rPr>
            <w:rFonts w:ascii="Times New Roman" w:hAnsi="Times New Roman" w:cs="Times New Roman"/>
            <w:sz w:val="32"/>
            <w:szCs w:val="32"/>
            <w:u w:val="single"/>
          </w:rPr>
          <w:t>Police chiefs object to Trump's efforts to involve them in immigrant deportations</w:t>
        </w:r>
      </w:hyperlink>
      <w:r>
        <w:rPr>
          <w:rFonts w:ascii="Times New Roman" w:hAnsi="Times New Roman" w:cs="Times New Roman"/>
          <w:sz w:val="32"/>
          <w:szCs w:val="32"/>
        </w:rPr>
        <w:t> By Ed Pilkington and Oliver Laughland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17" w:history="1">
        <w:r>
          <w:rPr>
            <w:rFonts w:ascii="Times New Roman" w:hAnsi="Times New Roman" w:cs="Times New Roman"/>
            <w:sz w:val="32"/>
            <w:szCs w:val="32"/>
            <w:u w:val="single"/>
          </w:rPr>
          <w:t>Police chiefs' immigration task force outlines opposition to Trump policy</w:t>
        </w:r>
      </w:hyperlink>
      <w:r>
        <w:rPr>
          <w:rFonts w:ascii="Times New Roman" w:hAnsi="Times New Roman" w:cs="Times New Roman"/>
          <w:sz w:val="32"/>
          <w:szCs w:val="32"/>
        </w:rPr>
        <w:t> By Tom Jackman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18" w:history="1">
        <w:r>
          <w:rPr>
            <w:rFonts w:ascii="Times New Roman" w:hAnsi="Times New Roman" w:cs="Times New Roman"/>
            <w:sz w:val="32"/>
            <w:szCs w:val="32"/>
            <w:u w:val="single"/>
          </w:rPr>
          <w:t>Attorney: Dreamer Immigrant Detained</w:t>
        </w:r>
      </w:hyperlink>
      <w:r>
        <w:rPr>
          <w:rFonts w:ascii="Times New Roman" w:hAnsi="Times New Roman" w:cs="Times New Roman"/>
          <w:sz w:val="32"/>
          <w:szCs w:val="32"/>
        </w:rPr>
        <w:t> By Sarah Smith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19" w:history="1">
        <w:r>
          <w:rPr>
            <w:rFonts w:ascii="Times New Roman" w:hAnsi="Times New Roman" w:cs="Times New Roman"/>
            <w:sz w:val="32"/>
            <w:szCs w:val="32"/>
            <w:u w:val="single"/>
          </w:rPr>
          <w:t>ICE nabs young 'dreamer' applicant after she speaks out at a news conference</w:t>
        </w:r>
      </w:hyperlink>
      <w:r>
        <w:rPr>
          <w:rFonts w:ascii="Times New Roman" w:hAnsi="Times New Roman" w:cs="Times New Roman"/>
          <w:sz w:val="32"/>
          <w:szCs w:val="32"/>
        </w:rPr>
        <w:t> By Samantha Schmidt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120" w:history="1">
        <w:r>
          <w:rPr>
            <w:rFonts w:ascii="Times New Roman" w:hAnsi="Times New Roman" w:cs="Times New Roman"/>
            <w:sz w:val="32"/>
            <w:szCs w:val="32"/>
            <w:u w:val="single"/>
          </w:rPr>
          <w:t>Illegal Immigrant Detained After Holding News Conference</w:t>
        </w:r>
      </w:hyperlink>
      <w:r>
        <w:rPr>
          <w:rFonts w:ascii="Times New Roman" w:hAnsi="Times New Roman" w:cs="Times New Roman"/>
          <w:sz w:val="32"/>
          <w:szCs w:val="32"/>
        </w:rPr>
        <w:t> By Alejandro Lazo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121" w:history="1">
        <w:r>
          <w:rPr>
            <w:rFonts w:ascii="Times New Roman" w:hAnsi="Times New Roman" w:cs="Times New Roman"/>
            <w:sz w:val="32"/>
            <w:szCs w:val="32"/>
            <w:u w:val="single"/>
          </w:rPr>
          <w:t>'Dreamer' detained after speaking at immigration press conference</w:t>
        </w:r>
      </w:hyperlink>
      <w:r>
        <w:rPr>
          <w:rFonts w:ascii="Times New Roman" w:hAnsi="Times New Roman" w:cs="Times New Roman"/>
          <w:sz w:val="32"/>
          <w:szCs w:val="32"/>
        </w:rPr>
        <w:t> By Brooke Seipel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Clarion-Ledger</w:t>
      </w:r>
      <w:r>
        <w:rPr>
          <w:rFonts w:ascii="Times New Roman" w:hAnsi="Times New Roman" w:cs="Times New Roman"/>
          <w:sz w:val="32"/>
          <w:szCs w:val="32"/>
        </w:rPr>
        <w:t>: </w:t>
      </w:r>
      <w:hyperlink r:id="rId3122" w:history="1">
        <w:r>
          <w:rPr>
            <w:rFonts w:ascii="Times New Roman" w:hAnsi="Times New Roman" w:cs="Times New Roman"/>
            <w:sz w:val="32"/>
            <w:szCs w:val="32"/>
            <w:u w:val="single"/>
          </w:rPr>
          <w:t>Immigrant detained after press conference</w:t>
        </w:r>
      </w:hyperlink>
      <w:r>
        <w:rPr>
          <w:rFonts w:ascii="Times New Roman" w:hAnsi="Times New Roman" w:cs="Times New Roman"/>
          <w:sz w:val="32"/>
          <w:szCs w:val="32"/>
        </w:rPr>
        <w:t> By Sarah Fowler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23" w:history="1">
        <w:r>
          <w:rPr>
            <w:rFonts w:ascii="Times New Roman" w:hAnsi="Times New Roman" w:cs="Times New Roman"/>
            <w:sz w:val="32"/>
            <w:szCs w:val="32"/>
            <w:u w:val="single"/>
          </w:rPr>
          <w:t>Officials: New Trump travel ban removes Iraq from list</w:t>
        </w:r>
      </w:hyperlink>
      <w:r>
        <w:rPr>
          <w:rFonts w:ascii="Times New Roman" w:hAnsi="Times New Roman" w:cs="Times New Roman"/>
          <w:sz w:val="32"/>
          <w:szCs w:val="32"/>
        </w:rPr>
        <w:t> By Matthew Lee and Vivian Salama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24" w:history="1">
        <w:r>
          <w:rPr>
            <w:rFonts w:ascii="Times New Roman" w:hAnsi="Times New Roman" w:cs="Times New Roman"/>
            <w:sz w:val="32"/>
            <w:szCs w:val="32"/>
            <w:u w:val="single"/>
          </w:rPr>
          <w:t>Revised Trump immigration order, delayed after speech, will not ban citizens from Iraq</w:t>
        </w:r>
      </w:hyperlink>
      <w:r>
        <w:rPr>
          <w:rFonts w:ascii="Times New Roman" w:hAnsi="Times New Roman" w:cs="Times New Roman"/>
          <w:sz w:val="32"/>
          <w:szCs w:val="32"/>
        </w:rPr>
        <w:t> By Matt Zapotosky and Abigail Hauslohner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25" w:history="1">
        <w:r>
          <w:rPr>
            <w:rFonts w:ascii="Times New Roman" w:hAnsi="Times New Roman" w:cs="Times New Roman"/>
            <w:sz w:val="32"/>
            <w:szCs w:val="32"/>
            <w:u w:val="single"/>
          </w:rPr>
          <w:t>Trump argues for revised travel ban by citing attacks carried out by U.S. citizens</w:t>
        </w:r>
      </w:hyperlink>
      <w:r>
        <w:rPr>
          <w:rFonts w:ascii="Times New Roman" w:hAnsi="Times New Roman" w:cs="Times New Roman"/>
          <w:sz w:val="32"/>
          <w:szCs w:val="32"/>
        </w:rPr>
        <w:t> By Mark Berman and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126" w:history="1">
        <w:r>
          <w:rPr>
            <w:rFonts w:ascii="Times New Roman" w:hAnsi="Times New Roman" w:cs="Times New Roman"/>
            <w:sz w:val="32"/>
            <w:szCs w:val="32"/>
            <w:u w:val="single"/>
          </w:rPr>
          <w:t>U.S. to Remove Iraq From Travel-Ban List</w:t>
        </w:r>
      </w:hyperlink>
      <w:r>
        <w:rPr>
          <w:rFonts w:ascii="Times New Roman" w:hAnsi="Times New Roman" w:cs="Times New Roman"/>
          <w:sz w:val="32"/>
          <w:szCs w:val="32"/>
        </w:rPr>
        <w:t> By Laura Meckler and Gordon Lubold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27" w:history="1">
        <w:r>
          <w:rPr>
            <w:rFonts w:ascii="Times New Roman" w:hAnsi="Times New Roman" w:cs="Times New Roman"/>
            <w:sz w:val="32"/>
            <w:szCs w:val="32"/>
            <w:u w:val="single"/>
          </w:rPr>
          <w:t>The fight to 'free Sara,' an asylum seeker with a brain tumor detained by ICE</w:t>
        </w:r>
      </w:hyperlink>
      <w:r>
        <w:rPr>
          <w:rFonts w:ascii="Times New Roman" w:hAnsi="Times New Roman" w:cs="Times New Roman"/>
          <w:sz w:val="32"/>
          <w:szCs w:val="32"/>
        </w:rPr>
        <w:t> By Katie Mettler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3128" w:history="1">
        <w:r>
          <w:rPr>
            <w:rFonts w:ascii="Times New Roman" w:hAnsi="Times New Roman" w:cs="Times New Roman"/>
            <w:sz w:val="32"/>
            <w:szCs w:val="32"/>
            <w:u w:val="single"/>
          </w:rPr>
          <w:t>Undocumented Mom With Brain Tumor To Get Third Bond Hearing</w:t>
        </w:r>
      </w:hyperlink>
      <w:r>
        <w:rPr>
          <w:rFonts w:ascii="Times New Roman" w:hAnsi="Times New Roman" w:cs="Times New Roman"/>
          <w:sz w:val="32"/>
          <w:szCs w:val="32"/>
        </w:rPr>
        <w:t> By Jenna Amatulli</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Vox: </w:t>
      </w:r>
      <w:hyperlink r:id="rId3129" w:history="1">
        <w:r>
          <w:rPr>
            <w:rFonts w:ascii="Times New Roman" w:hAnsi="Times New Roman" w:cs="Times New Roman"/>
            <w:sz w:val="32"/>
            <w:szCs w:val="32"/>
            <w:u w:val="single"/>
          </w:rPr>
          <w:t>Watch: the heartbreaking story of a Syrian couple separated by the Muslim ban</w:t>
        </w:r>
      </w:hyperlink>
      <w:r>
        <w:rPr>
          <w:rFonts w:ascii="Times New Roman" w:hAnsi="Times New Roman" w:cs="Times New Roman"/>
          <w:sz w:val="32"/>
          <w:szCs w:val="32"/>
        </w:rPr>
        <w:t> By Zack Beauchamp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WPRI</w:t>
      </w:r>
      <w:r>
        <w:rPr>
          <w:rFonts w:ascii="Times New Roman" w:hAnsi="Times New Roman" w:cs="Times New Roman"/>
          <w:sz w:val="32"/>
          <w:szCs w:val="32"/>
        </w:rPr>
        <w:t>: </w:t>
      </w:r>
      <w:hyperlink r:id="rId3130" w:history="1">
        <w:r>
          <w:rPr>
            <w:rFonts w:ascii="Times New Roman" w:hAnsi="Times New Roman" w:cs="Times New Roman"/>
            <w:sz w:val="32"/>
            <w:szCs w:val="32"/>
            <w:u w:val="single"/>
          </w:rPr>
          <w:t>Doctor, Brown student stranded abroad after visa revoked</w:t>
        </w:r>
      </w:hyperlink>
      <w:r>
        <w:rPr>
          <w:rFonts w:ascii="Times New Roman" w:hAnsi="Times New Roman" w:cs="Times New Roman"/>
          <w:sz w:val="32"/>
          <w:szCs w:val="32"/>
        </w:rPr>
        <w:t> By Samantha Sugerman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3131" w:history="1">
        <w:r>
          <w:rPr>
            <w:rFonts w:ascii="Times New Roman" w:hAnsi="Times New Roman" w:cs="Times New Roman"/>
            <w:sz w:val="32"/>
            <w:szCs w:val="32"/>
            <w:u w:val="single"/>
          </w:rPr>
          <w:t>What To Do During ICE Stops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Mother Jones</w:t>
      </w:r>
      <w:r>
        <w:rPr>
          <w:rFonts w:ascii="Times New Roman" w:hAnsi="Times New Roman" w:cs="Times New Roman"/>
          <w:sz w:val="32"/>
          <w:szCs w:val="32"/>
        </w:rPr>
        <w:t>: </w:t>
      </w:r>
      <w:hyperlink r:id="rId3132" w:history="1">
        <w:r>
          <w:rPr>
            <w:rFonts w:ascii="Times New Roman" w:hAnsi="Times New Roman" w:cs="Times New Roman"/>
            <w:sz w:val="32"/>
            <w:szCs w:val="32"/>
            <w:u w:val="single"/>
          </w:rPr>
          <w:t>Donald Trump Can Deport People Without Even Giving Them a Hearing</w:t>
        </w:r>
      </w:hyperlink>
      <w:r>
        <w:rPr>
          <w:rFonts w:ascii="Times New Roman" w:hAnsi="Times New Roman" w:cs="Times New Roman"/>
          <w:sz w:val="32"/>
          <w:szCs w:val="32"/>
        </w:rPr>
        <w:t> By Laura Smith</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33" w:history="1">
        <w:r>
          <w:rPr>
            <w:rFonts w:ascii="Times New Roman" w:hAnsi="Times New Roman" w:cs="Times New Roman"/>
            <w:sz w:val="32"/>
            <w:szCs w:val="32"/>
            <w:u w:val="single"/>
          </w:rPr>
          <w:t>Why deporting undocumented immigrants could slow US economy</w:t>
        </w:r>
      </w:hyperlink>
      <w:r>
        <w:rPr>
          <w:rFonts w:ascii="Times New Roman" w:hAnsi="Times New Roman" w:cs="Times New Roman"/>
          <w:sz w:val="32"/>
          <w:szCs w:val="32"/>
        </w:rPr>
        <w:t> By Paul Wiseman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34" w:history="1">
        <w:r>
          <w:rPr>
            <w:rFonts w:ascii="Times New Roman" w:hAnsi="Times New Roman" w:cs="Times New Roman"/>
            <w:sz w:val="32"/>
            <w:szCs w:val="32"/>
            <w:u w:val="single"/>
          </w:rPr>
          <w:t>White Sox's Abreu to jury: I ate fake passport on way to US</w:t>
        </w:r>
      </w:hyperlink>
      <w:r>
        <w:rPr>
          <w:rFonts w:ascii="Times New Roman" w:hAnsi="Times New Roman" w:cs="Times New Roman"/>
          <w:sz w:val="32"/>
          <w:szCs w:val="32"/>
        </w:rPr>
        <w:t> By Curt Anderson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Reuters: </w:t>
      </w:r>
      <w:hyperlink r:id="rId3135" w:history="1">
        <w:r>
          <w:rPr>
            <w:rFonts w:ascii="Times New Roman" w:hAnsi="Times New Roman" w:cs="Times New Roman"/>
            <w:sz w:val="32"/>
            <w:szCs w:val="32"/>
            <w:u w:val="single"/>
          </w:rPr>
          <w:t>Jordanian Immigrant in Michigan Elated Over Release From ICE Detention</w:t>
        </w:r>
      </w:hyperlink>
      <w:r>
        <w:rPr>
          <w:rFonts w:ascii="Times New Roman" w:hAnsi="Times New Roman" w:cs="Times New Roman"/>
          <w:sz w:val="32"/>
          <w:szCs w:val="32"/>
        </w:rPr>
        <w:t> By Steve Friess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136" w:history="1">
        <w:r>
          <w:rPr>
            <w:rFonts w:ascii="Times New Roman" w:hAnsi="Times New Roman" w:cs="Times New Roman"/>
            <w:sz w:val="32"/>
            <w:szCs w:val="32"/>
            <w:u w:val="single"/>
          </w:rPr>
          <w:t>With Backing of Law Enforcement, an Undocumented Immigrant Gets a Reprieve</w:t>
        </w:r>
      </w:hyperlink>
      <w:r>
        <w:rPr>
          <w:rFonts w:ascii="Times New Roman" w:hAnsi="Times New Roman" w:cs="Times New Roman"/>
          <w:sz w:val="32"/>
          <w:szCs w:val="32"/>
        </w:rPr>
        <w:t> By Monica Davey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37" w:history="1">
        <w:r>
          <w:rPr>
            <w:rFonts w:ascii="Times New Roman" w:hAnsi="Times New Roman" w:cs="Times New Roman"/>
            <w:sz w:val="32"/>
            <w:szCs w:val="32"/>
            <w:u w:val="single"/>
          </w:rPr>
          <w:t>Sessions met with Russian envoy twice last year, encounters he later did not disclose</w:t>
        </w:r>
      </w:hyperlink>
      <w:r>
        <w:rPr>
          <w:rFonts w:ascii="Times New Roman" w:hAnsi="Times New Roman" w:cs="Times New Roman"/>
          <w:sz w:val="32"/>
          <w:szCs w:val="32"/>
        </w:rPr>
        <w:t> By Adam Entous, Ellen Nakashima and Greg Miller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News</w:t>
      </w:r>
      <w:r>
        <w:rPr>
          <w:rFonts w:ascii="Times New Roman" w:hAnsi="Times New Roman" w:cs="Times New Roman"/>
          <w:sz w:val="32"/>
          <w:szCs w:val="32"/>
        </w:rPr>
        <w:t>: </w:t>
      </w:r>
      <w:hyperlink r:id="rId3138" w:history="1">
        <w:r>
          <w:rPr>
            <w:rFonts w:ascii="Times New Roman" w:hAnsi="Times New Roman" w:cs="Times New Roman"/>
            <w:sz w:val="32"/>
            <w:szCs w:val="32"/>
            <w:u w:val="single"/>
          </w:rPr>
          <w:t>Travel industry experts warn US tourism could take major hit under Trump</w:t>
        </w:r>
      </w:hyperlink>
      <w:r>
        <w:rPr>
          <w:rFonts w:ascii="Times New Roman" w:hAnsi="Times New Roman" w:cs="Times New Roman"/>
          <w:sz w:val="32"/>
          <w:szCs w:val="32"/>
        </w:rPr>
        <w:t> By Rebekah Sager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39" w:history="1">
        <w:r>
          <w:rPr>
            <w:rFonts w:ascii="Times New Roman" w:hAnsi="Times New Roman" w:cs="Times New Roman"/>
            <w:sz w:val="32"/>
            <w:szCs w:val="32"/>
            <w:u w:val="single"/>
          </w:rPr>
          <w:t>Graham sees Trump as so key to immigration reform, he would name the wall after him</w:t>
        </w:r>
      </w:hyperlink>
      <w:r>
        <w:rPr>
          <w:rFonts w:ascii="Times New Roman" w:hAnsi="Times New Roman" w:cs="Times New Roman"/>
          <w:sz w:val="32"/>
          <w:szCs w:val="32"/>
        </w:rPr>
        <w:t> By Karoun Demirjian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40" w:history="1">
        <w:r>
          <w:rPr>
            <w:rFonts w:ascii="Times New Roman" w:hAnsi="Times New Roman" w:cs="Times New Roman"/>
            <w:sz w:val="32"/>
            <w:szCs w:val="32"/>
            <w:u w:val="single"/>
          </w:rPr>
          <w:t>Trump touts study that says immigrants could actually save taxpayer dollars</w:t>
        </w:r>
      </w:hyperlink>
      <w:r>
        <w:rPr>
          <w:rFonts w:ascii="Times New Roman" w:hAnsi="Times New Roman" w:cs="Times New Roman"/>
          <w:sz w:val="32"/>
          <w:szCs w:val="32"/>
        </w:rPr>
        <w:t> By Max Ehrenfreund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141" w:history="1">
        <w:r>
          <w:rPr>
            <w:rFonts w:ascii="Times New Roman" w:hAnsi="Times New Roman" w:cs="Times New Roman"/>
            <w:sz w:val="32"/>
            <w:szCs w:val="32"/>
            <w:u w:val="single"/>
          </w:rPr>
          <w:t>CNN: Trump misled reporters on immigration to get good coverage pre-speech</w:t>
        </w:r>
      </w:hyperlink>
      <w:r>
        <w:rPr>
          <w:rFonts w:ascii="Times New Roman" w:hAnsi="Times New Roman" w:cs="Times New Roman"/>
          <w:sz w:val="32"/>
          <w:szCs w:val="32"/>
        </w:rPr>
        <w:t> By Brooke Seipel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142" w:history="1">
        <w:r>
          <w:rPr>
            <w:rFonts w:ascii="Times New Roman" w:hAnsi="Times New Roman" w:cs="Times New Roman"/>
            <w:sz w:val="32"/>
            <w:szCs w:val="32"/>
            <w:u w:val="single"/>
          </w:rPr>
          <w:t>Immigration activists open to negotiating with Trump</w:t>
        </w:r>
      </w:hyperlink>
      <w:r>
        <w:rPr>
          <w:rFonts w:ascii="Times New Roman" w:hAnsi="Times New Roman" w:cs="Times New Roman"/>
          <w:sz w:val="32"/>
          <w:szCs w:val="32"/>
        </w:rPr>
        <w:t> By Rafael Bernal and Mike Lillis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3143" w:history="1">
        <w:r>
          <w:rPr>
            <w:rFonts w:ascii="Times New Roman" w:hAnsi="Times New Roman" w:cs="Times New Roman"/>
            <w:sz w:val="32"/>
            <w:szCs w:val="32"/>
            <w:u w:val="single"/>
          </w:rPr>
          <w:t>Now, About That Role as Commander in Chief …</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(Editorial): </w:t>
      </w:r>
      <w:hyperlink r:id="rId3144" w:history="1">
        <w:r>
          <w:rPr>
            <w:rFonts w:ascii="Times New Roman" w:hAnsi="Times New Roman" w:cs="Times New Roman"/>
            <w:sz w:val="32"/>
            <w:szCs w:val="32"/>
            <w:u w:val="single"/>
          </w:rPr>
          <w:t>Trump's opportunity to do the right thing on immigration reform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w:t>
      </w:r>
      <w:r>
        <w:rPr>
          <w:rFonts w:ascii="Times New Roman" w:hAnsi="Times New Roman" w:cs="Times New Roman"/>
          <w:sz w:val="32"/>
          <w:szCs w:val="32"/>
        </w:rPr>
        <w:t> (Editorial): </w:t>
      </w:r>
      <w:hyperlink r:id="rId3145" w:history="1">
        <w:r>
          <w:rPr>
            <w:rFonts w:ascii="Times New Roman" w:hAnsi="Times New Roman" w:cs="Times New Roman"/>
            <w:sz w:val="32"/>
            <w:szCs w:val="32"/>
            <w:u w:val="single"/>
          </w:rPr>
          <w:t>Scapegoater in Chief</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3146" w:history="1">
        <w:r>
          <w:rPr>
            <w:rFonts w:ascii="Times New Roman" w:hAnsi="Times New Roman" w:cs="Times New Roman"/>
            <w:sz w:val="32"/>
            <w:szCs w:val="32"/>
            <w:u w:val="single"/>
          </w:rPr>
          <w:t>What kind of game is the President playing?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3147" w:history="1">
        <w:r>
          <w:rPr>
            <w:rFonts w:ascii="Times New Roman" w:hAnsi="Times New Roman" w:cs="Times New Roman"/>
            <w:sz w:val="32"/>
            <w:szCs w:val="32"/>
            <w:u w:val="single"/>
          </w:rPr>
          <w:t>Donald Trump, Master of Low Expectations</w:t>
        </w:r>
      </w:hyperlink>
      <w:r>
        <w:rPr>
          <w:rFonts w:ascii="Times New Roman" w:hAnsi="Times New Roman" w:cs="Times New Roman"/>
          <w:sz w:val="32"/>
          <w:szCs w:val="32"/>
        </w:rPr>
        <w:t> By Andrew Rosenthal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148" w:history="1">
        <w:r>
          <w:rPr>
            <w:rFonts w:ascii="Times New Roman" w:hAnsi="Times New Roman" w:cs="Times New Roman"/>
            <w:sz w:val="32"/>
            <w:szCs w:val="32"/>
            <w:u w:val="single"/>
          </w:rPr>
          <w:t>Trump proves his travel ban is a farce</w:t>
        </w:r>
      </w:hyperlink>
      <w:r>
        <w:rPr>
          <w:rFonts w:ascii="Times New Roman" w:hAnsi="Times New Roman" w:cs="Times New Roman"/>
          <w:sz w:val="32"/>
          <w:szCs w:val="32"/>
        </w:rPr>
        <w:t> By Jennifer Rubin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(Opinion): </w:t>
      </w:r>
      <w:hyperlink r:id="rId3149" w:history="1">
        <w:r>
          <w:rPr>
            <w:rFonts w:ascii="Times New Roman" w:hAnsi="Times New Roman" w:cs="Times New Roman"/>
            <w:sz w:val="32"/>
            <w:szCs w:val="32"/>
            <w:u w:val="single"/>
          </w:rPr>
          <w:t>Trump still wants you to be very, very afraid</w:t>
        </w:r>
      </w:hyperlink>
      <w:r>
        <w:rPr>
          <w:rFonts w:ascii="Times New Roman" w:hAnsi="Times New Roman" w:cs="Times New Roman"/>
          <w:sz w:val="32"/>
          <w:szCs w:val="32"/>
        </w:rPr>
        <w:t> By E.J. Dionne Jr.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150" w:history="1">
        <w:r>
          <w:rPr>
            <w:rFonts w:ascii="Times New Roman" w:hAnsi="Times New Roman" w:cs="Times New Roman"/>
            <w:sz w:val="32"/>
            <w:szCs w:val="32"/>
            <w:u w:val="single"/>
          </w:rPr>
          <w:t>The Kansas shooting teaches Indians a few lessons about Trump - and the United States</w:t>
        </w:r>
      </w:hyperlink>
      <w:r>
        <w:rPr>
          <w:rFonts w:ascii="Times New Roman" w:hAnsi="Times New Roman" w:cs="Times New Roman"/>
          <w:sz w:val="32"/>
          <w:szCs w:val="32"/>
        </w:rPr>
        <w:t> By Barkha Dutt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151" w:history="1">
        <w:r>
          <w:rPr>
            <w:rFonts w:ascii="Times New Roman" w:hAnsi="Times New Roman" w:cs="Times New Roman"/>
            <w:sz w:val="32"/>
            <w:szCs w:val="32"/>
            <w:u w:val="single"/>
          </w:rPr>
          <w:t>Do vigilantes see Trump giving them a wink and a nod?</w:t>
        </w:r>
      </w:hyperlink>
      <w:r>
        <w:rPr>
          <w:rFonts w:ascii="Times New Roman" w:hAnsi="Times New Roman" w:cs="Times New Roman"/>
          <w:sz w:val="32"/>
          <w:szCs w:val="32"/>
        </w:rPr>
        <w:t> By Dana Milbank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Slate </w:t>
      </w:r>
      <w:r>
        <w:rPr>
          <w:rFonts w:ascii="Times New Roman" w:hAnsi="Times New Roman" w:cs="Times New Roman"/>
          <w:sz w:val="32"/>
          <w:szCs w:val="32"/>
        </w:rPr>
        <w:t>(Opinion): </w:t>
      </w:r>
      <w:hyperlink r:id="rId3152" w:history="1">
        <w:r>
          <w:rPr>
            <w:rFonts w:ascii="Times New Roman" w:hAnsi="Times New Roman" w:cs="Times New Roman"/>
            <w:sz w:val="32"/>
            <w:szCs w:val="32"/>
            <w:u w:val="single"/>
          </w:rPr>
          <w:t>No, Trump's Speech Was Not "Reaganesque."</w:t>
        </w:r>
      </w:hyperlink>
      <w:r>
        <w:rPr>
          <w:rFonts w:ascii="Times New Roman" w:hAnsi="Times New Roman" w:cs="Times New Roman"/>
          <w:sz w:val="32"/>
          <w:szCs w:val="32"/>
        </w:rPr>
        <w:t> By Jamelle Bouie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Fusion</w:t>
      </w:r>
      <w:r>
        <w:rPr>
          <w:rFonts w:ascii="Times New Roman" w:hAnsi="Times New Roman" w:cs="Times New Roman"/>
          <w:sz w:val="32"/>
          <w:szCs w:val="32"/>
        </w:rPr>
        <w:t> (Opinion): </w:t>
      </w:r>
      <w:hyperlink r:id="rId3153" w:history="1">
        <w:r>
          <w:rPr>
            <w:rFonts w:ascii="Times New Roman" w:hAnsi="Times New Roman" w:cs="Times New Roman"/>
            <w:sz w:val="32"/>
            <w:szCs w:val="32"/>
            <w:u w:val="single"/>
          </w:rPr>
          <w:t>Donald Trump's speech to Congress was full of ugly, dangerous lies about immigrants</w:t>
        </w:r>
      </w:hyperlink>
      <w:r>
        <w:rPr>
          <w:rFonts w:ascii="Times New Roman" w:hAnsi="Times New Roman" w:cs="Times New Roman"/>
          <w:sz w:val="32"/>
          <w:szCs w:val="32"/>
        </w:rPr>
        <w:t> By Katherine Krueger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(Opinion): </w:t>
      </w:r>
      <w:hyperlink r:id="rId3154" w:history="1">
        <w:r>
          <w:rPr>
            <w:rFonts w:ascii="Times New Roman" w:hAnsi="Times New Roman" w:cs="Times New Roman"/>
            <w:sz w:val="32"/>
            <w:szCs w:val="32"/>
            <w:u w:val="single"/>
          </w:rPr>
          <w:t>On immigrant crime, Trump's right. Americans deserve more data.</w:t>
        </w:r>
      </w:hyperlink>
      <w:r>
        <w:rPr>
          <w:rFonts w:ascii="Times New Roman" w:hAnsi="Times New Roman" w:cs="Times New Roman"/>
          <w:sz w:val="32"/>
          <w:szCs w:val="32"/>
        </w:rPr>
        <w:t> By Nolan Rappaport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TribLive </w:t>
      </w:r>
      <w:r>
        <w:rPr>
          <w:rFonts w:ascii="Times New Roman" w:hAnsi="Times New Roman" w:cs="Times New Roman"/>
          <w:sz w:val="32"/>
          <w:szCs w:val="32"/>
        </w:rPr>
        <w:t>(Pennsylvania): </w:t>
      </w:r>
      <w:hyperlink r:id="rId3155" w:history="1">
        <w:r>
          <w:rPr>
            <w:rFonts w:ascii="Times New Roman" w:hAnsi="Times New Roman" w:cs="Times New Roman"/>
            <w:sz w:val="32"/>
            <w:szCs w:val="32"/>
            <w:u w:val="single"/>
          </w:rPr>
          <w:t>Advocates for victims of crime wary of Trump's focus on undocumented immigrants</w:t>
        </w:r>
      </w:hyperlink>
      <w:r>
        <w:rPr>
          <w:rFonts w:ascii="Times New Roman" w:hAnsi="Times New Roman" w:cs="Times New Roman"/>
          <w:sz w:val="32"/>
          <w:szCs w:val="32"/>
        </w:rPr>
        <w:t> By Tom Fontaine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(Virginia): </w:t>
      </w:r>
      <w:hyperlink r:id="rId3156" w:history="1">
        <w:r>
          <w:rPr>
            <w:rFonts w:ascii="Times New Roman" w:hAnsi="Times New Roman" w:cs="Times New Roman"/>
            <w:sz w:val="32"/>
            <w:szCs w:val="32"/>
            <w:u w:val="single"/>
          </w:rPr>
          <w:t>Virginia issues legal guidance for schools on immigration</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(Minnesota): </w:t>
      </w:r>
      <w:hyperlink r:id="rId3157" w:history="1">
        <w:r>
          <w:rPr>
            <w:rFonts w:ascii="Times New Roman" w:hAnsi="Times New Roman" w:cs="Times New Roman"/>
            <w:sz w:val="32"/>
            <w:szCs w:val="32"/>
            <w:u w:val="single"/>
          </w:rPr>
          <w:t>Immigrant licenses complicate Minnesota's Real ID effort</w:t>
        </w:r>
      </w:hyperlink>
      <w:r>
        <w:rPr>
          <w:rFonts w:ascii="Times New Roman" w:hAnsi="Times New Roman" w:cs="Times New Roman"/>
          <w:sz w:val="32"/>
          <w:szCs w:val="32"/>
        </w:rPr>
        <w:t> By Kyle Potter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(California): </w:t>
      </w:r>
      <w:hyperlink r:id="rId3158" w:history="1">
        <w:r>
          <w:rPr>
            <w:rFonts w:ascii="Times New Roman" w:hAnsi="Times New Roman" w:cs="Times New Roman"/>
            <w:sz w:val="32"/>
            <w:szCs w:val="32"/>
            <w:u w:val="single"/>
          </w:rPr>
          <w:t>California Immigration Bill Sets Up Clash With Trump Administration</w:t>
        </w:r>
      </w:hyperlink>
      <w:r>
        <w:rPr>
          <w:rFonts w:ascii="Times New Roman" w:hAnsi="Times New Roman" w:cs="Times New Roman"/>
          <w:sz w:val="32"/>
          <w:szCs w:val="32"/>
        </w:rPr>
        <w:t> By Alejandro Lazo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Austin Statesman </w:t>
      </w:r>
      <w:r>
        <w:rPr>
          <w:rFonts w:ascii="Times New Roman" w:hAnsi="Times New Roman" w:cs="Times New Roman"/>
          <w:sz w:val="32"/>
          <w:szCs w:val="32"/>
        </w:rPr>
        <w:t>(Texas): </w:t>
      </w:r>
      <w:hyperlink r:id="rId3159" w:history="1">
        <w:r>
          <w:rPr>
            <w:rFonts w:ascii="Times New Roman" w:hAnsi="Times New Roman" w:cs="Times New Roman"/>
            <w:sz w:val="32"/>
            <w:szCs w:val="32"/>
            <w:u w:val="single"/>
          </w:rPr>
          <w:t>Appeals court reinstates a Texas immigration law</w:t>
        </w:r>
      </w:hyperlink>
      <w:r>
        <w:rPr>
          <w:rFonts w:ascii="Times New Roman" w:hAnsi="Times New Roman" w:cs="Times New Roman"/>
          <w:sz w:val="32"/>
          <w:szCs w:val="32"/>
        </w:rPr>
        <w:t> By Chuck Lindell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Akron Beacon Journal</w:t>
      </w:r>
      <w:r>
        <w:rPr>
          <w:rFonts w:ascii="Times New Roman" w:hAnsi="Times New Roman" w:cs="Times New Roman"/>
          <w:sz w:val="32"/>
          <w:szCs w:val="32"/>
        </w:rPr>
        <w:t> (Editorial): </w:t>
      </w:r>
      <w:hyperlink r:id="rId3160" w:history="1">
        <w:r>
          <w:rPr>
            <w:rFonts w:ascii="Times New Roman" w:hAnsi="Times New Roman" w:cs="Times New Roman"/>
            <w:sz w:val="32"/>
            <w:szCs w:val="32"/>
            <w:u w:val="single"/>
          </w:rPr>
          <w:t>Deportation force, as pledged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Chicago Sun Times</w:t>
      </w:r>
      <w:r>
        <w:rPr>
          <w:rFonts w:ascii="Times New Roman" w:hAnsi="Times New Roman" w:cs="Times New Roman"/>
          <w:sz w:val="32"/>
          <w:szCs w:val="32"/>
        </w:rPr>
        <w:t> (Editorial): </w:t>
      </w:r>
      <w:hyperlink r:id="rId3161" w:history="1">
        <w:r>
          <w:rPr>
            <w:rFonts w:ascii="Times New Roman" w:hAnsi="Times New Roman" w:cs="Times New Roman"/>
            <w:sz w:val="32"/>
            <w:szCs w:val="32"/>
            <w:u w:val="single"/>
          </w:rPr>
          <w:t>Editorial: On immigration, Trump works both sides of the fence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March 1,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March 1,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62" w:history="1">
        <w:r>
          <w:rPr>
            <w:rFonts w:ascii="Times New Roman" w:hAnsi="Times New Roman" w:cs="Times New Roman"/>
            <w:sz w:val="32"/>
            <w:szCs w:val="32"/>
            <w:u w:val="single"/>
          </w:rPr>
          <w:t>Airports, legal volunteers prepare for new Trump travel ban</w:t>
        </w:r>
      </w:hyperlink>
      <w:r>
        <w:rPr>
          <w:rFonts w:ascii="Times New Roman" w:hAnsi="Times New Roman" w:cs="Times New Roman"/>
          <w:sz w:val="32"/>
          <w:szCs w:val="32"/>
        </w:rPr>
        <w:t> By Gene Johnson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3163" w:history="1">
        <w:r>
          <w:rPr>
            <w:rFonts w:ascii="Times New Roman" w:hAnsi="Times New Roman" w:cs="Times New Roman"/>
            <w:sz w:val="32"/>
            <w:szCs w:val="32"/>
            <w:u w:val="single"/>
          </w:rPr>
          <w:t>New Trump Travel Order Will Aim to Short Circuit Legal Challenges</w:t>
        </w:r>
      </w:hyperlink>
      <w:r>
        <w:rPr>
          <w:rFonts w:ascii="Times New Roman" w:hAnsi="Times New Roman" w:cs="Times New Roman"/>
          <w:sz w:val="32"/>
          <w:szCs w:val="32"/>
        </w:rPr>
        <w:t> By Dan Levine and Mica Rosenberg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3164" w:history="1">
        <w:r>
          <w:rPr>
            <w:rFonts w:ascii="Times New Roman" w:hAnsi="Times New Roman" w:cs="Times New Roman"/>
            <w:sz w:val="32"/>
            <w:szCs w:val="32"/>
            <w:u w:val="single"/>
          </w:rPr>
          <w:t>Donald Trump Teases Immigration Shock, Backs Off in Speech</w:t>
        </w:r>
      </w:hyperlink>
      <w:r>
        <w:rPr>
          <w:rFonts w:ascii="Times New Roman" w:hAnsi="Times New Roman" w:cs="Times New Roman"/>
          <w:sz w:val="32"/>
          <w:szCs w:val="32"/>
        </w:rPr>
        <w:t> By Benjy Sarlin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Arizona Republic</w:t>
      </w:r>
      <w:r>
        <w:rPr>
          <w:rFonts w:ascii="Times New Roman" w:hAnsi="Times New Roman" w:cs="Times New Roman"/>
          <w:sz w:val="32"/>
          <w:szCs w:val="32"/>
        </w:rPr>
        <w:t>: </w:t>
      </w:r>
      <w:hyperlink r:id="rId3165" w:history="1">
        <w:r>
          <w:rPr>
            <w:rFonts w:ascii="Times New Roman" w:hAnsi="Times New Roman" w:cs="Times New Roman"/>
            <w:sz w:val="32"/>
            <w:szCs w:val="32"/>
            <w:u w:val="single"/>
          </w:rPr>
          <w:t>President Donald Trump says immigration reform is possible</w:t>
        </w:r>
      </w:hyperlink>
      <w:r>
        <w:rPr>
          <w:rFonts w:ascii="Times New Roman" w:hAnsi="Times New Roman" w:cs="Times New Roman"/>
          <w:sz w:val="32"/>
          <w:szCs w:val="32"/>
        </w:rPr>
        <w:t> By Dan Nowicki and Daniel González</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66" w:history="1">
        <w:r>
          <w:rPr>
            <w:rFonts w:ascii="Times New Roman" w:hAnsi="Times New Roman" w:cs="Times New Roman"/>
            <w:sz w:val="32"/>
            <w:szCs w:val="32"/>
            <w:u w:val="single"/>
          </w:rPr>
          <w:t>Trump says he's open to 'compromise' immigration bill</w:t>
        </w:r>
      </w:hyperlink>
      <w:r>
        <w:rPr>
          <w:rFonts w:ascii="Times New Roman" w:hAnsi="Times New Roman" w:cs="Times New Roman"/>
          <w:sz w:val="32"/>
          <w:szCs w:val="32"/>
        </w:rPr>
        <w:t> By Julie Pace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167" w:history="1">
        <w:r>
          <w:rPr>
            <w:rFonts w:ascii="Times New Roman" w:hAnsi="Times New Roman" w:cs="Times New Roman"/>
            <w:sz w:val="32"/>
            <w:szCs w:val="32"/>
            <w:u w:val="single"/>
          </w:rPr>
          <w:t>Trump Says He's Open to Legal Pathway for Undocumented Immigrants</w:t>
        </w:r>
      </w:hyperlink>
      <w:r>
        <w:rPr>
          <w:rFonts w:ascii="Times New Roman" w:hAnsi="Times New Roman" w:cs="Times New Roman"/>
          <w:sz w:val="32"/>
          <w:szCs w:val="32"/>
        </w:rPr>
        <w:t> By Julie Hirschfeld Davis, Michael D. Shear, and Peter Baker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McClatchy</w:t>
      </w:r>
      <w:r>
        <w:rPr>
          <w:rFonts w:ascii="Times New Roman" w:hAnsi="Times New Roman" w:cs="Times New Roman"/>
          <w:sz w:val="32"/>
          <w:szCs w:val="32"/>
        </w:rPr>
        <w:t>: </w:t>
      </w:r>
      <w:hyperlink r:id="rId3168" w:history="1">
        <w:r>
          <w:rPr>
            <w:rFonts w:ascii="Times New Roman" w:hAnsi="Times New Roman" w:cs="Times New Roman"/>
            <w:sz w:val="32"/>
            <w:szCs w:val="32"/>
            <w:u w:val="single"/>
          </w:rPr>
          <w:t>Even most Trump backers want a path to citizenship for immigrants here illegally</w:t>
        </w:r>
      </w:hyperlink>
      <w:r>
        <w:rPr>
          <w:rFonts w:ascii="Times New Roman" w:hAnsi="Times New Roman" w:cs="Times New Roman"/>
          <w:sz w:val="32"/>
          <w:szCs w:val="32"/>
        </w:rPr>
        <w:t> By Sean Cockerman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69" w:history="1">
        <w:r>
          <w:rPr>
            <w:rFonts w:ascii="Times New Roman" w:hAnsi="Times New Roman" w:cs="Times New Roman"/>
            <w:sz w:val="32"/>
            <w:szCs w:val="32"/>
            <w:u w:val="single"/>
          </w:rPr>
          <w:t>Officials: New Trump travel ban removes Iraq from list</w:t>
        </w:r>
      </w:hyperlink>
      <w:r>
        <w:rPr>
          <w:rFonts w:ascii="Times New Roman" w:hAnsi="Times New Roman" w:cs="Times New Roman"/>
          <w:sz w:val="32"/>
          <w:szCs w:val="32"/>
        </w:rPr>
        <w:t> By Vivian Salama and Matthew Lee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70" w:history="1">
        <w:r>
          <w:rPr>
            <w:rFonts w:ascii="Times New Roman" w:hAnsi="Times New Roman" w:cs="Times New Roman"/>
            <w:sz w:val="32"/>
            <w:szCs w:val="32"/>
            <w:u w:val="single"/>
          </w:rPr>
          <w:t>Questions and answers about upcoming travel ban order</w:t>
        </w:r>
      </w:hyperlink>
      <w:r>
        <w:rPr>
          <w:rFonts w:ascii="Times New Roman" w:hAnsi="Times New Roman" w:cs="Times New Roman"/>
          <w:sz w:val="32"/>
          <w:szCs w:val="32"/>
        </w:rPr>
        <w:t> By Sudhin Thanawala and Eric Tucker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71" w:history="1">
        <w:r>
          <w:rPr>
            <w:rFonts w:ascii="Times New Roman" w:hAnsi="Times New Roman" w:cs="Times New Roman"/>
            <w:sz w:val="32"/>
            <w:szCs w:val="32"/>
            <w:u w:val="single"/>
          </w:rPr>
          <w:t>Tibet women's soccer team denied US travel visas</w:t>
        </w:r>
      </w:hyperlink>
      <w:r>
        <w:rPr>
          <w:rFonts w:ascii="Times New Roman" w:hAnsi="Times New Roman" w:cs="Times New Roman"/>
          <w:sz w:val="32"/>
          <w:szCs w:val="32"/>
        </w:rPr>
        <w:t> By Joe Reedy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172" w:history="1">
        <w:r>
          <w:rPr>
            <w:rFonts w:ascii="Times New Roman" w:hAnsi="Times New Roman" w:cs="Times New Roman"/>
            <w:sz w:val="32"/>
            <w:szCs w:val="32"/>
            <w:u w:val="single"/>
          </w:rPr>
          <w:t>Donald Trump's New Travel Ban Is Delayed, Would Likely Exempt Existing Visa Holders</w:t>
        </w:r>
      </w:hyperlink>
      <w:r>
        <w:rPr>
          <w:rFonts w:ascii="Times New Roman" w:hAnsi="Times New Roman" w:cs="Times New Roman"/>
          <w:sz w:val="32"/>
          <w:szCs w:val="32"/>
        </w:rPr>
        <w:t> By Laura Meckler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73" w:history="1">
        <w:r>
          <w:rPr>
            <w:rFonts w:ascii="Times New Roman" w:hAnsi="Times New Roman" w:cs="Times New Roman"/>
            <w:sz w:val="32"/>
            <w:szCs w:val="32"/>
            <w:u w:val="single"/>
          </w:rPr>
          <w:t>Trump offers mixed messages on immigration</w:t>
        </w:r>
      </w:hyperlink>
      <w:r>
        <w:rPr>
          <w:rFonts w:ascii="Times New Roman" w:hAnsi="Times New Roman" w:cs="Times New Roman"/>
          <w:sz w:val="32"/>
          <w:szCs w:val="32"/>
        </w:rPr>
        <w:t> By Julie Pace and Jill Colvin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74" w:history="1">
        <w:r>
          <w:rPr>
            <w:rFonts w:ascii="Times New Roman" w:hAnsi="Times New Roman" w:cs="Times New Roman"/>
            <w:sz w:val="32"/>
            <w:szCs w:val="32"/>
            <w:u w:val="single"/>
          </w:rPr>
          <w:t>Democrats turn to immigrant to counter Trump</w:t>
        </w:r>
      </w:hyperlink>
      <w:r>
        <w:rPr>
          <w:rFonts w:ascii="Times New Roman" w:hAnsi="Times New Roman" w:cs="Times New Roman"/>
          <w:sz w:val="32"/>
          <w:szCs w:val="32"/>
        </w:rPr>
        <w:t> By Kevin Frecking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3175" w:history="1">
        <w:r>
          <w:rPr>
            <w:rFonts w:ascii="Times New Roman" w:hAnsi="Times New Roman" w:cs="Times New Roman"/>
            <w:sz w:val="32"/>
            <w:szCs w:val="32"/>
            <w:u w:val="single"/>
          </w:rPr>
          <w:t>Trump Promises Tax Relief, Immigration Overhaul in Congress Address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176" w:history="1">
        <w:r>
          <w:rPr>
            <w:rFonts w:ascii="Times New Roman" w:hAnsi="Times New Roman" w:cs="Times New Roman"/>
            <w:sz w:val="32"/>
            <w:szCs w:val="32"/>
            <w:u w:val="single"/>
          </w:rPr>
          <w:t>Trump Seesaws on Legal Status for Undocumented Immigrants</w:t>
        </w:r>
      </w:hyperlink>
      <w:r>
        <w:rPr>
          <w:rFonts w:ascii="Times New Roman" w:hAnsi="Times New Roman" w:cs="Times New Roman"/>
          <w:sz w:val="32"/>
          <w:szCs w:val="32"/>
        </w:rPr>
        <w:t> By Michael D. Shear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177" w:history="1">
        <w:r>
          <w:rPr>
            <w:rFonts w:ascii="Times New Roman" w:hAnsi="Times New Roman" w:cs="Times New Roman"/>
            <w:sz w:val="32"/>
            <w:szCs w:val="32"/>
            <w:u w:val="single"/>
          </w:rPr>
          <w:t>Trump's Guests at Speech Include Relatives of People Killed by Illegal Immigrants</w:t>
        </w:r>
      </w:hyperlink>
      <w:r>
        <w:rPr>
          <w:rFonts w:ascii="Times New Roman" w:hAnsi="Times New Roman" w:cs="Times New Roman"/>
          <w:sz w:val="32"/>
          <w:szCs w:val="32"/>
        </w:rPr>
        <w:t> By Emmarie Huetteman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178" w:history="1">
        <w:r>
          <w:rPr>
            <w:rFonts w:ascii="Times New Roman" w:hAnsi="Times New Roman" w:cs="Times New Roman"/>
            <w:sz w:val="32"/>
            <w:szCs w:val="32"/>
            <w:u w:val="single"/>
          </w:rPr>
          <w:t>President Trump Changes His Tone, if Not His Tune</w:t>
        </w:r>
      </w:hyperlink>
      <w:r>
        <w:rPr>
          <w:rFonts w:ascii="Times New Roman" w:hAnsi="Times New Roman" w:cs="Times New Roman"/>
          <w:sz w:val="32"/>
          <w:szCs w:val="32"/>
        </w:rPr>
        <w:t> By James Poniewozick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79" w:history="1">
        <w:r>
          <w:rPr>
            <w:rFonts w:ascii="Times New Roman" w:hAnsi="Times New Roman" w:cs="Times New Roman"/>
            <w:sz w:val="32"/>
            <w:szCs w:val="32"/>
            <w:u w:val="single"/>
          </w:rPr>
          <w:t>Trump uses speech guest list to send a message on immigration enforcement</w:t>
        </w:r>
      </w:hyperlink>
      <w:r>
        <w:rPr>
          <w:rFonts w:ascii="Times New Roman" w:hAnsi="Times New Roman" w:cs="Times New Roman"/>
          <w:sz w:val="32"/>
          <w:szCs w:val="32"/>
        </w:rPr>
        <w:t> By David Nakamura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80" w:history="1">
        <w:r>
          <w:rPr>
            <w:rFonts w:ascii="Times New Roman" w:hAnsi="Times New Roman" w:cs="Times New Roman"/>
            <w:sz w:val="32"/>
            <w:szCs w:val="32"/>
            <w:u w:val="single"/>
          </w:rPr>
          <w:t>Democrats in Congress use speech invites to rile Trump</w:t>
        </w:r>
      </w:hyperlink>
      <w:r>
        <w:rPr>
          <w:rFonts w:ascii="Times New Roman" w:hAnsi="Times New Roman" w:cs="Times New Roman"/>
          <w:sz w:val="32"/>
          <w:szCs w:val="32"/>
        </w:rPr>
        <w:t> By Jenna Portnoy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81" w:history="1">
        <w:r>
          <w:rPr>
            <w:rFonts w:ascii="Times New Roman" w:hAnsi="Times New Roman" w:cs="Times New Roman"/>
            <w:sz w:val="32"/>
            <w:szCs w:val="32"/>
            <w:u w:val="single"/>
          </w:rPr>
          <w:t>Trump touts his actions since taking office in speech to Congress</w:t>
        </w:r>
      </w:hyperlink>
      <w:r>
        <w:rPr>
          <w:rFonts w:ascii="Times New Roman" w:hAnsi="Times New Roman" w:cs="Times New Roman"/>
          <w:sz w:val="32"/>
          <w:szCs w:val="32"/>
        </w:rPr>
        <w:t> By Sean Sullivan, Abby Phillip and Mike DeBonis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3182" w:history="1">
        <w:r>
          <w:rPr>
            <w:rFonts w:ascii="Times New Roman" w:hAnsi="Times New Roman" w:cs="Times New Roman"/>
            <w:sz w:val="32"/>
            <w:szCs w:val="32"/>
            <w:u w:val="single"/>
          </w:rPr>
          <w:t>Why Trump's Tuesday speech isn't a State of the Union address</w:t>
        </w:r>
      </w:hyperlink>
      <w:r>
        <w:rPr>
          <w:rFonts w:ascii="Times New Roman" w:hAnsi="Times New Roman" w:cs="Times New Roman"/>
          <w:sz w:val="32"/>
          <w:szCs w:val="32"/>
        </w:rPr>
        <w:t> By Daniella Diaz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3183" w:history="1">
        <w:r>
          <w:rPr>
            <w:rFonts w:ascii="Times New Roman" w:hAnsi="Times New Roman" w:cs="Times New Roman"/>
            <w:sz w:val="32"/>
            <w:szCs w:val="32"/>
            <w:u w:val="single"/>
          </w:rPr>
          <w:t>Donald Trump Says Immigration Reform Is Possible - But Gives No Details</w:t>
        </w:r>
      </w:hyperlink>
      <w:r>
        <w:rPr>
          <w:rFonts w:ascii="Times New Roman" w:hAnsi="Times New Roman" w:cs="Times New Roman"/>
          <w:sz w:val="32"/>
          <w:szCs w:val="32"/>
        </w:rPr>
        <w:t> By Elise Foley</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184" w:history="1">
        <w:r>
          <w:rPr>
            <w:rFonts w:ascii="Times New Roman" w:hAnsi="Times New Roman" w:cs="Times New Roman"/>
            <w:sz w:val="32"/>
            <w:szCs w:val="32"/>
            <w:u w:val="single"/>
          </w:rPr>
          <w:t>Trump's budget plan has billions for border, cuts elsewhere</w:t>
        </w:r>
      </w:hyperlink>
      <w:r>
        <w:rPr>
          <w:rFonts w:ascii="Times New Roman" w:hAnsi="Times New Roman" w:cs="Times New Roman"/>
          <w:sz w:val="32"/>
          <w:szCs w:val="32"/>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85" w:history="1">
        <w:r>
          <w:rPr>
            <w:rFonts w:ascii="Times New Roman" w:hAnsi="Times New Roman" w:cs="Times New Roman"/>
            <w:sz w:val="32"/>
            <w:szCs w:val="32"/>
            <w:u w:val="single"/>
          </w:rPr>
          <w:t>An American in D.C. A refugee in Iraq. And a powerful exhibit that let them talk face-to-face.</w:t>
        </w:r>
      </w:hyperlink>
      <w:r>
        <w:rPr>
          <w:rFonts w:ascii="Times New Roman" w:hAnsi="Times New Roman" w:cs="Times New Roman"/>
          <w:sz w:val="32"/>
          <w:szCs w:val="32"/>
        </w:rPr>
        <w:t> By Caitlin Gibson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186" w:history="1">
        <w:r>
          <w:rPr>
            <w:rFonts w:ascii="Times New Roman" w:hAnsi="Times New Roman" w:cs="Times New Roman"/>
            <w:sz w:val="32"/>
            <w:szCs w:val="32"/>
            <w:u w:val="single"/>
          </w:rPr>
          <w:t>These teens would be celebrating their mother's birthday, but she was deported. Instead, they'll hear Trump speak.</w:t>
        </w:r>
      </w:hyperlink>
      <w:r>
        <w:rPr>
          <w:rFonts w:ascii="Times New Roman" w:hAnsi="Times New Roman" w:cs="Times New Roman"/>
          <w:sz w:val="32"/>
          <w:szCs w:val="32"/>
        </w:rPr>
        <w:t> By Samantha Schmidt and David Wegiel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187" w:history="1">
        <w:r>
          <w:rPr>
            <w:rFonts w:ascii="Times New Roman" w:hAnsi="Times New Roman" w:cs="Times New Roman"/>
            <w:sz w:val="32"/>
            <w:szCs w:val="32"/>
            <w:u w:val="single"/>
          </w:rPr>
          <w:t>The Town That Can't Do Without Refugees</w:t>
        </w:r>
      </w:hyperlink>
      <w:r>
        <w:rPr>
          <w:rFonts w:ascii="Times New Roman" w:hAnsi="Times New Roman" w:cs="Times New Roman"/>
          <w:sz w:val="32"/>
          <w:szCs w:val="32"/>
        </w:rPr>
        <w:t> By Miriam Jordan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188" w:history="1">
        <w:r>
          <w:rPr>
            <w:rFonts w:ascii="Times New Roman" w:hAnsi="Times New Roman" w:cs="Times New Roman"/>
            <w:sz w:val="32"/>
            <w:szCs w:val="32"/>
            <w:u w:val="single"/>
          </w:rPr>
          <w:t>Woman in ICE custody diagnosed with pituitary tumor</w:t>
        </w:r>
      </w:hyperlink>
      <w:r>
        <w:rPr>
          <w:rFonts w:ascii="Times New Roman" w:hAnsi="Times New Roman" w:cs="Times New Roman"/>
          <w:sz w:val="32"/>
          <w:szCs w:val="32"/>
        </w:rPr>
        <w:t> By Rafael Bernal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189" w:history="1">
        <w:r>
          <w:rPr>
            <w:rFonts w:ascii="Times New Roman" w:hAnsi="Times New Roman" w:cs="Times New Roman"/>
            <w:sz w:val="32"/>
            <w:szCs w:val="32"/>
            <w:u w:val="single"/>
          </w:rPr>
          <w:t>Colleges rush to protect immigrant students</w:t>
        </w:r>
      </w:hyperlink>
      <w:r>
        <w:rPr>
          <w:rFonts w:ascii="Times New Roman" w:hAnsi="Times New Roman" w:cs="Times New Roman"/>
          <w:sz w:val="32"/>
          <w:szCs w:val="32"/>
        </w:rPr>
        <w:t> By Megan R. Wilson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3190" w:history="1">
        <w:r>
          <w:rPr>
            <w:rFonts w:ascii="Times New Roman" w:hAnsi="Times New Roman" w:cs="Times New Roman"/>
            <w:sz w:val="32"/>
            <w:szCs w:val="32"/>
            <w:u w:val="single"/>
          </w:rPr>
          <w:t>Visions of Trumptopia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3191" w:history="1">
        <w:r>
          <w:rPr>
            <w:rFonts w:ascii="Times New Roman" w:hAnsi="Times New Roman" w:cs="Times New Roman"/>
            <w:sz w:val="32"/>
            <w:szCs w:val="32"/>
            <w:u w:val="single"/>
          </w:rPr>
          <w:t>Political calculation and manipulation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3192" w:history="1">
        <w:r>
          <w:rPr>
            <w:rFonts w:ascii="Times New Roman" w:hAnsi="Times New Roman" w:cs="Times New Roman"/>
            <w:sz w:val="32"/>
            <w:szCs w:val="32"/>
            <w:u w:val="single"/>
          </w:rPr>
          <w:t>What the G.O.P. Wants Trump to Say Tonight</w:t>
        </w:r>
      </w:hyperlink>
      <w:r>
        <w:rPr>
          <w:rFonts w:ascii="Times New Roman" w:hAnsi="Times New Roman" w:cs="Times New Roman"/>
          <w:sz w:val="32"/>
          <w:szCs w:val="32"/>
        </w:rPr>
        <w:t> By Tom Cole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3193" w:history="1">
        <w:r>
          <w:rPr>
            <w:rFonts w:ascii="Times New Roman" w:hAnsi="Times New Roman" w:cs="Times New Roman"/>
            <w:sz w:val="32"/>
            <w:szCs w:val="32"/>
            <w:u w:val="single"/>
          </w:rPr>
          <w:t>How Trump Will Hurt My Border Town</w:t>
        </w:r>
      </w:hyperlink>
      <w:r>
        <w:rPr>
          <w:rFonts w:ascii="Times New Roman" w:hAnsi="Times New Roman" w:cs="Times New Roman"/>
          <w:sz w:val="32"/>
          <w:szCs w:val="32"/>
        </w:rPr>
        <w:t> By Veronica Escobar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194" w:history="1">
        <w:r>
          <w:rPr>
            <w:rFonts w:ascii="Times New Roman" w:hAnsi="Times New Roman" w:cs="Times New Roman"/>
            <w:sz w:val="32"/>
            <w:szCs w:val="32"/>
            <w:u w:val="single"/>
          </w:rPr>
          <w:t>Trump's 'Muslim ban' is about to make a comeback. Here's what's really driving it.</w:t>
        </w:r>
      </w:hyperlink>
      <w:r>
        <w:rPr>
          <w:rFonts w:ascii="Times New Roman" w:hAnsi="Times New Roman" w:cs="Times New Roman"/>
          <w:sz w:val="32"/>
          <w:szCs w:val="32"/>
        </w:rPr>
        <w:t> By Greg Sargent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(Opinion): </w:t>
      </w:r>
      <w:hyperlink r:id="rId3195" w:history="1">
        <w:r>
          <w:rPr>
            <w:rFonts w:ascii="Times New Roman" w:hAnsi="Times New Roman" w:cs="Times New Roman"/>
            <w:sz w:val="32"/>
            <w:szCs w:val="32"/>
            <w:u w:val="single"/>
          </w:rPr>
          <w:t>Trump's First 100 Days: His speech differed in style, not substance</w:t>
        </w:r>
      </w:hyperlink>
      <w:r>
        <w:rPr>
          <w:rFonts w:ascii="Times New Roman" w:hAnsi="Times New Roman" w:cs="Times New Roman"/>
          <w:sz w:val="32"/>
          <w:szCs w:val="32"/>
        </w:rPr>
        <w:t> By Elise Viebeck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Vox</w:t>
      </w:r>
      <w:r>
        <w:rPr>
          <w:rFonts w:ascii="Times New Roman" w:hAnsi="Times New Roman" w:cs="Times New Roman"/>
          <w:sz w:val="32"/>
          <w:szCs w:val="32"/>
        </w:rPr>
        <w:t> (Opinion): </w:t>
      </w:r>
      <w:hyperlink r:id="rId3196" w:history="1">
        <w:r>
          <w:rPr>
            <w:rFonts w:ascii="Times New Roman" w:hAnsi="Times New Roman" w:cs="Times New Roman"/>
            <w:sz w:val="32"/>
            <w:szCs w:val="32"/>
            <w:u w:val="single"/>
          </w:rPr>
          <w:t>Don't get too excited about a Trump immigration "compromise"</w:t>
        </w:r>
      </w:hyperlink>
      <w:r>
        <w:rPr>
          <w:rFonts w:ascii="Times New Roman" w:hAnsi="Times New Roman" w:cs="Times New Roman"/>
          <w:sz w:val="32"/>
          <w:szCs w:val="32"/>
        </w:rPr>
        <w:t> By Dara Lind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Guardian</w:t>
      </w:r>
      <w:r>
        <w:rPr>
          <w:rFonts w:ascii="Times New Roman" w:hAnsi="Times New Roman" w:cs="Times New Roman"/>
          <w:sz w:val="32"/>
          <w:szCs w:val="32"/>
        </w:rPr>
        <w:t> (Opinion): </w:t>
      </w:r>
      <w:hyperlink r:id="rId3197" w:history="1">
        <w:r>
          <w:rPr>
            <w:rFonts w:ascii="Times New Roman" w:hAnsi="Times New Roman" w:cs="Times New Roman"/>
            <w:sz w:val="32"/>
            <w:szCs w:val="32"/>
            <w:u w:val="single"/>
          </w:rPr>
          <w:t>Mem Fox on being detained by US immigration: 'In that moment I loathed America'</w:t>
        </w:r>
      </w:hyperlink>
      <w:r>
        <w:rPr>
          <w:rFonts w:ascii="Times New Roman" w:hAnsi="Times New Roman" w:cs="Times New Roman"/>
          <w:sz w:val="32"/>
          <w:szCs w:val="32"/>
        </w:rPr>
        <w:t> By Mem Fox</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 Channel</w:t>
      </w:r>
      <w:r>
        <w:rPr>
          <w:rFonts w:ascii="Times New Roman" w:hAnsi="Times New Roman" w:cs="Times New Roman"/>
          <w:sz w:val="32"/>
          <w:szCs w:val="32"/>
        </w:rPr>
        <w:t> (Colorado): </w:t>
      </w:r>
      <w:hyperlink r:id="rId3198" w:history="1">
        <w:r>
          <w:rPr>
            <w:rFonts w:ascii="Times New Roman" w:hAnsi="Times New Roman" w:cs="Times New Roman"/>
            <w:sz w:val="32"/>
            <w:szCs w:val="32"/>
            <w:u w:val="single"/>
          </w:rPr>
          <w:t>Colorado undocumented immigrants living in fear, planning for deportation</w:t>
        </w:r>
      </w:hyperlink>
      <w:r>
        <w:rPr>
          <w:rFonts w:ascii="Times New Roman" w:hAnsi="Times New Roman" w:cs="Times New Roman"/>
          <w:sz w:val="32"/>
          <w:szCs w:val="32"/>
        </w:rPr>
        <w:t> By Jennifer Kovaleski</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3199" w:history="1">
        <w:r>
          <w:rPr>
            <w:rFonts w:ascii="Times New Roman" w:hAnsi="Times New Roman" w:cs="Times New Roman"/>
            <w:sz w:val="32"/>
            <w:szCs w:val="32"/>
            <w:u w:val="single"/>
          </w:rPr>
          <w:t>Chicago cardinal takes stand on immigration enforcement</w:t>
        </w:r>
      </w:hyperlink>
      <w:r>
        <w:rPr>
          <w:rFonts w:ascii="Times New Roman" w:hAnsi="Times New Roman" w:cs="Times New Roman"/>
          <w:sz w:val="32"/>
          <w:szCs w:val="32"/>
        </w:rPr>
        <w:t> By Don Babwin and Rachel Zoll?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 Live</w:t>
      </w:r>
      <w:r>
        <w:rPr>
          <w:rFonts w:ascii="Times New Roman" w:hAnsi="Times New Roman" w:cs="Times New Roman"/>
          <w:sz w:val="32"/>
          <w:szCs w:val="32"/>
        </w:rPr>
        <w:t> (Michigan): </w:t>
      </w:r>
      <w:hyperlink r:id="rId3200" w:history="1">
        <w:r>
          <w:rPr>
            <w:rFonts w:ascii="Times New Roman" w:hAnsi="Times New Roman" w:cs="Times New Roman"/>
            <w:sz w:val="32"/>
            <w:szCs w:val="32"/>
            <w:u w:val="single"/>
          </w:rPr>
          <w:t>Ann Arbor community reacts to immigrant father of 4 facing deportation</w:t>
        </w:r>
      </w:hyperlink>
      <w:r>
        <w:rPr>
          <w:rFonts w:ascii="Times New Roman" w:hAnsi="Times New Roman" w:cs="Times New Roman"/>
          <w:sz w:val="32"/>
          <w:szCs w:val="32"/>
        </w:rPr>
        <w:t> By Ryan Stanton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w:t>
      </w:r>
      <w:hyperlink r:id="rId3201" w:history="1">
        <w:r>
          <w:rPr>
            <w:rFonts w:ascii="Times New Roman" w:hAnsi="Times New Roman" w:cs="Times New Roman"/>
            <w:sz w:val="32"/>
            <w:szCs w:val="32"/>
            <w:u w:val="single"/>
          </w:rPr>
          <w:t>Shaker Heights council urged to consider "Sanctuary City" status on immigration</w:t>
        </w:r>
      </w:hyperlink>
      <w:r>
        <w:rPr>
          <w:rFonts w:ascii="Times New Roman" w:hAnsi="Times New Roman" w:cs="Times New Roman"/>
          <w:sz w:val="32"/>
          <w:szCs w:val="32"/>
        </w:rPr>
        <w:t> By Thomas Jewell February 28,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February 28,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February 28,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3202" w:history="1">
        <w:r>
          <w:rPr>
            <w:rFonts w:ascii="Times New Roman" w:hAnsi="Times New Roman" w:cs="Times New Roman"/>
            <w:sz w:val="32"/>
            <w:szCs w:val="32"/>
            <w:u w:val="single"/>
          </w:rPr>
          <w:t>Stepped-Up Enforcement Likely to Make Undocumented Immigrants Hide: Experts</w:t>
        </w:r>
      </w:hyperlink>
      <w:r>
        <w:rPr>
          <w:rFonts w:ascii="Times New Roman" w:hAnsi="Times New Roman" w:cs="Times New Roman"/>
          <w:sz w:val="32"/>
          <w:szCs w:val="32"/>
        </w:rPr>
        <w:t> By Shannon Ho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3203" w:history="1">
        <w:r>
          <w:rPr>
            <w:rFonts w:ascii="Times New Roman" w:hAnsi="Times New Roman" w:cs="Times New Roman"/>
            <w:sz w:val="32"/>
            <w:szCs w:val="32"/>
            <w:u w:val="single"/>
          </w:rPr>
          <w:t>Citizens Ready Their Cell Phones to Document Immigrant Arrests</w:t>
        </w:r>
      </w:hyperlink>
      <w:r>
        <w:rPr>
          <w:rFonts w:ascii="Times New Roman" w:hAnsi="Times New Roman" w:cs="Times New Roman"/>
          <w:sz w:val="32"/>
          <w:szCs w:val="32"/>
        </w:rPr>
        <w:t> By Suzanne Gamboa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3204" w:history="1">
        <w:r>
          <w:rPr>
            <w:rFonts w:ascii="Times New Roman" w:hAnsi="Times New Roman" w:cs="Times New Roman"/>
            <w:sz w:val="32"/>
            <w:szCs w:val="32"/>
            <w:u w:val="single"/>
          </w:rPr>
          <w:t>Papers, Please</w:t>
        </w:r>
      </w:hyperlink>
      <w:r>
        <w:rPr>
          <w:rFonts w:ascii="Times New Roman" w:hAnsi="Times New Roman" w:cs="Times New Roman"/>
          <w:sz w:val="32"/>
          <w:szCs w:val="32"/>
        </w:rPr>
        <w:t> By Garrett Epps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Education Week</w:t>
      </w:r>
      <w:r>
        <w:rPr>
          <w:rFonts w:ascii="Times New Roman" w:hAnsi="Times New Roman" w:cs="Times New Roman"/>
          <w:sz w:val="32"/>
          <w:szCs w:val="32"/>
        </w:rPr>
        <w:t>: </w:t>
      </w:r>
      <w:hyperlink r:id="rId3205" w:history="1">
        <w:r>
          <w:rPr>
            <w:rFonts w:ascii="Times New Roman" w:hAnsi="Times New Roman" w:cs="Times New Roman"/>
            <w:sz w:val="32"/>
            <w:szCs w:val="32"/>
            <w:u w:val="single"/>
          </w:rPr>
          <w:t>How Much Can Schools Protect Undocumented Students?</w:t>
        </w:r>
      </w:hyperlink>
      <w:r>
        <w:rPr>
          <w:rFonts w:ascii="Times New Roman" w:hAnsi="Times New Roman" w:cs="Times New Roman"/>
          <w:sz w:val="32"/>
          <w:szCs w:val="32"/>
        </w:rPr>
        <w:t> By Corey Mitchell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CBS News:</w:t>
      </w:r>
      <w:r>
        <w:rPr>
          <w:rFonts w:ascii="Times New Roman" w:hAnsi="Times New Roman" w:cs="Times New Roman"/>
          <w:sz w:val="32"/>
          <w:szCs w:val="32"/>
        </w:rPr>
        <w:t> </w:t>
      </w:r>
      <w:hyperlink r:id="rId3206" w:history="1">
        <w:r>
          <w:rPr>
            <w:rFonts w:ascii="Times New Roman" w:hAnsi="Times New Roman" w:cs="Times New Roman"/>
            <w:sz w:val="32"/>
            <w:szCs w:val="32"/>
            <w:u w:val="single"/>
          </w:rPr>
          <w:t>Supreme Court justices seem sympathetic to immigrant in underage sex deportation case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207" w:history="1">
        <w:r>
          <w:rPr>
            <w:rFonts w:ascii="Times New Roman" w:hAnsi="Times New Roman" w:cs="Times New Roman"/>
            <w:sz w:val="32"/>
            <w:szCs w:val="32"/>
            <w:u w:val="single"/>
          </w:rPr>
          <w:t>Prison Bonds Are Going Through the Roof Thanks to Trump's Immigration Policies</w:t>
        </w:r>
      </w:hyperlink>
      <w:r>
        <w:rPr>
          <w:rFonts w:ascii="Times New Roman" w:hAnsi="Times New Roman" w:cs="Times New Roman"/>
          <w:sz w:val="32"/>
          <w:szCs w:val="32"/>
        </w:rPr>
        <w:t> By Heather Gillers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208" w:history="1">
        <w:r>
          <w:rPr>
            <w:rFonts w:ascii="Times New Roman" w:hAnsi="Times New Roman" w:cs="Times New Roman"/>
            <w:sz w:val="32"/>
            <w:szCs w:val="32"/>
            <w:u w:val="single"/>
          </w:rPr>
          <w:t>A Long Island Immigrant Community Is Dispirited</w:t>
        </w:r>
      </w:hyperlink>
      <w:r>
        <w:rPr>
          <w:rFonts w:ascii="Times New Roman" w:hAnsi="Times New Roman" w:cs="Times New Roman"/>
          <w:sz w:val="32"/>
          <w:szCs w:val="32"/>
        </w:rPr>
        <w:t> By Joseph De Avila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209" w:history="1">
        <w:r>
          <w:rPr>
            <w:rFonts w:ascii="Times New Roman" w:hAnsi="Times New Roman" w:cs="Times New Roman"/>
            <w:sz w:val="32"/>
            <w:szCs w:val="32"/>
            <w:u w:val="single"/>
          </w:rPr>
          <w:t>Gates, Buffett: Immigrants add 'to the greatness of the country'</w:t>
        </w:r>
      </w:hyperlink>
      <w:r>
        <w:rPr>
          <w:rFonts w:ascii="Times New Roman" w:hAnsi="Times New Roman" w:cs="Times New Roman"/>
          <w:sz w:val="32"/>
          <w:szCs w:val="32"/>
        </w:rPr>
        <w:t> By Olivia Beavers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210" w:history="1">
        <w:r>
          <w:rPr>
            <w:rFonts w:ascii="Times New Roman" w:hAnsi="Times New Roman" w:cs="Times New Roman"/>
            <w:sz w:val="32"/>
            <w:szCs w:val="32"/>
            <w:u w:val="single"/>
          </w:rPr>
          <w:t>Bush: I support immigration policy 'that's welcoming and that upholds the law'</w:t>
        </w:r>
      </w:hyperlink>
      <w:r>
        <w:rPr>
          <w:rFonts w:ascii="Times New Roman" w:hAnsi="Times New Roman" w:cs="Times New Roman"/>
          <w:sz w:val="32"/>
          <w:szCs w:val="32"/>
        </w:rPr>
        <w:t> By Rebecca Savransky</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11" w:history="1">
        <w:r>
          <w:rPr>
            <w:rFonts w:ascii="Times New Roman" w:hAnsi="Times New Roman" w:cs="Times New Roman"/>
            <w:sz w:val="32"/>
            <w:szCs w:val="32"/>
            <w:u w:val="single"/>
          </w:rPr>
          <w:t>UN defends refugee vetting as Trump mulls revised entry ban</w:t>
        </w:r>
      </w:hyperlink>
      <w:r>
        <w:rPr>
          <w:rFonts w:ascii="Times New Roman" w:hAnsi="Times New Roman" w:cs="Times New Roman"/>
          <w:sz w:val="32"/>
          <w:szCs w:val="32"/>
        </w:rPr>
        <w:t> By Karin Laub</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12" w:history="1">
        <w:r>
          <w:rPr>
            <w:rFonts w:ascii="Times New Roman" w:hAnsi="Times New Roman" w:cs="Times New Roman"/>
            <w:sz w:val="32"/>
            <w:szCs w:val="32"/>
            <w:u w:val="single"/>
          </w:rPr>
          <w:t>George W. Bush critiques Trump on travel ban, free press</w:t>
        </w:r>
      </w:hyperlink>
      <w:r>
        <w:rPr>
          <w:rFonts w:ascii="Times New Roman" w:hAnsi="Times New Roman" w:cs="Times New Roman"/>
          <w:sz w:val="32"/>
          <w:szCs w:val="32"/>
        </w:rPr>
        <w:t> By Abby Phillips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NBC</w:t>
      </w:r>
      <w:r>
        <w:rPr>
          <w:rFonts w:ascii="Times New Roman" w:hAnsi="Times New Roman" w:cs="Times New Roman"/>
          <w:sz w:val="32"/>
          <w:szCs w:val="32"/>
        </w:rPr>
        <w:t>: </w:t>
      </w:r>
      <w:hyperlink r:id="rId3213" w:history="1">
        <w:r>
          <w:rPr>
            <w:rFonts w:ascii="Times New Roman" w:hAnsi="Times New Roman" w:cs="Times New Roman"/>
            <w:sz w:val="32"/>
            <w:szCs w:val="32"/>
            <w:u w:val="single"/>
          </w:rPr>
          <w:t>George W. Bush opens up on Trump's war with the media, travel ban, Russia and veterans</w:t>
        </w:r>
      </w:hyperlink>
      <w:r>
        <w:rPr>
          <w:rFonts w:ascii="Times New Roman" w:hAnsi="Times New Roman" w:cs="Times New Roman"/>
          <w:sz w:val="32"/>
          <w:szCs w:val="32"/>
        </w:rPr>
        <w:t> By Eun Kyung Kim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3214" w:history="1">
        <w:r>
          <w:rPr>
            <w:rFonts w:ascii="Times New Roman" w:hAnsi="Times New Roman" w:cs="Times New Roman"/>
            <w:sz w:val="32"/>
            <w:szCs w:val="32"/>
            <w:u w:val="single"/>
          </w:rPr>
          <w:t>Clinton criticizes Trump on hate crimes, travel ban</w:t>
        </w:r>
      </w:hyperlink>
      <w:r>
        <w:rPr>
          <w:rFonts w:ascii="Times New Roman" w:hAnsi="Times New Roman" w:cs="Times New Roman"/>
          <w:sz w:val="32"/>
          <w:szCs w:val="32"/>
        </w:rPr>
        <w:t> By Aidan Quigley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3215" w:history="1">
        <w:r>
          <w:rPr>
            <w:rFonts w:ascii="Times New Roman" w:hAnsi="Times New Roman" w:cs="Times New Roman"/>
            <w:sz w:val="32"/>
            <w:szCs w:val="32"/>
            <w:u w:val="single"/>
          </w:rPr>
          <w:t>Trump's new executive order on immigration expected this week</w:t>
        </w:r>
      </w:hyperlink>
      <w:r>
        <w:rPr>
          <w:rFonts w:ascii="Times New Roman" w:hAnsi="Times New Roman" w:cs="Times New Roman"/>
          <w:sz w:val="32"/>
          <w:szCs w:val="32"/>
        </w:rPr>
        <w:t> By Louis Nelson and Josh Gerstein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216" w:history="1">
        <w:r>
          <w:rPr>
            <w:rFonts w:ascii="Times New Roman" w:hAnsi="Times New Roman" w:cs="Times New Roman"/>
            <w:sz w:val="32"/>
            <w:szCs w:val="32"/>
            <w:u w:val="single"/>
          </w:rPr>
          <w:t>Priceline CEO Won't Touch Trump Travel Ban</w:t>
        </w:r>
      </w:hyperlink>
      <w:r>
        <w:rPr>
          <w:rFonts w:ascii="Times New Roman" w:hAnsi="Times New Roman" w:cs="Times New Roman"/>
          <w:sz w:val="32"/>
          <w:szCs w:val="32"/>
        </w:rPr>
        <w:t> By Drew Fitzgerald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w:t>
      </w:r>
      <w:hyperlink r:id="rId3217" w:history="1">
        <w:r>
          <w:rPr>
            <w:rFonts w:ascii="Times New Roman" w:hAnsi="Times New Roman" w:cs="Times New Roman"/>
            <w:sz w:val="32"/>
            <w:szCs w:val="32"/>
            <w:u w:val="single"/>
          </w:rPr>
          <w:t>Democrats bringing undocumented immigrants to Trump's speech</w:t>
        </w:r>
      </w:hyperlink>
      <w:r>
        <w:rPr>
          <w:rFonts w:ascii="Times New Roman" w:hAnsi="Times New Roman" w:cs="Times New Roman"/>
          <w:sz w:val="32"/>
          <w:szCs w:val="32"/>
        </w:rPr>
        <w:t> By Eli Stokols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18" w:history="1">
        <w:r>
          <w:rPr>
            <w:rFonts w:ascii="Times New Roman" w:hAnsi="Times New Roman" w:cs="Times New Roman"/>
            <w:sz w:val="32"/>
            <w:szCs w:val="32"/>
            <w:u w:val="single"/>
          </w:rPr>
          <w:t>Court denies immediate hearing to release Seattle 'dreamer'</w:t>
        </w:r>
      </w:hyperlink>
      <w:r>
        <w:rPr>
          <w:rFonts w:ascii="Times New Roman" w:hAnsi="Times New Roman" w:cs="Times New Roman"/>
          <w:sz w:val="32"/>
          <w:szCs w:val="32"/>
        </w:rPr>
        <w:t> By Gene Johnson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Buzzfeed</w:t>
      </w:r>
      <w:r>
        <w:rPr>
          <w:rFonts w:ascii="Times New Roman" w:hAnsi="Times New Roman" w:cs="Times New Roman"/>
          <w:sz w:val="32"/>
          <w:szCs w:val="32"/>
        </w:rPr>
        <w:t>: </w:t>
      </w:r>
      <w:hyperlink r:id="rId3219" w:history="1">
        <w:r>
          <w:rPr>
            <w:rFonts w:ascii="Times New Roman" w:hAnsi="Times New Roman" w:cs="Times New Roman"/>
            <w:sz w:val="32"/>
            <w:szCs w:val="32"/>
            <w:u w:val="single"/>
          </w:rPr>
          <w:t>The Court Fight Over A Detained DREAMer Could Have A Major Effect On All DACA Holders' Rights</w:t>
        </w:r>
      </w:hyperlink>
      <w:r>
        <w:rPr>
          <w:rFonts w:ascii="Times New Roman" w:hAnsi="Times New Roman" w:cs="Times New Roman"/>
          <w:sz w:val="32"/>
          <w:szCs w:val="32"/>
        </w:rPr>
        <w:t> By Chris Geidner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220" w:history="1">
        <w:r>
          <w:rPr>
            <w:rFonts w:ascii="Times New Roman" w:hAnsi="Times New Roman" w:cs="Times New Roman"/>
            <w:sz w:val="32"/>
            <w:szCs w:val="32"/>
            <w:u w:val="single"/>
          </w:rPr>
          <w:t>Mexico moves to recognize Dreamers' US education</w:t>
        </w:r>
      </w:hyperlink>
      <w:r>
        <w:rPr>
          <w:rFonts w:ascii="Times New Roman" w:hAnsi="Times New Roman" w:cs="Times New Roman"/>
          <w:sz w:val="32"/>
          <w:szCs w:val="32"/>
        </w:rPr>
        <w:t> By Rafael Bernal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Buzzfeed</w:t>
      </w:r>
      <w:r>
        <w:rPr>
          <w:rFonts w:ascii="Times New Roman" w:hAnsi="Times New Roman" w:cs="Times New Roman"/>
          <w:sz w:val="32"/>
          <w:szCs w:val="32"/>
        </w:rPr>
        <w:t>: </w:t>
      </w:r>
      <w:hyperlink r:id="rId3221" w:history="1">
        <w:r>
          <w:rPr>
            <w:rFonts w:ascii="Times New Roman" w:hAnsi="Times New Roman" w:cs="Times New Roman"/>
            <w:sz w:val="32"/>
            <w:szCs w:val="32"/>
            <w:u w:val="single"/>
          </w:rPr>
          <w:t>Why Hasn't Trump Moved To Defund Sanctuary Cities Yet?</w:t>
        </w:r>
      </w:hyperlink>
      <w:r>
        <w:rPr>
          <w:rFonts w:ascii="Times New Roman" w:hAnsi="Times New Roman" w:cs="Times New Roman"/>
          <w:sz w:val="32"/>
          <w:szCs w:val="32"/>
        </w:rPr>
        <w:t> By Adrian Carrasquillo</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22" w:history="1">
        <w:r>
          <w:rPr>
            <w:rFonts w:ascii="Times New Roman" w:hAnsi="Times New Roman" w:cs="Times New Roman"/>
            <w:sz w:val="32"/>
            <w:szCs w:val="32"/>
            <w:u w:val="single"/>
          </w:rPr>
          <w:t>Activist to address immigration, health after Trump speech</w:t>
        </w:r>
      </w:hyperlink>
      <w:r>
        <w:rPr>
          <w:rFonts w:ascii="Times New Roman" w:hAnsi="Times New Roman" w:cs="Times New Roman"/>
          <w:sz w:val="32"/>
          <w:szCs w:val="32"/>
        </w:rPr>
        <w:t> By Regina Garcia Cano</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23" w:history="1">
        <w:r>
          <w:rPr>
            <w:rFonts w:ascii="Times New Roman" w:hAnsi="Times New Roman" w:cs="Times New Roman"/>
            <w:sz w:val="32"/>
            <w:szCs w:val="32"/>
            <w:u w:val="single"/>
          </w:rPr>
          <w:t>Iranian baby with heart defect impacted by Trump doing well</w:t>
        </w:r>
      </w:hyperlink>
      <w:r>
        <w:rPr>
          <w:rFonts w:ascii="Times New Roman" w:hAnsi="Times New Roman" w:cs="Times New Roman"/>
          <w:sz w:val="32"/>
          <w:szCs w:val="32"/>
        </w:rPr>
        <w:t> By Kristina Hansen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3224" w:history="1">
        <w:r>
          <w:rPr>
            <w:rFonts w:ascii="Times New Roman" w:hAnsi="Times New Roman" w:cs="Times New Roman"/>
            <w:sz w:val="32"/>
            <w:szCs w:val="32"/>
            <w:u w:val="single"/>
          </w:rPr>
          <w:t>Kansas Man Charged With Murder of Indian Engineer Due in Court</w:t>
        </w:r>
      </w:hyperlink>
      <w:r>
        <w:rPr>
          <w:rFonts w:ascii="Times New Roman" w:hAnsi="Times New Roman" w:cs="Times New Roman"/>
          <w:sz w:val="32"/>
          <w:szCs w:val="32"/>
        </w:rPr>
        <w:t> By Gina Cherelus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25" w:history="1">
        <w:r>
          <w:rPr>
            <w:rFonts w:ascii="Times New Roman" w:hAnsi="Times New Roman" w:cs="Times New Roman"/>
            <w:sz w:val="32"/>
            <w:szCs w:val="32"/>
            <w:u w:val="single"/>
          </w:rPr>
          <w:t>Amid tears and 'Down with Trump' signs, Kansas shooting victim mourned in India</w:t>
        </w:r>
      </w:hyperlink>
      <w:r>
        <w:rPr>
          <w:rFonts w:ascii="Times New Roman" w:hAnsi="Times New Roman" w:cs="Times New Roman"/>
          <w:sz w:val="32"/>
          <w:szCs w:val="32"/>
        </w:rPr>
        <w:t> By Anish Pandey and Paul Schemm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26" w:history="1">
        <w:r>
          <w:rPr>
            <w:rFonts w:ascii="Times New Roman" w:hAnsi="Times New Roman" w:cs="Times New Roman"/>
            <w:sz w:val="32"/>
            <w:szCs w:val="32"/>
            <w:u w:val="single"/>
          </w:rPr>
          <w:t>I can't take that place.' An Arizona family struggles with a mother's deportation.</w:t>
        </w:r>
      </w:hyperlink>
      <w:r>
        <w:rPr>
          <w:rFonts w:ascii="Times New Roman" w:hAnsi="Times New Roman" w:cs="Times New Roman"/>
          <w:sz w:val="32"/>
          <w:szCs w:val="32"/>
        </w:rPr>
        <w:t> By Samantha Schmidt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27" w:history="1">
        <w:r>
          <w:rPr>
            <w:rFonts w:ascii="Times New Roman" w:hAnsi="Times New Roman" w:cs="Times New Roman"/>
            <w:sz w:val="32"/>
            <w:szCs w:val="32"/>
            <w:u w:val="single"/>
          </w:rPr>
          <w:t>He once sought asylum in the United States. Now, he's been named a judge.</w:t>
        </w:r>
      </w:hyperlink>
      <w:r>
        <w:rPr>
          <w:rFonts w:ascii="Times New Roman" w:hAnsi="Times New Roman" w:cs="Times New Roman"/>
          <w:sz w:val="32"/>
          <w:szCs w:val="32"/>
        </w:rPr>
        <w:t> By Justin Jouvenal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&amp; World Report</w:t>
      </w:r>
      <w:r>
        <w:rPr>
          <w:rFonts w:ascii="Times New Roman" w:hAnsi="Times New Roman" w:cs="Times New Roman"/>
          <w:sz w:val="32"/>
          <w:szCs w:val="32"/>
        </w:rPr>
        <w:t>: </w:t>
      </w:r>
      <w:hyperlink r:id="rId3228" w:history="1">
        <w:r>
          <w:rPr>
            <w:rFonts w:ascii="Times New Roman" w:hAnsi="Times New Roman" w:cs="Times New Roman"/>
            <w:sz w:val="32"/>
            <w:szCs w:val="32"/>
            <w:u w:val="single"/>
          </w:rPr>
          <w:t>McAuliffe: Trump Like Obama on Immigration</w:t>
        </w:r>
      </w:hyperlink>
      <w:r>
        <w:rPr>
          <w:rFonts w:ascii="Times New Roman" w:hAnsi="Times New Roman" w:cs="Times New Roman"/>
          <w:sz w:val="32"/>
          <w:szCs w:val="32"/>
        </w:rPr>
        <w:t> By David Catanese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229" w:history="1">
        <w:r>
          <w:rPr>
            <w:rFonts w:ascii="Times New Roman" w:hAnsi="Times New Roman" w:cs="Times New Roman"/>
            <w:sz w:val="32"/>
            <w:szCs w:val="32"/>
            <w:u w:val="single"/>
          </w:rPr>
          <w:t>Border apprehensions drop in January</w:t>
        </w:r>
      </w:hyperlink>
      <w:r>
        <w:rPr>
          <w:rFonts w:ascii="Times New Roman" w:hAnsi="Times New Roman" w:cs="Times New Roman"/>
          <w:sz w:val="32"/>
          <w:szCs w:val="32"/>
        </w:rPr>
        <w:t> By Rafael Bernal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Post</w:t>
      </w:r>
      <w:r>
        <w:rPr>
          <w:rFonts w:ascii="Times New Roman" w:hAnsi="Times New Roman" w:cs="Times New Roman"/>
          <w:sz w:val="32"/>
          <w:szCs w:val="32"/>
        </w:rPr>
        <w:t>: </w:t>
      </w:r>
      <w:hyperlink r:id="rId3230" w:history="1">
        <w:r>
          <w:rPr>
            <w:rFonts w:ascii="Times New Roman" w:hAnsi="Times New Roman" w:cs="Times New Roman"/>
            <w:sz w:val="32"/>
            <w:szCs w:val="32"/>
            <w:u w:val="single"/>
          </w:rPr>
          <w:t>Democrats invite immigrants and refugees to Trump's first address to Congress</w:t>
        </w:r>
      </w:hyperlink>
      <w:r>
        <w:rPr>
          <w:rFonts w:ascii="Times New Roman" w:hAnsi="Times New Roman" w:cs="Times New Roman"/>
          <w:sz w:val="32"/>
          <w:szCs w:val="32"/>
        </w:rPr>
        <w:t> By Marissa Schultz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Reuters</w:t>
      </w:r>
      <w:r>
        <w:rPr>
          <w:rFonts w:ascii="Times New Roman" w:hAnsi="Times New Roman" w:cs="Times New Roman"/>
          <w:sz w:val="32"/>
          <w:szCs w:val="32"/>
        </w:rPr>
        <w:t>: </w:t>
      </w:r>
      <w:hyperlink r:id="rId3231" w:history="1">
        <w:r>
          <w:rPr>
            <w:rFonts w:ascii="Times New Roman" w:hAnsi="Times New Roman" w:cs="Times New Roman"/>
            <w:sz w:val="32"/>
            <w:szCs w:val="32"/>
            <w:u w:val="single"/>
          </w:rPr>
          <w:t>California Demands Details of Trump Administration Immigration Arrests</w:t>
        </w:r>
      </w:hyperlink>
      <w:r>
        <w:rPr>
          <w:rFonts w:ascii="Times New Roman" w:hAnsi="Times New Roman" w:cs="Times New Roman"/>
          <w:sz w:val="32"/>
          <w:szCs w:val="32"/>
        </w:rPr>
        <w:t> By Sharon Bernstein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32" w:history="1">
        <w:r>
          <w:rPr>
            <w:rFonts w:ascii="Times New Roman" w:hAnsi="Times New Roman" w:cs="Times New Roman"/>
            <w:sz w:val="32"/>
            <w:szCs w:val="32"/>
            <w:u w:val="single"/>
          </w:rPr>
          <w:t>At South Beach festival, chef José Andrés proudly proclaims: 'I am an immigrant'</w:t>
        </w:r>
      </w:hyperlink>
      <w:r>
        <w:rPr>
          <w:rFonts w:ascii="Times New Roman" w:hAnsi="Times New Roman" w:cs="Times New Roman"/>
          <w:sz w:val="32"/>
          <w:szCs w:val="32"/>
        </w:rPr>
        <w:t> By Sarah Larimer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 News &amp; World Report</w:t>
      </w:r>
      <w:r>
        <w:rPr>
          <w:rFonts w:ascii="Times New Roman" w:hAnsi="Times New Roman" w:cs="Times New Roman"/>
          <w:sz w:val="32"/>
          <w:szCs w:val="32"/>
        </w:rPr>
        <w:t>: </w:t>
      </w:r>
      <w:hyperlink r:id="rId3233" w:history="1">
        <w:r>
          <w:rPr>
            <w:rFonts w:ascii="Times New Roman" w:hAnsi="Times New Roman" w:cs="Times New Roman"/>
            <w:sz w:val="32"/>
            <w:szCs w:val="32"/>
            <w:u w:val="single"/>
          </w:rPr>
          <w:t>Trump Proposes More Guns, but Not So Much Butter</w:t>
        </w:r>
      </w:hyperlink>
      <w:r>
        <w:rPr>
          <w:rFonts w:ascii="Times New Roman" w:hAnsi="Times New Roman" w:cs="Times New Roman"/>
          <w:sz w:val="32"/>
          <w:szCs w:val="32"/>
        </w:rPr>
        <w:t> By Susan Milligan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3234" w:history="1">
        <w:r>
          <w:rPr>
            <w:rFonts w:ascii="Times New Roman" w:hAnsi="Times New Roman" w:cs="Times New Roman"/>
            <w:sz w:val="32"/>
            <w:szCs w:val="32"/>
            <w:u w:val="single"/>
          </w:rPr>
          <w:t>Who Belongs in Trump's America?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(Opinion): </w:t>
      </w:r>
      <w:hyperlink r:id="rId3235" w:history="1">
        <w:r>
          <w:rPr>
            <w:rFonts w:ascii="Times New Roman" w:hAnsi="Times New Roman" w:cs="Times New Roman"/>
            <w:sz w:val="32"/>
            <w:szCs w:val="32"/>
            <w:u w:val="single"/>
          </w:rPr>
          <w:t>Department of Justification</w:t>
        </w:r>
      </w:hyperlink>
      <w:r>
        <w:rPr>
          <w:rFonts w:ascii="Times New Roman" w:hAnsi="Times New Roman" w:cs="Times New Roman"/>
          <w:sz w:val="32"/>
          <w:szCs w:val="32"/>
        </w:rPr>
        <w:t> By Emily Bazelon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3236" w:history="1">
        <w:r>
          <w:rPr>
            <w:rFonts w:ascii="Times New Roman" w:hAnsi="Times New Roman" w:cs="Times New Roman"/>
            <w:sz w:val="32"/>
            <w:szCs w:val="32"/>
            <w:u w:val="single"/>
          </w:rPr>
          <w:t>Are U.S. Immigration Centers the Next Abu Ghraib?</w:t>
        </w:r>
      </w:hyperlink>
      <w:r>
        <w:rPr>
          <w:rFonts w:ascii="Times New Roman" w:hAnsi="Times New Roman" w:cs="Times New Roman"/>
          <w:sz w:val="32"/>
          <w:szCs w:val="32"/>
        </w:rPr>
        <w:t> By Thomas E. Ricks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3237" w:history="1">
        <w:r>
          <w:rPr>
            <w:rFonts w:ascii="Times New Roman" w:hAnsi="Times New Roman" w:cs="Times New Roman"/>
            <w:sz w:val="32"/>
            <w:szCs w:val="32"/>
            <w:u w:val="single"/>
          </w:rPr>
          <w:t>What Trump's travel ban ignores: Radicalized U.S. citizens pose the greatest threat</w:t>
        </w:r>
      </w:hyperlink>
      <w:r>
        <w:rPr>
          <w:rFonts w:ascii="Times New Roman" w:hAnsi="Times New Roman" w:cs="Times New Roman"/>
          <w:sz w:val="32"/>
          <w:szCs w:val="32"/>
        </w:rPr>
        <w:t> By Michael Morell and Robert Pape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(Op-Ed): </w:t>
      </w:r>
      <w:hyperlink r:id="rId3238" w:history="1">
        <w:r>
          <w:rPr>
            <w:rFonts w:ascii="Times New Roman" w:hAnsi="Times New Roman" w:cs="Times New Roman"/>
            <w:sz w:val="32"/>
            <w:szCs w:val="32"/>
            <w:u w:val="single"/>
          </w:rPr>
          <w:t>Bannon's reckless pursuit of ethno-nationalist greatness</w:t>
        </w:r>
      </w:hyperlink>
      <w:r>
        <w:rPr>
          <w:rFonts w:ascii="Times New Roman" w:hAnsi="Times New Roman" w:cs="Times New Roman"/>
          <w:sz w:val="32"/>
          <w:szCs w:val="32"/>
        </w:rPr>
        <w:t> By Michael Gerson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(Op-Ed): </w:t>
      </w:r>
      <w:hyperlink r:id="rId3239" w:history="1">
        <w:r>
          <w:rPr>
            <w:rFonts w:ascii="Times New Roman" w:hAnsi="Times New Roman" w:cs="Times New Roman"/>
            <w:sz w:val="32"/>
            <w:szCs w:val="32"/>
            <w:u w:val="single"/>
          </w:rPr>
          <w:t>What happens when the 'bad hombres' are ICE agents? The finer points of immigration law get ignored</w:t>
        </w:r>
      </w:hyperlink>
      <w:r>
        <w:rPr>
          <w:rFonts w:ascii="Times New Roman" w:hAnsi="Times New Roman" w:cs="Times New Roman"/>
          <w:sz w:val="32"/>
          <w:szCs w:val="32"/>
        </w:rPr>
        <w:t> By Sandra Hernandez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Bloomberg (</w:t>
      </w:r>
      <w:r>
        <w:rPr>
          <w:rFonts w:ascii="Times New Roman" w:hAnsi="Times New Roman" w:cs="Times New Roman"/>
          <w:sz w:val="32"/>
          <w:szCs w:val="32"/>
        </w:rPr>
        <w:t>Opinion): </w:t>
      </w:r>
      <w:hyperlink r:id="rId3240" w:history="1">
        <w:r>
          <w:rPr>
            <w:rFonts w:ascii="Times New Roman" w:hAnsi="Times New Roman" w:cs="Times New Roman"/>
            <w:sz w:val="32"/>
            <w:szCs w:val="32"/>
            <w:u w:val="single"/>
          </w:rPr>
          <w:t>Democrats Should Back a Digital Border Wall</w:t>
        </w:r>
      </w:hyperlink>
      <w:r>
        <w:rPr>
          <w:rFonts w:ascii="Times New Roman" w:hAnsi="Times New Roman" w:cs="Times New Roman"/>
          <w:sz w:val="32"/>
          <w:szCs w:val="32"/>
        </w:rPr>
        <w:t> By Francis Wilkinson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(Op-Ed): </w:t>
      </w:r>
      <w:hyperlink r:id="rId3241" w:history="1">
        <w:r>
          <w:rPr>
            <w:rFonts w:ascii="Times New Roman" w:hAnsi="Times New Roman" w:cs="Times New Roman"/>
            <w:sz w:val="32"/>
            <w:szCs w:val="32"/>
            <w:u w:val="single"/>
          </w:rPr>
          <w:t>Hard Truths about Obama's Deportation Priorities</w:t>
        </w:r>
      </w:hyperlink>
      <w:r>
        <w:rPr>
          <w:rFonts w:ascii="Times New Roman" w:hAnsi="Times New Roman" w:cs="Times New Roman"/>
          <w:sz w:val="32"/>
          <w:szCs w:val="32"/>
        </w:rPr>
        <w:t> By Elliot Young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(Op-Ed): </w:t>
      </w:r>
      <w:hyperlink r:id="rId3242" w:history="1">
        <w:r>
          <w:rPr>
            <w:rFonts w:ascii="Times New Roman" w:hAnsi="Times New Roman" w:cs="Times New Roman"/>
            <w:sz w:val="32"/>
            <w:szCs w:val="32"/>
            <w:u w:val="single"/>
          </w:rPr>
          <w:t>GOP whiffing on most pressing small-business issues</w:t>
        </w:r>
      </w:hyperlink>
      <w:r>
        <w:rPr>
          <w:rFonts w:ascii="Times New Roman" w:hAnsi="Times New Roman" w:cs="Times New Roman"/>
          <w:sz w:val="32"/>
          <w:szCs w:val="32"/>
        </w:rPr>
        <w:t> By Michelle Sternthal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San Diego Union-Tribune</w:t>
      </w:r>
      <w:r>
        <w:rPr>
          <w:rFonts w:ascii="Times New Roman" w:hAnsi="Times New Roman" w:cs="Times New Roman"/>
          <w:sz w:val="32"/>
          <w:szCs w:val="32"/>
        </w:rPr>
        <w:t> (Op-Ed): </w:t>
      </w:r>
      <w:hyperlink r:id="rId3243" w:history="1">
        <w:r>
          <w:rPr>
            <w:rFonts w:ascii="Times New Roman" w:hAnsi="Times New Roman" w:cs="Times New Roman"/>
            <w:sz w:val="32"/>
            <w:szCs w:val="32"/>
            <w:u w:val="single"/>
          </w:rPr>
          <w:t>Trump order drops protection for families of deployed military</w:t>
        </w:r>
      </w:hyperlink>
      <w:r>
        <w:rPr>
          <w:rFonts w:ascii="Times New Roman" w:hAnsi="Times New Roman" w:cs="Times New Roman"/>
          <w:sz w:val="32"/>
          <w:szCs w:val="32"/>
        </w:rPr>
        <w:t> By Nathan Fletcher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Mercury News</w:t>
      </w:r>
      <w:r>
        <w:rPr>
          <w:rFonts w:ascii="Times New Roman" w:hAnsi="Times New Roman" w:cs="Times New Roman"/>
          <w:sz w:val="32"/>
          <w:szCs w:val="32"/>
        </w:rPr>
        <w:t> (Op-Ed): </w:t>
      </w:r>
      <w:hyperlink r:id="rId3244" w:history="1">
        <w:r>
          <w:rPr>
            <w:rFonts w:ascii="Times New Roman" w:hAnsi="Times New Roman" w:cs="Times New Roman"/>
            <w:sz w:val="32"/>
            <w:szCs w:val="32"/>
            <w:u w:val="single"/>
          </w:rPr>
          <w:t>Opinion: A mom facing deportation makes her case for staying</w:t>
        </w:r>
      </w:hyperlink>
      <w:r>
        <w:rPr>
          <w:rFonts w:ascii="Times New Roman" w:hAnsi="Times New Roman" w:cs="Times New Roman"/>
          <w:sz w:val="32"/>
          <w:szCs w:val="32"/>
        </w:rPr>
        <w:t> By Yazmin Elias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(Ohio): </w:t>
      </w:r>
      <w:hyperlink r:id="rId3245" w:history="1">
        <w:r>
          <w:rPr>
            <w:rFonts w:ascii="Times New Roman" w:hAnsi="Times New Roman" w:cs="Times New Roman"/>
            <w:sz w:val="32"/>
            <w:szCs w:val="32"/>
            <w:u w:val="single"/>
          </w:rPr>
          <w:t>82 non-U.S. citizens illegally cast ballots in Ohio elections, secretary of state says</w:t>
        </w:r>
      </w:hyperlink>
      <w:r>
        <w:rPr>
          <w:rFonts w:ascii="Times New Roman" w:hAnsi="Times New Roman" w:cs="Times New Roman"/>
          <w:sz w:val="32"/>
          <w:szCs w:val="32"/>
        </w:rPr>
        <w:t> By Jackie Borchardt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(Illinois): </w:t>
      </w:r>
      <w:hyperlink r:id="rId3246" w:history="1">
        <w:r>
          <w:rPr>
            <w:rFonts w:ascii="Times New Roman" w:hAnsi="Times New Roman" w:cs="Times New Roman"/>
            <w:sz w:val="32"/>
            <w:szCs w:val="32"/>
            <w:u w:val="single"/>
          </w:rPr>
          <w:t>Illinois town in Trump territory backs detained immigrant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Politico</w:t>
      </w:r>
      <w:r>
        <w:rPr>
          <w:rFonts w:ascii="Times New Roman" w:hAnsi="Times New Roman" w:cs="Times New Roman"/>
          <w:sz w:val="32"/>
          <w:szCs w:val="32"/>
        </w:rPr>
        <w:t> (New York): </w:t>
      </w:r>
      <w:hyperlink r:id="rId3247" w:history="1">
        <w:r>
          <w:rPr>
            <w:rFonts w:ascii="Times New Roman" w:hAnsi="Times New Roman" w:cs="Times New Roman"/>
            <w:sz w:val="32"/>
            <w:szCs w:val="32"/>
            <w:u w:val="single"/>
          </w:rPr>
          <w:t>ICE touts arrest of New York City resident after local assistance rebuffed</w:t>
        </w:r>
      </w:hyperlink>
      <w:r>
        <w:rPr>
          <w:rFonts w:ascii="Times New Roman" w:hAnsi="Times New Roman" w:cs="Times New Roman"/>
          <w:sz w:val="32"/>
          <w:szCs w:val="32"/>
        </w:rPr>
        <w:t> By Azi Paybarha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Austin Statesman</w:t>
      </w:r>
      <w:r>
        <w:rPr>
          <w:rFonts w:ascii="Times New Roman" w:hAnsi="Times New Roman" w:cs="Times New Roman"/>
          <w:sz w:val="32"/>
          <w:szCs w:val="32"/>
        </w:rPr>
        <w:t> (Texas): </w:t>
      </w:r>
      <w:hyperlink r:id="rId3248" w:history="1">
        <w:r>
          <w:rPr>
            <w:rFonts w:ascii="Times New Roman" w:hAnsi="Times New Roman" w:cs="Times New Roman"/>
            <w:sz w:val="32"/>
            <w:szCs w:val="32"/>
            <w:u w:val="single"/>
          </w:rPr>
          <w:t>Austin No. 1 in U.S. - for non-criminals arrested in ICE raids</w:t>
        </w:r>
      </w:hyperlink>
      <w:r>
        <w:rPr>
          <w:rFonts w:ascii="Times New Roman" w:hAnsi="Times New Roman" w:cs="Times New Roman"/>
          <w:sz w:val="32"/>
          <w:szCs w:val="32"/>
        </w:rPr>
        <w:t> By Tony Plohetski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Daily Immigration News Clips – February 27, 2017</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Aggregated local and national media coverage of major immigration law news stories being discussed throughout the U.S. on February 27,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49" w:history="1">
        <w:r>
          <w:rPr>
            <w:rFonts w:ascii="Times New Roman" w:hAnsi="Times New Roman" w:cs="Times New Roman"/>
            <w:sz w:val="32"/>
            <w:szCs w:val="32"/>
            <w:u w:val="single"/>
          </w:rPr>
          <w:t>Advocates warn 'dreamers' to lie low as Trump ramps up deportation plans</w:t>
        </w:r>
      </w:hyperlink>
      <w:r>
        <w:rPr>
          <w:rFonts w:ascii="Times New Roman" w:hAnsi="Times New Roman" w:cs="Times New Roman"/>
          <w:sz w:val="32"/>
          <w:szCs w:val="32"/>
        </w:rPr>
        <w:t> By David Nakamura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250" w:history="1">
        <w:r>
          <w:rPr>
            <w:rFonts w:ascii="Times New Roman" w:hAnsi="Times New Roman" w:cs="Times New Roman"/>
            <w:sz w:val="32"/>
            <w:szCs w:val="32"/>
            <w:u w:val="single"/>
          </w:rPr>
          <w:t>French Historian Says He Was Threatened With Deportation at Houston Airport</w:t>
        </w:r>
      </w:hyperlink>
      <w:r>
        <w:rPr>
          <w:rFonts w:ascii="Times New Roman" w:hAnsi="Times New Roman" w:cs="Times New Roman"/>
          <w:sz w:val="32"/>
          <w:szCs w:val="32"/>
        </w:rPr>
        <w:t> By Erin McCann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251" w:history="1">
        <w:r>
          <w:rPr>
            <w:rFonts w:ascii="Times New Roman" w:hAnsi="Times New Roman" w:cs="Times New Roman"/>
            <w:sz w:val="32"/>
            <w:szCs w:val="32"/>
            <w:u w:val="single"/>
          </w:rPr>
          <w:t>Five tough questions for Trump on immigration</w:t>
        </w:r>
      </w:hyperlink>
      <w:r>
        <w:rPr>
          <w:rFonts w:ascii="Times New Roman" w:hAnsi="Times New Roman" w:cs="Times New Roman"/>
          <w:sz w:val="32"/>
          <w:szCs w:val="32"/>
        </w:rPr>
        <w:t> By Mike Lillis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Hill</w:t>
      </w:r>
      <w:r>
        <w:rPr>
          <w:rFonts w:ascii="Times New Roman" w:hAnsi="Times New Roman" w:cs="Times New Roman"/>
          <w:sz w:val="32"/>
          <w:szCs w:val="32"/>
        </w:rPr>
        <w:t>: </w:t>
      </w:r>
      <w:hyperlink r:id="rId3252" w:history="1">
        <w:r>
          <w:rPr>
            <w:rFonts w:ascii="Times New Roman" w:hAnsi="Times New Roman" w:cs="Times New Roman"/>
            <w:sz w:val="32"/>
            <w:szCs w:val="32"/>
            <w:u w:val="single"/>
          </w:rPr>
          <w:t>Reports: Immigration programs benefit the economy, families</w:t>
        </w:r>
      </w:hyperlink>
      <w:r>
        <w:rPr>
          <w:rFonts w:ascii="Times New Roman" w:hAnsi="Times New Roman" w:cs="Times New Roman"/>
          <w:sz w:val="32"/>
          <w:szCs w:val="32"/>
        </w:rPr>
        <w:t> By Lydia Wheeler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253" w:history="1">
        <w:r>
          <w:rPr>
            <w:rFonts w:ascii="Times New Roman" w:hAnsi="Times New Roman" w:cs="Times New Roman"/>
            <w:sz w:val="32"/>
            <w:szCs w:val="32"/>
            <w:u w:val="single"/>
          </w:rPr>
          <w:t>Immigration Agents Discover New Freedom to Deport Under Trump</w:t>
        </w:r>
      </w:hyperlink>
      <w:r>
        <w:rPr>
          <w:rFonts w:ascii="Times New Roman" w:hAnsi="Times New Roman" w:cs="Times New Roman"/>
          <w:sz w:val="32"/>
          <w:szCs w:val="32"/>
        </w:rPr>
        <w:t> By Nicholas Kulish, Caitlin Dickerson and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254" w:history="1">
        <w:r>
          <w:rPr>
            <w:rFonts w:ascii="Times New Roman" w:hAnsi="Times New Roman" w:cs="Times New Roman"/>
            <w:sz w:val="32"/>
            <w:szCs w:val="32"/>
            <w:u w:val="single"/>
          </w:rPr>
          <w:t>He's a Local Pillar in a Trump Town. Now He Could Be Deported.</w:t>
        </w:r>
      </w:hyperlink>
      <w:r>
        <w:rPr>
          <w:rFonts w:ascii="Times New Roman" w:hAnsi="Times New Roman" w:cs="Times New Roman"/>
          <w:sz w:val="32"/>
          <w:szCs w:val="32"/>
        </w:rPr>
        <w:t> By Monica Davey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55" w:history="1">
        <w:r>
          <w:rPr>
            <w:rFonts w:ascii="Times New Roman" w:hAnsi="Times New Roman" w:cs="Times New Roman"/>
            <w:sz w:val="32"/>
            <w:szCs w:val="32"/>
            <w:u w:val="single"/>
          </w:rPr>
          <w:t>After Trump's immigration order, anxiety grows in Florida's farm fields</w:t>
        </w:r>
      </w:hyperlink>
      <w:r>
        <w:rPr>
          <w:rFonts w:ascii="Times New Roman" w:hAnsi="Times New Roman" w:cs="Times New Roman"/>
          <w:sz w:val="32"/>
          <w:szCs w:val="32"/>
        </w:rPr>
        <w:t> By Robert Samuels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56" w:history="1">
        <w:r>
          <w:rPr>
            <w:rFonts w:ascii="Times New Roman" w:hAnsi="Times New Roman" w:cs="Times New Roman"/>
            <w:sz w:val="32"/>
            <w:szCs w:val="32"/>
            <w:u w:val="single"/>
          </w:rPr>
          <w:t>Beloved children's author speaks out about her detainment at U.S. airport</w:t>
        </w:r>
      </w:hyperlink>
      <w:r>
        <w:rPr>
          <w:rFonts w:ascii="Times New Roman" w:hAnsi="Times New Roman" w:cs="Times New Roman"/>
          <w:sz w:val="32"/>
          <w:szCs w:val="32"/>
        </w:rPr>
        <w:t> By Nora Krug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57" w:history="1">
        <w:r>
          <w:rPr>
            <w:rFonts w:ascii="Times New Roman" w:hAnsi="Times New Roman" w:cs="Times New Roman"/>
            <w:sz w:val="32"/>
            <w:szCs w:val="32"/>
            <w:u w:val="single"/>
          </w:rPr>
          <w:t>McAuliffe says Trump administration promises no random immigration arrests</w:t>
        </w:r>
      </w:hyperlink>
      <w:r>
        <w:rPr>
          <w:rFonts w:ascii="Times New Roman" w:hAnsi="Times New Roman" w:cs="Times New Roman"/>
          <w:sz w:val="32"/>
          <w:szCs w:val="32"/>
        </w:rPr>
        <w:t> By Gregory S. Schneider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58" w:history="1">
        <w:r>
          <w:rPr>
            <w:rFonts w:ascii="Times New Roman" w:hAnsi="Times New Roman" w:cs="Times New Roman"/>
            <w:sz w:val="32"/>
            <w:szCs w:val="32"/>
            <w:u w:val="single"/>
          </w:rPr>
          <w:t>'It's fear, fear, fear': As enforcement increase, more immigrants avoid public places</w:t>
        </w:r>
      </w:hyperlink>
      <w:r>
        <w:rPr>
          <w:rFonts w:ascii="Times New Roman" w:hAnsi="Times New Roman" w:cs="Times New Roman"/>
          <w:sz w:val="32"/>
          <w:szCs w:val="32"/>
        </w:rPr>
        <w:t> By Arelis R. Hernández and Patricia Sullivan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259" w:history="1">
        <w:r>
          <w:rPr>
            <w:rFonts w:ascii="Times New Roman" w:hAnsi="Times New Roman" w:cs="Times New Roman"/>
            <w:sz w:val="32"/>
            <w:szCs w:val="32"/>
            <w:u w:val="single"/>
          </w:rPr>
          <w:t>Indian Workers in U.S. Fear Trump H-1B Visa Crackdown</w:t>
        </w:r>
      </w:hyperlink>
      <w:r>
        <w:rPr>
          <w:rFonts w:ascii="Times New Roman" w:hAnsi="Times New Roman" w:cs="Times New Roman"/>
          <w:sz w:val="32"/>
          <w:szCs w:val="32"/>
        </w:rPr>
        <w:t> By Newley Purnell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USA Today</w:t>
      </w:r>
      <w:r>
        <w:rPr>
          <w:rFonts w:ascii="Times New Roman" w:hAnsi="Times New Roman" w:cs="Times New Roman"/>
          <w:sz w:val="32"/>
          <w:szCs w:val="32"/>
        </w:rPr>
        <w:t>: </w:t>
      </w:r>
      <w:hyperlink r:id="rId3260" w:history="1">
        <w:r>
          <w:rPr>
            <w:rFonts w:ascii="Times New Roman" w:hAnsi="Times New Roman" w:cs="Times New Roman"/>
            <w:sz w:val="32"/>
            <w:szCs w:val="32"/>
            <w:u w:val="single"/>
          </w:rPr>
          <w:t>Trump's quick deportation plan may be illegal, past immigration chiefs say</w:t>
        </w:r>
      </w:hyperlink>
      <w:r>
        <w:rPr>
          <w:rFonts w:ascii="Times New Roman" w:hAnsi="Times New Roman" w:cs="Times New Roman"/>
          <w:sz w:val="32"/>
          <w:szCs w:val="32"/>
        </w:rPr>
        <w:t> By Alan Gomez</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61" w:history="1">
        <w:r>
          <w:rPr>
            <w:rFonts w:ascii="Times New Roman" w:hAnsi="Times New Roman" w:cs="Times New Roman"/>
            <w:sz w:val="32"/>
            <w:szCs w:val="32"/>
            <w:u w:val="single"/>
          </w:rPr>
          <w:t>Release sought for immigrant who asked for protection order</w:t>
        </w:r>
      </w:hyperlink>
      <w:r>
        <w:rPr>
          <w:rFonts w:ascii="Times New Roman" w:hAnsi="Times New Roman" w:cs="Times New Roman"/>
          <w:sz w:val="32"/>
          <w:szCs w:val="32"/>
        </w:rPr>
        <w:t> By Astrid Galvan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62" w:history="1">
        <w:r>
          <w:rPr>
            <w:rFonts w:ascii="Times New Roman" w:hAnsi="Times New Roman" w:cs="Times New Roman"/>
            <w:sz w:val="32"/>
            <w:szCs w:val="32"/>
            <w:u w:val="single"/>
          </w:rPr>
          <w:t>DHS report casts doubt on need for Trump travel ban</w:t>
        </w:r>
      </w:hyperlink>
      <w:r>
        <w:rPr>
          <w:rFonts w:ascii="Times New Roman" w:hAnsi="Times New Roman" w:cs="Times New Roman"/>
          <w:sz w:val="32"/>
          <w:szCs w:val="32"/>
        </w:rPr>
        <w:t> By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Wall Street Journal</w:t>
      </w:r>
      <w:r>
        <w:rPr>
          <w:rFonts w:ascii="Times New Roman" w:hAnsi="Times New Roman" w:cs="Times New Roman"/>
          <w:sz w:val="32"/>
          <w:szCs w:val="32"/>
        </w:rPr>
        <w:t>: </w:t>
      </w:r>
      <w:hyperlink r:id="rId3263" w:history="1">
        <w:r>
          <w:rPr>
            <w:rFonts w:ascii="Times New Roman" w:hAnsi="Times New Roman" w:cs="Times New Roman"/>
            <w:sz w:val="32"/>
            <w:szCs w:val="32"/>
            <w:u w:val="single"/>
          </w:rPr>
          <w:t>Donald Trump Rejects Intelligence Report on Travel Ban</w:t>
        </w:r>
      </w:hyperlink>
      <w:r>
        <w:rPr>
          <w:rFonts w:ascii="Times New Roman" w:hAnsi="Times New Roman" w:cs="Times New Roman"/>
          <w:sz w:val="32"/>
          <w:szCs w:val="32"/>
        </w:rPr>
        <w:t> By Shane Harris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Politico: </w:t>
      </w:r>
      <w:hyperlink r:id="rId3264" w:history="1">
        <w:r>
          <w:rPr>
            <w:rFonts w:ascii="Times New Roman" w:hAnsi="Times New Roman" w:cs="Times New Roman"/>
            <w:sz w:val="32"/>
            <w:szCs w:val="32"/>
            <w:u w:val="single"/>
          </w:rPr>
          <w:t>Brennan: Trump's travel ban won't help much</w:t>
        </w:r>
      </w:hyperlink>
      <w:r>
        <w:rPr>
          <w:rFonts w:ascii="Times New Roman" w:hAnsi="Times New Roman" w:cs="Times New Roman"/>
          <w:sz w:val="32"/>
          <w:szCs w:val="32"/>
        </w:rPr>
        <w:t> By Madeline Conway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CNN</w:t>
      </w:r>
      <w:r>
        <w:rPr>
          <w:rFonts w:ascii="Times New Roman" w:hAnsi="Times New Roman" w:cs="Times New Roman"/>
          <w:sz w:val="32"/>
          <w:szCs w:val="32"/>
        </w:rPr>
        <w:t>: </w:t>
      </w:r>
      <w:hyperlink r:id="rId3265" w:history="1">
        <w:r>
          <w:rPr>
            <w:rFonts w:ascii="Times New Roman" w:hAnsi="Times New Roman" w:cs="Times New Roman"/>
            <w:sz w:val="32"/>
            <w:szCs w:val="32"/>
            <w:u w:val="single"/>
          </w:rPr>
          <w:t>DHS's Kelly promises softer stance on immigration, travel ban</w:t>
        </w:r>
      </w:hyperlink>
      <w:r>
        <w:rPr>
          <w:rFonts w:ascii="Times New Roman" w:hAnsi="Times New Roman" w:cs="Times New Roman"/>
          <w:sz w:val="32"/>
          <w:szCs w:val="32"/>
        </w:rPr>
        <w:t> By Tom LoBianco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266" w:history="1">
        <w:r>
          <w:rPr>
            <w:rFonts w:ascii="Times New Roman" w:hAnsi="Times New Roman" w:cs="Times New Roman"/>
            <w:sz w:val="32"/>
            <w:szCs w:val="32"/>
            <w:u w:val="single"/>
          </w:rPr>
          <w:t>Trump Immigration Policies Pose Conflict for Police in 'Sanctuary Cities'</w:t>
        </w:r>
      </w:hyperlink>
      <w:r>
        <w:rPr>
          <w:rFonts w:ascii="Times New Roman" w:hAnsi="Times New Roman" w:cs="Times New Roman"/>
          <w:sz w:val="32"/>
          <w:szCs w:val="32"/>
        </w:rPr>
        <w:t> By Farah Stockman and J. David Goodman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67" w:history="1">
        <w:r>
          <w:rPr>
            <w:rFonts w:ascii="Times New Roman" w:hAnsi="Times New Roman" w:cs="Times New Roman"/>
            <w:sz w:val="32"/>
            <w:szCs w:val="32"/>
            <w:u w:val="single"/>
          </w:rPr>
          <w:t>Montgomery County struggles to strike a balance in the nation's immigration fight</w:t>
        </w:r>
      </w:hyperlink>
      <w:r>
        <w:rPr>
          <w:rFonts w:ascii="Times New Roman" w:hAnsi="Times New Roman" w:cs="Times New Roman"/>
          <w:sz w:val="32"/>
          <w:szCs w:val="32"/>
        </w:rPr>
        <w:t> By Bill Turque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Univision</w:t>
      </w:r>
      <w:r>
        <w:rPr>
          <w:rFonts w:ascii="Times New Roman" w:hAnsi="Times New Roman" w:cs="Times New Roman"/>
          <w:sz w:val="32"/>
          <w:szCs w:val="32"/>
        </w:rPr>
        <w:t>: </w:t>
      </w:r>
      <w:hyperlink r:id="rId3268" w:history="1">
        <w:r>
          <w:rPr>
            <w:rFonts w:ascii="Times New Roman" w:hAnsi="Times New Roman" w:cs="Times New Roman"/>
            <w:sz w:val="32"/>
            <w:szCs w:val="32"/>
            <w:u w:val="single"/>
          </w:rPr>
          <w:t>What exactly are sanctuary cities? The problem with using a term that few can define</w:t>
        </w:r>
      </w:hyperlink>
      <w:r>
        <w:rPr>
          <w:rFonts w:ascii="Times New Roman" w:hAnsi="Times New Roman" w:cs="Times New Roman"/>
          <w:sz w:val="32"/>
          <w:szCs w:val="32"/>
        </w:rPr>
        <w:t> By Melvin Felix</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69" w:history="1">
        <w:r>
          <w:rPr>
            <w:rFonts w:ascii="Times New Roman" w:hAnsi="Times New Roman" w:cs="Times New Roman"/>
            <w:sz w:val="32"/>
            <w:szCs w:val="32"/>
            <w:u w:val="single"/>
          </w:rPr>
          <w:t>Detained 'dreamer' declines bond hearing for release</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70" w:history="1">
        <w:r>
          <w:rPr>
            <w:rFonts w:ascii="Times New Roman" w:hAnsi="Times New Roman" w:cs="Times New Roman"/>
            <w:sz w:val="32"/>
            <w:szCs w:val="32"/>
            <w:u w:val="single"/>
          </w:rPr>
          <w:t>Foster, Fox call for unity at rally for immigration rights</w:t>
        </w:r>
      </w:hyperlink>
      <w:r>
        <w:rPr>
          <w:rFonts w:ascii="Times New Roman" w:hAnsi="Times New Roman" w:cs="Times New Roman"/>
          <w:sz w:val="32"/>
          <w:szCs w:val="32"/>
        </w:rPr>
        <w:t> By Lindsey Bahr</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71" w:history="1">
        <w:r>
          <w:rPr>
            <w:rFonts w:ascii="Times New Roman" w:hAnsi="Times New Roman" w:cs="Times New Roman"/>
            <w:sz w:val="32"/>
            <w:szCs w:val="32"/>
            <w:u w:val="single"/>
          </w:rPr>
          <w:t>Democrats inviting immigrants to Trump's speech to Congress</w:t>
        </w:r>
      </w:hyperlink>
      <w:r>
        <w:rPr>
          <w:rFonts w:ascii="Times New Roman" w:hAnsi="Times New Roman" w:cs="Times New Roman"/>
          <w:sz w:val="32"/>
          <w:szCs w:val="32"/>
        </w:rPr>
        <w:t> By Kevin Freking</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Associated Press: </w:t>
      </w:r>
      <w:hyperlink r:id="rId3272" w:history="1">
        <w:r>
          <w:rPr>
            <w:rFonts w:ascii="Times New Roman" w:hAnsi="Times New Roman" w:cs="Times New Roman"/>
            <w:sz w:val="32"/>
            <w:szCs w:val="32"/>
            <w:u w:val="single"/>
          </w:rPr>
          <w:t>US Officials Not Yet Authorized to Vet Pacific Refugees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273" w:history="1">
        <w:r>
          <w:rPr>
            <w:rFonts w:ascii="Times New Roman" w:hAnsi="Times New Roman" w:cs="Times New Roman"/>
            <w:sz w:val="32"/>
            <w:szCs w:val="32"/>
            <w:u w:val="single"/>
          </w:rPr>
          <w:t>Trump's Soft Spot for Dreamers Alienates Immigration Hard-Liners</w:t>
        </w:r>
      </w:hyperlink>
      <w:r>
        <w:rPr>
          <w:rFonts w:ascii="Times New Roman" w:hAnsi="Times New Roman" w:cs="Times New Roman"/>
          <w:sz w:val="32"/>
          <w:szCs w:val="32"/>
        </w:rPr>
        <w:t> By Julie Hirschfeld Davis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w:t>
      </w:r>
      <w:hyperlink r:id="rId3274" w:history="1">
        <w:r>
          <w:rPr>
            <w:rFonts w:ascii="Times New Roman" w:hAnsi="Times New Roman" w:cs="Times New Roman"/>
            <w:sz w:val="32"/>
            <w:szCs w:val="32"/>
            <w:u w:val="single"/>
          </w:rPr>
          <w:t>New York Today: Refugee, Immigrant and Citizen</w:t>
        </w:r>
      </w:hyperlink>
      <w:r>
        <w:rPr>
          <w:rFonts w:ascii="Times New Roman" w:hAnsi="Times New Roman" w:cs="Times New Roman"/>
          <w:sz w:val="32"/>
          <w:szCs w:val="32"/>
        </w:rPr>
        <w:t> By Alexandra S. Levine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75" w:history="1">
        <w:r>
          <w:rPr>
            <w:rFonts w:ascii="Times New Roman" w:hAnsi="Times New Roman" w:cs="Times New Roman"/>
            <w:sz w:val="32"/>
            <w:szCs w:val="32"/>
            <w:u w:val="single"/>
          </w:rPr>
          <w:t>'Everyone's nervous': Some students in India rethink U.S. study plans after Kansas shooting</w:t>
        </w:r>
      </w:hyperlink>
      <w:r>
        <w:rPr>
          <w:rFonts w:ascii="Times New Roman" w:hAnsi="Times New Roman" w:cs="Times New Roman"/>
          <w:sz w:val="32"/>
          <w:szCs w:val="32"/>
        </w:rPr>
        <w:t> By Annie Gowen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76" w:history="1">
        <w:r>
          <w:rPr>
            <w:rFonts w:ascii="Times New Roman" w:hAnsi="Times New Roman" w:cs="Times New Roman"/>
            <w:sz w:val="32"/>
            <w:szCs w:val="32"/>
            <w:u w:val="single"/>
          </w:rPr>
          <w:t>Warren Buffett praises 'talented and ambitious immigrants' in shareholder letter</w:t>
        </w:r>
      </w:hyperlink>
      <w:r>
        <w:rPr>
          <w:rFonts w:ascii="Times New Roman" w:hAnsi="Times New Roman" w:cs="Times New Roman"/>
          <w:sz w:val="32"/>
          <w:szCs w:val="32"/>
        </w:rPr>
        <w:t> By Avi Selk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w:t>
      </w:r>
      <w:r>
        <w:rPr>
          <w:rFonts w:ascii="Times New Roman" w:hAnsi="Times New Roman" w:cs="Times New Roman"/>
          <w:sz w:val="32"/>
          <w:szCs w:val="32"/>
        </w:rPr>
        <w:t> </w:t>
      </w:r>
      <w:hyperlink r:id="rId3277" w:history="1">
        <w:r>
          <w:rPr>
            <w:rFonts w:ascii="Times New Roman" w:hAnsi="Times New Roman" w:cs="Times New Roman"/>
            <w:sz w:val="32"/>
            <w:szCs w:val="32"/>
            <w:u w:val="single"/>
          </w:rPr>
          <w:t>Muhammad Ali's son was not detained because he's Muslim, Customs officials say</w:t>
        </w:r>
      </w:hyperlink>
      <w:r>
        <w:rPr>
          <w:rFonts w:ascii="Times New Roman" w:hAnsi="Times New Roman" w:cs="Times New Roman"/>
          <w:sz w:val="32"/>
          <w:szCs w:val="32"/>
        </w:rPr>
        <w:t> By Marissa Payne and Cindy Boren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Courier Journal</w:t>
      </w:r>
      <w:r>
        <w:rPr>
          <w:rFonts w:ascii="Times New Roman" w:hAnsi="Times New Roman" w:cs="Times New Roman"/>
          <w:sz w:val="32"/>
          <w:szCs w:val="32"/>
        </w:rPr>
        <w:t>: </w:t>
      </w:r>
      <w:hyperlink r:id="rId3278" w:history="1">
        <w:r>
          <w:rPr>
            <w:rFonts w:ascii="Times New Roman" w:hAnsi="Times New Roman" w:cs="Times New Roman"/>
            <w:sz w:val="32"/>
            <w:szCs w:val="32"/>
            <w:u w:val="single"/>
          </w:rPr>
          <w:t>Muhammad Ali Jr. questioned by immigration officials at Florida airport</w:t>
        </w:r>
      </w:hyperlink>
      <w:r>
        <w:rPr>
          <w:rFonts w:ascii="Times New Roman" w:hAnsi="Times New Roman" w:cs="Times New Roman"/>
          <w:sz w:val="32"/>
          <w:szCs w:val="32"/>
        </w:rPr>
        <w:t> By Danielle Lerner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The Atlantic</w:t>
      </w:r>
      <w:r>
        <w:rPr>
          <w:rFonts w:ascii="Times New Roman" w:hAnsi="Times New Roman" w:cs="Times New Roman"/>
          <w:sz w:val="32"/>
          <w:szCs w:val="32"/>
        </w:rPr>
        <w:t>: </w:t>
      </w:r>
      <w:hyperlink r:id="rId3279" w:history="1">
        <w:r>
          <w:rPr>
            <w:rFonts w:ascii="Times New Roman" w:hAnsi="Times New Roman" w:cs="Times New Roman"/>
            <w:sz w:val="32"/>
            <w:szCs w:val="32"/>
            <w:u w:val="single"/>
          </w:rPr>
          <w:t>An Actual False-Flag Operation at CPAC</w:t>
        </w:r>
      </w:hyperlink>
      <w:r>
        <w:rPr>
          <w:rFonts w:ascii="Times New Roman" w:hAnsi="Times New Roman" w:cs="Times New Roman"/>
          <w:sz w:val="32"/>
          <w:szCs w:val="32"/>
        </w:rPr>
        <w:t> By Elaine Godfrey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w:t>
      </w:r>
      <w:r>
        <w:rPr>
          <w:rFonts w:ascii="Times New Roman" w:hAnsi="Times New Roman" w:cs="Times New Roman"/>
          <w:sz w:val="32"/>
          <w:szCs w:val="32"/>
        </w:rPr>
        <w:t>: </w:t>
      </w:r>
      <w:hyperlink r:id="rId3280" w:history="1">
        <w:r>
          <w:rPr>
            <w:rFonts w:ascii="Times New Roman" w:hAnsi="Times New Roman" w:cs="Times New Roman"/>
            <w:sz w:val="32"/>
            <w:szCs w:val="32"/>
            <w:u w:val="single"/>
          </w:rPr>
          <w:t>He tore off his chef's coat and told a black-tie crowd, 'I am an immigrant'</w:t>
        </w:r>
      </w:hyperlink>
      <w:r>
        <w:rPr>
          <w:rFonts w:ascii="Times New Roman" w:hAnsi="Times New Roman" w:cs="Times New Roman"/>
          <w:sz w:val="32"/>
          <w:szCs w:val="32"/>
        </w:rPr>
        <w:t> By Carlos Frias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w:t>
      </w:r>
      <w:r>
        <w:rPr>
          <w:rFonts w:ascii="Times New Roman" w:hAnsi="Times New Roman" w:cs="Times New Roman"/>
          <w:sz w:val="32"/>
          <w:szCs w:val="32"/>
        </w:rPr>
        <w:t>: </w:t>
      </w:r>
      <w:hyperlink r:id="rId3281" w:history="1">
        <w:r>
          <w:rPr>
            <w:rFonts w:ascii="Times New Roman" w:hAnsi="Times New Roman" w:cs="Times New Roman"/>
            <w:sz w:val="32"/>
            <w:szCs w:val="32"/>
            <w:u w:val="single"/>
          </w:rPr>
          <w:t>Iranian director Asghar Farhadi wins Oscar, says in statement U.S. 'disrespected' his country, others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(Editorial): </w:t>
      </w:r>
      <w:hyperlink r:id="rId3282" w:history="1">
        <w:r>
          <w:rPr>
            <w:rFonts w:ascii="Times New Roman" w:hAnsi="Times New Roman" w:cs="Times New Roman"/>
            <w:sz w:val="32"/>
            <w:szCs w:val="32"/>
            <w:u w:val="single"/>
          </w:rPr>
          <w:t>The Immigration Facts Donald Trump Doesn't Like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La Opinión</w:t>
      </w:r>
      <w:r>
        <w:rPr>
          <w:rFonts w:ascii="Times New Roman" w:hAnsi="Times New Roman" w:cs="Times New Roman"/>
          <w:sz w:val="32"/>
          <w:szCs w:val="32"/>
        </w:rPr>
        <w:t> (Editorial): </w:t>
      </w:r>
      <w:hyperlink r:id="rId3283" w:history="1">
        <w:r>
          <w:rPr>
            <w:rFonts w:ascii="Times New Roman" w:hAnsi="Times New Roman" w:cs="Times New Roman"/>
            <w:sz w:val="32"/>
            <w:szCs w:val="32"/>
            <w:u w:val="single"/>
          </w:rPr>
          <w:t>Mexico at a crossroads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3284" w:history="1">
        <w:r>
          <w:rPr>
            <w:rFonts w:ascii="Times New Roman" w:hAnsi="Times New Roman" w:cs="Times New Roman"/>
            <w:sz w:val="32"/>
            <w:szCs w:val="32"/>
            <w:u w:val="single"/>
          </w:rPr>
          <w:t>The Immigration Debate We Need</w:t>
        </w:r>
      </w:hyperlink>
      <w:r>
        <w:rPr>
          <w:rFonts w:ascii="Times New Roman" w:hAnsi="Times New Roman" w:cs="Times New Roman"/>
          <w:sz w:val="32"/>
          <w:szCs w:val="32"/>
        </w:rPr>
        <w:t> By George Borjas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(Op-Ed): </w:t>
      </w:r>
      <w:hyperlink r:id="rId3285" w:history="1">
        <w:r>
          <w:rPr>
            <w:rFonts w:ascii="Times New Roman" w:hAnsi="Times New Roman" w:cs="Times New Roman"/>
            <w:sz w:val="32"/>
            <w:szCs w:val="32"/>
            <w:u w:val="single"/>
          </w:rPr>
          <w:t>What It's Like to Have Your Parents Deported</w:t>
        </w:r>
      </w:hyperlink>
      <w:r>
        <w:rPr>
          <w:rFonts w:ascii="Times New Roman" w:hAnsi="Times New Roman" w:cs="Times New Roman"/>
          <w:sz w:val="32"/>
          <w:szCs w:val="32"/>
        </w:rPr>
        <w:t> By Paola Benefo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New York Times</w:t>
      </w:r>
      <w:r>
        <w:rPr>
          <w:rFonts w:ascii="Times New Roman" w:hAnsi="Times New Roman" w:cs="Times New Roman"/>
          <w:sz w:val="32"/>
          <w:szCs w:val="32"/>
        </w:rPr>
        <w:t> (LTE): </w:t>
      </w:r>
      <w:hyperlink r:id="rId3286" w:history="1">
        <w:r>
          <w:rPr>
            <w:rFonts w:ascii="Times New Roman" w:hAnsi="Times New Roman" w:cs="Times New Roman"/>
            <w:sz w:val="32"/>
            <w:szCs w:val="32"/>
            <w:u w:val="single"/>
          </w:rPr>
          <w:t>Fearing for Miss Liberty</w:t>
        </w:r>
      </w:hyperlink>
      <w:r>
        <w:rPr>
          <w:rFonts w:ascii="Times New Roman" w:hAnsi="Times New Roman" w:cs="Times New Roman"/>
          <w:sz w:val="32"/>
          <w:szCs w:val="32"/>
        </w:rPr>
        <w:t> By Keith Edmonson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Washington Post </w:t>
      </w:r>
      <w:r>
        <w:rPr>
          <w:rFonts w:ascii="Times New Roman" w:hAnsi="Times New Roman" w:cs="Times New Roman"/>
          <w:sz w:val="32"/>
          <w:szCs w:val="32"/>
        </w:rPr>
        <w:t>(Op-Ed): </w:t>
      </w:r>
      <w:hyperlink r:id="rId3287" w:history="1">
        <w:r>
          <w:rPr>
            <w:rFonts w:ascii="Times New Roman" w:hAnsi="Times New Roman" w:cs="Times New Roman"/>
            <w:sz w:val="32"/>
            <w:szCs w:val="32"/>
            <w:u w:val="single"/>
          </w:rPr>
          <w:t>The new immigration order: A disaster in the making</w:t>
        </w:r>
      </w:hyperlink>
      <w:r>
        <w:rPr>
          <w:rFonts w:ascii="Times New Roman" w:hAnsi="Times New Roman" w:cs="Times New Roman"/>
          <w:sz w:val="32"/>
          <w:szCs w:val="32"/>
        </w:rPr>
        <w:t> By Janet Murguía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CNBC</w:t>
      </w:r>
      <w:r>
        <w:rPr>
          <w:rFonts w:ascii="Times New Roman" w:hAnsi="Times New Roman" w:cs="Times New Roman"/>
          <w:sz w:val="32"/>
          <w:szCs w:val="32"/>
        </w:rPr>
        <w:t> (Op-Ed): </w:t>
      </w:r>
      <w:hyperlink r:id="rId3288" w:history="1">
        <w:r>
          <w:rPr>
            <w:rFonts w:ascii="Times New Roman" w:hAnsi="Times New Roman" w:cs="Times New Roman"/>
            <w:sz w:val="32"/>
            <w:szCs w:val="32"/>
            <w:u w:val="single"/>
          </w:rPr>
          <w:t>Here's the myth about being an undocumented immigrant that drives me crazy</w:t>
        </w:r>
      </w:hyperlink>
      <w:r>
        <w:rPr>
          <w:rFonts w:ascii="Times New Roman" w:hAnsi="Times New Roman" w:cs="Times New Roman"/>
          <w:sz w:val="32"/>
          <w:szCs w:val="32"/>
        </w:rPr>
        <w:t> By Julissa Arce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Miami Herald (Florida): </w:t>
      </w:r>
      <w:hyperlink r:id="rId3289" w:history="1">
        <w:r>
          <w:rPr>
            <w:rFonts w:ascii="Times New Roman" w:hAnsi="Times New Roman" w:cs="Times New Roman"/>
            <w:sz w:val="32"/>
            <w:szCs w:val="32"/>
            <w:u w:val="single"/>
          </w:rPr>
          <w:t>Miami immigration lawyers: Possible visa changes could devastate American economy</w:t>
        </w:r>
      </w:hyperlink>
      <w:r>
        <w:rPr>
          <w:rFonts w:ascii="Times New Roman" w:hAnsi="Times New Roman" w:cs="Times New Roman"/>
          <w:sz w:val="32"/>
          <w:szCs w:val="32"/>
        </w:rPr>
        <w:t> By Alfonso Chardy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Denver7</w:t>
      </w:r>
      <w:r>
        <w:rPr>
          <w:rFonts w:ascii="Times New Roman" w:hAnsi="Times New Roman" w:cs="Times New Roman"/>
          <w:sz w:val="32"/>
          <w:szCs w:val="32"/>
        </w:rPr>
        <w:t> (Colorado): </w:t>
      </w:r>
      <w:hyperlink r:id="rId3290" w:history="1">
        <w:r>
          <w:rPr>
            <w:rFonts w:ascii="Times New Roman" w:hAnsi="Times New Roman" w:cs="Times New Roman"/>
            <w:sz w:val="32"/>
            <w:szCs w:val="32"/>
            <w:u w:val="single"/>
          </w:rPr>
          <w:t>Immigration attorney calls for clarification on White House, Homeland Security immigration orders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MPR News</w:t>
      </w:r>
      <w:r>
        <w:rPr>
          <w:rFonts w:ascii="Times New Roman" w:hAnsi="Times New Roman" w:cs="Times New Roman"/>
          <w:sz w:val="32"/>
          <w:szCs w:val="32"/>
        </w:rPr>
        <w:t> (Minnesota): </w:t>
      </w:r>
      <w:hyperlink r:id="rId3291" w:history="1">
        <w:r>
          <w:rPr>
            <w:rFonts w:ascii="Times New Roman" w:hAnsi="Times New Roman" w:cs="Times New Roman"/>
            <w:sz w:val="32"/>
            <w:szCs w:val="32"/>
            <w:u w:val="single"/>
          </w:rPr>
          <w:t>Immigration lawyers, law enforcement address fears in West African immigrant community</w:t>
        </w:r>
      </w:hyperlink>
      <w:r>
        <w:rPr>
          <w:rFonts w:ascii="Times New Roman" w:hAnsi="Times New Roman" w:cs="Times New Roman"/>
          <w:sz w:val="32"/>
          <w:szCs w:val="32"/>
        </w:rPr>
        <w:t> By Peter Cox</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Star Tribune</w:t>
      </w:r>
      <w:r>
        <w:rPr>
          <w:rFonts w:ascii="Times New Roman" w:hAnsi="Times New Roman" w:cs="Times New Roman"/>
          <w:sz w:val="32"/>
          <w:szCs w:val="32"/>
        </w:rPr>
        <w:t> (Minnesota): </w:t>
      </w:r>
      <w:hyperlink r:id="rId3292" w:history="1">
        <w:r>
          <w:rPr>
            <w:rFonts w:ascii="Times New Roman" w:hAnsi="Times New Roman" w:cs="Times New Roman"/>
            <w:sz w:val="32"/>
            <w:szCs w:val="32"/>
            <w:u w:val="single"/>
          </w:rPr>
          <w:t>Immigration judges in Minnesota hit wall of cases</w:t>
        </w:r>
      </w:hyperlink>
      <w:r>
        <w:rPr>
          <w:rFonts w:ascii="Times New Roman" w:hAnsi="Times New Roman" w:cs="Times New Roman"/>
          <w:sz w:val="32"/>
          <w:szCs w:val="32"/>
        </w:rPr>
        <w:t> By Mila Koumpilova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Pueblo Chieftain</w:t>
      </w:r>
      <w:r>
        <w:rPr>
          <w:rFonts w:ascii="Times New Roman" w:hAnsi="Times New Roman" w:cs="Times New Roman"/>
          <w:sz w:val="32"/>
          <w:szCs w:val="32"/>
        </w:rPr>
        <w:t> (Colorado): </w:t>
      </w:r>
      <w:hyperlink r:id="rId3293" w:history="1">
        <w:r>
          <w:rPr>
            <w:rFonts w:ascii="Times New Roman" w:hAnsi="Times New Roman" w:cs="Times New Roman"/>
            <w:sz w:val="32"/>
            <w:szCs w:val="32"/>
            <w:u w:val="single"/>
          </w:rPr>
          <w:t>Lawyer: Citizenship process is 'a tangled web'</w:t>
        </w:r>
      </w:hyperlink>
      <w:r>
        <w:rPr>
          <w:rFonts w:ascii="Times New Roman" w:hAnsi="Times New Roman" w:cs="Times New Roman"/>
          <w:sz w:val="32"/>
          <w:szCs w:val="32"/>
        </w:rPr>
        <w:t> By Anthony Mestas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w:t>
      </w:r>
      <w:r>
        <w:rPr>
          <w:rFonts w:ascii="Times New Roman" w:hAnsi="Times New Roman" w:cs="Times New Roman"/>
          <w:sz w:val="32"/>
          <w:szCs w:val="32"/>
        </w:rPr>
        <w:t>: </w:t>
      </w:r>
      <w:hyperlink r:id="rId3294" w:history="1">
        <w:r>
          <w:rPr>
            <w:rFonts w:ascii="Times New Roman" w:hAnsi="Times New Roman" w:cs="Times New Roman"/>
            <w:sz w:val="32"/>
            <w:szCs w:val="32"/>
            <w:u w:val="single"/>
          </w:rPr>
          <w:t>Gov. Kate Brown urges Trump administration to back off of immigration raids</w:t>
        </w:r>
      </w:hyperlink>
      <w:r>
        <w:rPr>
          <w:rFonts w:ascii="Times New Roman" w:hAnsi="Times New Roman" w:cs="Times New Roman"/>
          <w:sz w:val="32"/>
          <w:szCs w:val="32"/>
        </w:rPr>
        <w:t> By Anna Marum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Los Angeles Times</w:t>
      </w:r>
      <w:r>
        <w:rPr>
          <w:rFonts w:ascii="Times New Roman" w:hAnsi="Times New Roman" w:cs="Times New Roman"/>
          <w:sz w:val="32"/>
          <w:szCs w:val="32"/>
        </w:rPr>
        <w:t>: </w:t>
      </w:r>
      <w:hyperlink r:id="rId3295" w:history="1">
        <w:r>
          <w:rPr>
            <w:rFonts w:ascii="Times New Roman" w:hAnsi="Times New Roman" w:cs="Times New Roman"/>
            <w:sz w:val="32"/>
            <w:szCs w:val="32"/>
            <w:u w:val="single"/>
          </w:rPr>
          <w:t>Santa Cruz and federal agents in war of words over whether a gang sweep was really a secret immigration raid</w:t>
        </w:r>
      </w:hyperlink>
      <w:r>
        <w:rPr>
          <w:rFonts w:ascii="Times New Roman" w:hAnsi="Times New Roman" w:cs="Times New Roman"/>
          <w:sz w:val="32"/>
          <w:szCs w:val="32"/>
        </w:rPr>
        <w:t> By Richard Winton and James Queally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w:t>
      </w:r>
      <w:hyperlink r:id="rId3296" w:history="1">
        <w:r>
          <w:rPr>
            <w:rFonts w:ascii="Times New Roman" w:hAnsi="Times New Roman" w:cs="Times New Roman"/>
            <w:sz w:val="32"/>
            <w:szCs w:val="32"/>
            <w:u w:val="single"/>
          </w:rPr>
          <w:t>Santa Cruz Police Accuse Homeland Security Of Lying To Cover Up Immigrant Sweep</w:t>
        </w:r>
      </w:hyperlink>
      <w:r>
        <w:rPr>
          <w:rFonts w:ascii="Times New Roman" w:hAnsi="Times New Roman" w:cs="Times New Roman"/>
          <w:sz w:val="32"/>
          <w:szCs w:val="32"/>
        </w:rPr>
        <w:t> By Mary Papenfuss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Sun Sentinel</w:t>
      </w:r>
      <w:r>
        <w:rPr>
          <w:rFonts w:ascii="Times New Roman" w:hAnsi="Times New Roman" w:cs="Times New Roman"/>
          <w:sz w:val="32"/>
          <w:szCs w:val="32"/>
        </w:rPr>
        <w:t> (Florida): </w:t>
      </w:r>
      <w:hyperlink r:id="rId3297" w:history="1">
        <w:r>
          <w:rPr>
            <w:rFonts w:ascii="Times New Roman" w:hAnsi="Times New Roman" w:cs="Times New Roman"/>
            <w:sz w:val="32"/>
            <w:szCs w:val="32"/>
            <w:u w:val="single"/>
          </w:rPr>
          <w:t>Report: Undocumented immigrants contribute $437 million to South Florida economy</w:t>
        </w:r>
      </w:hyperlink>
      <w:r>
        <w:rPr>
          <w:rFonts w:ascii="Times New Roman" w:hAnsi="Times New Roman" w:cs="Times New Roman"/>
          <w:sz w:val="32"/>
          <w:szCs w:val="32"/>
        </w:rPr>
        <w:t> By Marcia Heroux Pounds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Fox 8</w:t>
      </w:r>
      <w:r>
        <w:rPr>
          <w:rFonts w:ascii="Times New Roman" w:hAnsi="Times New Roman" w:cs="Times New Roman"/>
          <w:sz w:val="32"/>
          <w:szCs w:val="32"/>
        </w:rPr>
        <w:t> (North Carolina): </w:t>
      </w:r>
      <w:hyperlink r:id="rId3298" w:history="1">
        <w:r>
          <w:rPr>
            <w:rFonts w:ascii="Times New Roman" w:hAnsi="Times New Roman" w:cs="Times New Roman"/>
            <w:sz w:val="32"/>
            <w:szCs w:val="32"/>
            <w:u w:val="single"/>
          </w:rPr>
          <w:t>Greensboro City Council considers in-state tuition for DACA students</w:t>
        </w:r>
      </w:hyperlink>
      <w:r>
        <w:rPr>
          <w:rFonts w:ascii="Times New Roman" w:hAnsi="Times New Roman" w:cs="Times New Roman"/>
          <w:sz w:val="32"/>
          <w:szCs w:val="32"/>
        </w:rPr>
        <w:t> By Adrienne Dipiazza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Huffington Post</w:t>
      </w:r>
      <w:r>
        <w:rPr>
          <w:rFonts w:ascii="Times New Roman" w:hAnsi="Times New Roman" w:cs="Times New Roman"/>
          <w:sz w:val="32"/>
          <w:szCs w:val="32"/>
        </w:rPr>
        <w:t> (Delaware): </w:t>
      </w:r>
      <w:hyperlink r:id="rId3299" w:history="1">
        <w:r>
          <w:rPr>
            <w:rFonts w:ascii="Times New Roman" w:hAnsi="Times New Roman" w:cs="Times New Roman"/>
            <w:sz w:val="32"/>
            <w:szCs w:val="32"/>
            <w:u w:val="single"/>
          </w:rPr>
          <w:t>Buoyed By Anti-Trump Activism, Democrat Wins Delaware Special Election</w:t>
        </w:r>
      </w:hyperlink>
      <w:r>
        <w:rPr>
          <w:rFonts w:ascii="Times New Roman" w:hAnsi="Times New Roman" w:cs="Times New Roman"/>
          <w:sz w:val="32"/>
          <w:szCs w:val="32"/>
        </w:rPr>
        <w:t> By Paul Blumenthal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Houston Chronicle</w:t>
      </w:r>
      <w:r>
        <w:rPr>
          <w:rFonts w:ascii="Times New Roman" w:hAnsi="Times New Roman" w:cs="Times New Roman"/>
          <w:sz w:val="32"/>
          <w:szCs w:val="32"/>
        </w:rPr>
        <w:t>: </w:t>
      </w:r>
      <w:hyperlink r:id="rId3300" w:history="1">
        <w:r>
          <w:rPr>
            <w:rFonts w:ascii="Times New Roman" w:hAnsi="Times New Roman" w:cs="Times New Roman"/>
            <w:sz w:val="32"/>
            <w:szCs w:val="32"/>
            <w:u w:val="single"/>
          </w:rPr>
          <w:t>Texas builders fear fallout of immigration crackdown on workforce</w:t>
        </w:r>
      </w:hyperlink>
      <w:r>
        <w:rPr>
          <w:rFonts w:ascii="Times New Roman" w:hAnsi="Times New Roman" w:cs="Times New Roman"/>
          <w:sz w:val="32"/>
          <w:szCs w:val="32"/>
        </w:rPr>
        <w:t> By Dylan Baddour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Oregonian</w:t>
      </w:r>
      <w:r>
        <w:rPr>
          <w:rFonts w:ascii="Times New Roman" w:hAnsi="Times New Roman" w:cs="Times New Roman"/>
          <w:sz w:val="32"/>
          <w:szCs w:val="32"/>
        </w:rPr>
        <w:t> (Editorial): </w:t>
      </w:r>
      <w:hyperlink r:id="rId3301" w:history="1">
        <w:r>
          <w:rPr>
            <w:rFonts w:ascii="Times New Roman" w:hAnsi="Times New Roman" w:cs="Times New Roman"/>
            <w:sz w:val="32"/>
            <w:szCs w:val="32"/>
            <w:u w:val="single"/>
          </w:rPr>
          <w:t>As Trump prepares to unveil new ban, don't forget Fatemeh: Editorial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Sun Sentinel</w:t>
      </w:r>
      <w:r>
        <w:rPr>
          <w:rFonts w:ascii="Times New Roman" w:hAnsi="Times New Roman" w:cs="Times New Roman"/>
          <w:sz w:val="32"/>
          <w:szCs w:val="32"/>
        </w:rPr>
        <w:t> (Editorial): </w:t>
      </w:r>
      <w:hyperlink r:id="rId3302" w:history="1">
        <w:r>
          <w:rPr>
            <w:rFonts w:ascii="Times New Roman" w:hAnsi="Times New Roman" w:cs="Times New Roman"/>
            <w:sz w:val="32"/>
            <w:szCs w:val="32"/>
            <w:u w:val="single"/>
          </w:rPr>
          <w:t>President Trump's immigration policies hurt Florida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Crain's Cleveland Business</w:t>
      </w:r>
      <w:r>
        <w:rPr>
          <w:rFonts w:ascii="Times New Roman" w:hAnsi="Times New Roman" w:cs="Times New Roman"/>
          <w:sz w:val="32"/>
          <w:szCs w:val="32"/>
        </w:rPr>
        <w:t> (Op-Ed): </w:t>
      </w:r>
      <w:hyperlink r:id="rId3303" w:history="1">
        <w:r>
          <w:rPr>
            <w:rFonts w:ascii="Times New Roman" w:hAnsi="Times New Roman" w:cs="Times New Roman"/>
            <w:sz w:val="32"/>
            <w:szCs w:val="32"/>
            <w:u w:val="single"/>
          </w:rPr>
          <w:t>Personal View: New data show economic impact of immigrants</w:t>
        </w:r>
      </w:hyperlink>
      <w:r>
        <w:rPr>
          <w:rFonts w:ascii="Times New Roman" w:hAnsi="Times New Roman" w:cs="Times New Roman"/>
          <w:sz w:val="32"/>
          <w:szCs w:val="32"/>
        </w:rPr>
        <w:t> By Joe Cimperman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32"/>
          <w:szCs w:val="32"/>
        </w:rPr>
        <w:t>Cleveland Plain Dealer</w:t>
      </w:r>
      <w:r>
        <w:rPr>
          <w:rFonts w:ascii="Times New Roman" w:hAnsi="Times New Roman" w:cs="Times New Roman"/>
          <w:sz w:val="32"/>
          <w:szCs w:val="32"/>
        </w:rPr>
        <w:t> (Op-Ed): </w:t>
      </w:r>
      <w:hyperlink r:id="rId3304" w:history="1">
        <w:r>
          <w:rPr>
            <w:rFonts w:ascii="Times New Roman" w:hAnsi="Times New Roman" w:cs="Times New Roman"/>
            <w:sz w:val="32"/>
            <w:szCs w:val="32"/>
            <w:u w:val="single"/>
          </w:rPr>
          <w:t>In defense of Ohio's sanctuary cities</w:t>
        </w:r>
      </w:hyperlink>
      <w:r>
        <w:rPr>
          <w:rFonts w:ascii="Times New Roman" w:hAnsi="Times New Roman" w:cs="Times New Roman"/>
          <w:sz w:val="32"/>
          <w:szCs w:val="32"/>
        </w:rPr>
        <w:t> By Gina Perez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r>
        <w:rPr>
          <w:rFonts w:ascii="Times New Roman" w:hAnsi="Times New Roman" w:cs="Times New Roman"/>
          <w:b/>
          <w:bCs/>
          <w:sz w:val="29"/>
          <w:szCs w:val="29"/>
        </w:rPr>
        <w:t>Sent:</w:t>
      </w:r>
      <w:r>
        <w:rPr>
          <w:rFonts w:ascii="Times New Roman" w:hAnsi="Times New Roman" w:cs="Times New Roman"/>
          <w:sz w:val="29"/>
          <w:szCs w:val="29"/>
        </w:rPr>
        <w:t xml:space="preserve"> Friday, March 03, 2017 5:04 PM </w:t>
      </w:r>
      <w:r>
        <w:rPr>
          <w:rFonts w:ascii="Times New Roman" w:hAnsi="Times New Roman" w:cs="Times New Roman"/>
          <w:b/>
          <w:bCs/>
          <w:sz w:val="29"/>
          <w:szCs w:val="29"/>
        </w:rPr>
        <w:t>To:</w:t>
      </w:r>
      <w:r>
        <w:rPr>
          <w:rFonts w:ascii="Times New Roman" w:hAnsi="Times New Roman" w:cs="Times New Roman"/>
          <w:sz w:val="29"/>
          <w:szCs w:val="29"/>
        </w:rPr>
        <w:t xml:space="preserve"> Grace Kao; Elizabeth Gibson;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&amp; NEWS LINKS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305" w:history="1">
        <w:r>
          <w:rPr>
            <w:rFonts w:ascii="Times New Roman" w:hAnsi="Times New Roman" w:cs="Times New Roman"/>
            <w:b/>
            <w:bCs/>
            <w:sz w:val="29"/>
            <w:szCs w:val="29"/>
            <w:u w:val="single"/>
          </w:rPr>
          <w:t>Trump touts study that says immigrants could actually save taxpayer dollars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306" w:history="1">
        <w:r>
          <w:rPr>
            <w:rFonts w:ascii="Times New Roman" w:hAnsi="Times New Roman" w:cs="Times New Roman"/>
            <w:b/>
            <w:bCs/>
            <w:sz w:val="29"/>
            <w:szCs w:val="29"/>
            <w:u w:val="single"/>
          </w:rPr>
          <w:t>Parents fearing deportation pick guardians for U.S. children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Family Planning</w:t>
      </w:r>
      <w:r>
        <w:rPr>
          <w:rFonts w:ascii="Times New Roman" w:hAnsi="Times New Roman" w:cs="Times New Roman"/>
          <w:sz w:val="29"/>
          <w:szCs w:val="29"/>
          <w:u w:val="single"/>
        </w:rPr>
        <w:t xml:space="preserve"> – see article above for context on why we are conducting the training below: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There will be an all NYLAG staff training on this presented by from Lisa in FLU and Randye in Legal Health happening on 3/17 as part of a broader immigration training that will include a KYR train-the-trainer portion and some post-EOs practice pointers regarding affirmative filings, clients with removal orders, etc.</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Research assignments for Columbia Law School students:</w:t>
      </w:r>
      <w:r>
        <w:rPr>
          <w:rFonts w:ascii="Times New Roman" w:hAnsi="Times New Roman" w:cs="Times New Roman"/>
          <w:sz w:val="29"/>
          <w:szCs w:val="29"/>
          <w:u w:val="single"/>
        </w:rPr>
        <w:t xml:space="preserve"> email Helen and Elvira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note that we will have eight (8) Columbia Law School students with us full time the week of March 13</w:t>
      </w:r>
      <w:r>
        <w:rPr>
          <w:rFonts w:ascii="Times New Roman" w:hAnsi="Times New Roman" w:cs="Times New Roman"/>
          <w:sz w:val="26"/>
          <w:szCs w:val="26"/>
          <w:vertAlign w:val="superscript"/>
        </w:rPr>
        <w:t>th</w:t>
      </w:r>
      <w:r>
        <w:rPr>
          <w:rFonts w:ascii="Times New Roman" w:hAnsi="Times New Roman" w:cs="Times New Roman"/>
          <w:sz w:val="32"/>
          <w:szCs w:val="32"/>
        </w:rPr>
        <w:t xml:space="preserve"> (yes, unfortunately, for one week only). Please start putting aside any research assignments you may have for them.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Emergency Hotline Numbers: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Legal Aid Hotline (currently staffed 24/7): (844) 955-3425</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NYS Office for New Americans (“ONA”) Hotline (staffed by non-attorneys; numbers work from 9 am – 8 pm): 1(800) 566-7636 (NYS only) and 1(212) 419-3737 (other states)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Equality (for detained and LGBTQ or HIV-positive) (9:30 am – 5:30 pm): 1(212) 714-2904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307"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08"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09"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10"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311"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3/6/17 Asylum Seekers Coming to Canada from US, 1PM.  The Canadian Council for Refugees (CCR) is holding a virtual meeting to provide information to organizations in the US who work with people who might be considering making a refugee claim in Canada. The goals are to help people make informed decisions and strengthen networking between NGOs in the two countries.  We will give a presentation about the Canadian refugee claim system and the realities for refugee claimants, particularly with reference to people who enter from the US, and take questions from participants. We will also discuss the implications of the Safe Third Country Agreement.   Register </w:t>
      </w:r>
      <w:hyperlink r:id="rId3312"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313"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314"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315"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316"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317"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318"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319"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320"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3321"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March 02, 2017 11:11 AM </w:t>
      </w:r>
      <w:r>
        <w:rPr>
          <w:rFonts w:ascii="Times New Roman" w:hAnsi="Times New Roman" w:cs="Times New Roman"/>
          <w:b/>
          <w:bCs/>
          <w:sz w:val="29"/>
          <w:szCs w:val="29"/>
        </w:rPr>
        <w:t>To:</w:t>
      </w:r>
      <w:r>
        <w:rPr>
          <w:rFonts w:ascii="Times New Roman" w:hAnsi="Times New Roman" w:cs="Times New Roman"/>
          <w:sz w:val="29"/>
          <w:szCs w:val="29"/>
        </w:rPr>
        <w:t xml:space="preserve"> Elizabeth Gibson;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March 2,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322" w:history="1">
        <w:r>
          <w:rPr>
            <w:rFonts w:ascii="Times New Roman" w:hAnsi="Times New Roman" w:cs="Times New Roman"/>
            <w:b/>
            <w:bCs/>
            <w:sz w:val="29"/>
            <w:szCs w:val="29"/>
            <w:u w:val="single"/>
          </w:rPr>
          <w:t>A Software Engineer is Detained for Several Hours by  US CBP – And Given a Test to Prove He’s an Engineer</w:t>
        </w:r>
        <w:r>
          <w:rPr>
            <w:rFonts w:ascii="Times New Roman" w:hAnsi="Times New Roman" w:cs="Times New Roman"/>
            <w:sz w:val="29"/>
            <w:szCs w:val="29"/>
            <w:u w:val="single"/>
          </w:rPr>
          <w:t xml:space="preserve"> - </w:t>
        </w:r>
        <w:r>
          <w:rPr>
            <w:rFonts w:ascii="Times New Roman" w:hAnsi="Times New Roman" w:cs="Times New Roman"/>
            <w:b/>
            <w:bCs/>
            <w:sz w:val="29"/>
            <w:szCs w:val="29"/>
            <w:u w:val="single"/>
          </w:rPr>
          <w:t> </w:t>
        </w:r>
      </w:hyperlink>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"Your visa says you are a software engineer. Is that correct?" the officer asked Omin in a tone the engineer described as accusatory. When Omin said it was right, the officer presented him with a piece of paper and a pen and told him to answer the following questions: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"Write a function to check if a Binary Search Tree is balanced."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"What is an abstract class, and why do you need 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To Omin — who now hadn't slept in more than 24 hours — the questions seemed opaque and could have multiple answers. While he is a skilled software engineer with more than seven years of experience, Omin later tells me that the questions looked to him like someone with no technical background Googled something like, "Questions to ask a software engineer."</w:t>
      </w:r>
    </w:p>
    <w:p w:rsidR="006707D0" w:rsidRDefault="006707D0" w:rsidP="006707D0">
      <w:pPr>
        <w:widowControl w:val="0"/>
        <w:autoSpaceDE w:val="0"/>
        <w:autoSpaceDN w:val="0"/>
        <w:adjustRightInd w:val="0"/>
        <w:rPr>
          <w:rFonts w:ascii="Calibri" w:hAnsi="Calibri" w:cs="Calibri"/>
          <w:sz w:val="29"/>
          <w:szCs w:val="29"/>
        </w:rPr>
      </w:pPr>
      <w:hyperlink r:id="rId3323" w:history="1">
        <w:r>
          <w:rPr>
            <w:rFonts w:ascii="Times New Roman" w:hAnsi="Times New Roman" w:cs="Times New Roman"/>
            <w:b/>
            <w:bCs/>
            <w:sz w:val="29"/>
            <w:szCs w:val="29"/>
            <w:u w:val="single"/>
          </w:rPr>
          <w:t>DACA Recipient Danielle Vargas Hauled into ICE Custody After Speaking at an Immigrant Rights Rally</w:t>
        </w:r>
      </w:hyperlink>
      <w:r>
        <w:rPr>
          <w:rFonts w:ascii="Times New Roman" w:hAnsi="Times New Roman" w:cs="Times New Roman"/>
          <w:b/>
          <w:bCs/>
          <w:sz w:val="29"/>
          <w:szCs w:val="29"/>
        </w:rPr>
        <w:t xml:space="preserve">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Wednesday morning’s press conference, organized in part by the Mississippi Immigrants Rights Alliance, was held “to support those targeted in ICE raids around the state,” the group </w:t>
      </w:r>
      <w:hyperlink r:id="rId3324" w:history="1">
        <w:r>
          <w:rPr>
            <w:rFonts w:ascii="Times New Roman" w:hAnsi="Times New Roman" w:cs="Times New Roman"/>
            <w:sz w:val="29"/>
            <w:szCs w:val="29"/>
            <w:u w:val="single"/>
          </w:rPr>
          <w:t>explained</w:t>
        </w:r>
      </w:hyperlink>
      <w:r>
        <w:rPr>
          <w:rFonts w:ascii="Times New Roman" w:hAnsi="Times New Roman" w:cs="Times New Roman"/>
          <w:sz w:val="29"/>
          <w:szCs w:val="29"/>
        </w:rPr>
        <w:t> in a Facebook post. There, Vargas </w:t>
      </w:r>
      <w:hyperlink r:id="rId3325" w:history="1">
        <w:r>
          <w:rPr>
            <w:rFonts w:ascii="Times New Roman" w:hAnsi="Times New Roman" w:cs="Times New Roman"/>
            <w:sz w:val="29"/>
            <w:szCs w:val="29"/>
            <w:u w:val="single"/>
          </w:rPr>
          <w:t>told</w:t>
        </w:r>
      </w:hyperlink>
      <w:r>
        <w:rPr>
          <w:rFonts w:ascii="Times New Roman" w:hAnsi="Times New Roman" w:cs="Times New Roman"/>
          <w:sz w:val="29"/>
          <w:szCs w:val="29"/>
        </w:rPr>
        <w:t xml:space="preserve"> the crowd that while her father and brother now face deportation, “I continue to fight this battle as a DREAMer to help contribute to this country, which I feel is very much my country.”</w:t>
      </w:r>
    </w:p>
    <w:p w:rsidR="006707D0" w:rsidRDefault="006707D0" w:rsidP="006707D0">
      <w:pPr>
        <w:widowControl w:val="0"/>
        <w:autoSpaceDE w:val="0"/>
        <w:autoSpaceDN w:val="0"/>
        <w:adjustRightInd w:val="0"/>
        <w:spacing w:after="240"/>
        <w:ind w:left="240" w:right="240" w:hanging="240"/>
        <w:rPr>
          <w:rFonts w:ascii="Times New Roman" w:hAnsi="Times New Roman" w:cs="Times New Roman"/>
          <w:sz w:val="32"/>
          <w:szCs w:val="32"/>
        </w:rPr>
      </w:pPr>
      <w:r>
        <w:rPr>
          <w:rFonts w:ascii="Times New Roman" w:hAnsi="Times New Roman" w:cs="Times New Roman"/>
          <w:sz w:val="29"/>
          <w:szCs w:val="29"/>
        </w:rPr>
        <w:t>Peterson told the </w:t>
      </w:r>
      <w:r>
        <w:rPr>
          <w:rFonts w:ascii="Times New Roman" w:hAnsi="Times New Roman" w:cs="Times New Roman"/>
          <w:i/>
          <w:iCs/>
          <w:sz w:val="29"/>
          <w:szCs w:val="29"/>
        </w:rPr>
        <w:t>Clarion-Ledger</w:t>
      </w:r>
      <w:r>
        <w:rPr>
          <w:rFonts w:ascii="Times New Roman" w:hAnsi="Times New Roman" w:cs="Times New Roman"/>
          <w:sz w:val="29"/>
          <w:szCs w:val="29"/>
        </w:rPr>
        <w:t> that despite explaining to ICE that her client’s DACA status is in the process of being renewed, Daniela was nevertheless being detained and could be prosecuted without a hearing.</w:t>
      </w:r>
    </w:p>
    <w:p w:rsidR="006707D0" w:rsidRDefault="006707D0" w:rsidP="006707D0">
      <w:pPr>
        <w:widowControl w:val="0"/>
        <w:autoSpaceDE w:val="0"/>
        <w:autoSpaceDN w:val="0"/>
        <w:adjustRightInd w:val="0"/>
        <w:rPr>
          <w:rFonts w:ascii="Times New Roman" w:hAnsi="Times New Roman" w:cs="Times New Roman"/>
          <w:sz w:val="32"/>
          <w:szCs w:val="32"/>
        </w:rPr>
      </w:pPr>
      <w:hyperlink r:id="rId3326" w:history="1">
        <w:r>
          <w:rPr>
            <w:rFonts w:ascii="Times New Roman" w:hAnsi="Times New Roman" w:cs="Times New Roman"/>
            <w:sz w:val="29"/>
            <w:szCs w:val="29"/>
            <w:u w:val="single"/>
          </w:rPr>
          <w:t>More here.</w:t>
        </w:r>
      </w:hyperlink>
    </w:p>
    <w:p w:rsidR="006707D0" w:rsidRDefault="006707D0" w:rsidP="006707D0">
      <w:pPr>
        <w:widowControl w:val="0"/>
        <w:autoSpaceDE w:val="0"/>
        <w:autoSpaceDN w:val="0"/>
        <w:adjustRightInd w:val="0"/>
        <w:rPr>
          <w:rFonts w:ascii="Times New Roman" w:hAnsi="Times New Roman" w:cs="Times New Roman"/>
          <w:sz w:val="32"/>
          <w:szCs w:val="32"/>
        </w:rPr>
      </w:pPr>
      <w:hyperlink r:id="rId3327" w:history="1">
        <w:r>
          <w:rPr>
            <w:rFonts w:ascii="Times New Roman" w:hAnsi="Times New Roman" w:cs="Times New Roman"/>
            <w:b/>
            <w:bCs/>
            <w:sz w:val="29"/>
            <w:szCs w:val="29"/>
            <w:u w:val="single"/>
          </w:rPr>
          <w:t>Backed by Law Enforcement, Undocumented Immigrant Gets Reprieve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While this is great news for Mr. Hernandez, I truly hope that this isn’t going to be some kind of new standard:</w:t>
      </w:r>
    </w:p>
    <w:p w:rsidR="006707D0" w:rsidRDefault="006707D0" w:rsidP="006707D0">
      <w:pPr>
        <w:widowControl w:val="0"/>
        <w:autoSpaceDE w:val="0"/>
        <w:autoSpaceDN w:val="0"/>
        <w:adjustRightInd w:val="0"/>
        <w:ind w:left="1200" w:hanging="1200"/>
        <w:rPr>
          <w:rFonts w:ascii="Times New Roman" w:hAnsi="Times New Roman" w:cs="Times New Roman"/>
          <w:sz w:val="32"/>
          <w:szCs w:val="32"/>
        </w:rPr>
      </w:pPr>
      <w:r>
        <w:rPr>
          <w:rFonts w:ascii="Times New Roman" w:hAnsi="Times New Roman" w:cs="Times New Roman"/>
          <w:sz w:val="29"/>
          <w:szCs w:val="29"/>
        </w:rPr>
        <w:t>An immigration judge granted his release only hours before, during a hearing in Kansas City, Mo., noting that he had received a surprising array of supportive letters about Mr. Hernandez from leaders in West Frankfort, Ill., including the county prosecutor, deputy chief of police and a retired member of the Illinois State Police.</w:t>
      </w:r>
    </w:p>
    <w:p w:rsidR="006707D0" w:rsidRDefault="006707D0" w:rsidP="006707D0">
      <w:pPr>
        <w:widowControl w:val="0"/>
        <w:autoSpaceDE w:val="0"/>
        <w:autoSpaceDN w:val="0"/>
        <w:adjustRightInd w:val="0"/>
        <w:ind w:left="1200" w:hanging="1200"/>
        <w:rPr>
          <w:rFonts w:ascii="Times New Roman" w:hAnsi="Times New Roman" w:cs="Times New Roman"/>
          <w:sz w:val="25"/>
          <w:szCs w:val="25"/>
        </w:rPr>
      </w:pPr>
      <w:r>
        <w:rPr>
          <w:rFonts w:ascii="Times New Roman" w:hAnsi="Times New Roman" w:cs="Times New Roman"/>
          <w:sz w:val="29"/>
          <w:szCs w:val="29"/>
        </w:rPr>
        <w:t>“You don’t typically see this kind of documentation,” the immigration judge, Justin W. Howard, said, adding that he had given “particular weight” to the backing from law enforcement officials.</w:t>
      </w:r>
    </w:p>
    <w:p w:rsidR="006707D0" w:rsidRDefault="006707D0" w:rsidP="006707D0">
      <w:pPr>
        <w:widowControl w:val="0"/>
        <w:autoSpaceDE w:val="0"/>
        <w:autoSpaceDN w:val="0"/>
        <w:adjustRightInd w:val="0"/>
        <w:rPr>
          <w:rFonts w:ascii="Times New Roman" w:hAnsi="Times New Roman" w:cs="Times New Roman"/>
          <w:sz w:val="32"/>
          <w:szCs w:val="32"/>
        </w:rPr>
      </w:pPr>
      <w:hyperlink r:id="rId3328" w:history="1">
        <w:r>
          <w:rPr>
            <w:rFonts w:ascii="Times New Roman" w:hAnsi="Times New Roman" w:cs="Times New Roman"/>
            <w:b/>
            <w:bCs/>
            <w:sz w:val="29"/>
            <w:szCs w:val="29"/>
            <w:u w:val="single"/>
          </w:rPr>
          <w:t>Updates on Beltran Hernandez, the asylum seeker with a brain tumor who is currently being detained by ICE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xml:space="preserve">And just for fun: </w:t>
      </w:r>
      <w:hyperlink r:id="rId3329" w:history="1">
        <w:r>
          <w:rPr>
            <w:rFonts w:ascii="Times New Roman" w:hAnsi="Times New Roman" w:cs="Times New Roman"/>
            <w:b/>
            <w:bCs/>
            <w:sz w:val="29"/>
            <w:szCs w:val="29"/>
            <w:u w:val="single"/>
          </w:rPr>
          <w:t>ACLU Calls for Investigation into Potential Perjury by Sessions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Family Planning</w:t>
      </w:r>
      <w:r>
        <w:rPr>
          <w:rFonts w:ascii="Times New Roman" w:hAnsi="Times New Roman" w:cs="Times New Roman"/>
          <w:sz w:val="29"/>
          <w:szCs w:val="29"/>
          <w:u w:val="single"/>
        </w:rPr>
        <w:t xml:space="preserve"> – from David: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There will be an all NYLAG staff training on this presented by from Lisa in FLU and Randye in Legal Health happing on 3/17 as part of a broader immigration training that will include a KYR train-the-trainer portion and some post-EOs practice pointers regarding affirmative filings, clients with removal orders, etc.</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Also Lisa is coordinating with the Pro Bono unit about what clients can be referred to FLU or possibly to a firm to assist.  Hopefully we’ll hear back shortly on that.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A NYLAG-all email should be going out soon about the training.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Research assignments for Columbia Law School students:</w:t>
      </w:r>
      <w:r>
        <w:rPr>
          <w:rFonts w:ascii="Times New Roman" w:hAnsi="Times New Roman" w:cs="Times New Roman"/>
          <w:sz w:val="29"/>
          <w:szCs w:val="29"/>
          <w:u w:val="single"/>
        </w:rPr>
        <w:t xml:space="preserve"> email Helen and Elvira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note that we will have eight (8) Columbia Law School students with us full time the week of March 13</w:t>
      </w:r>
      <w:r>
        <w:rPr>
          <w:rFonts w:ascii="Times New Roman" w:hAnsi="Times New Roman" w:cs="Times New Roman"/>
          <w:sz w:val="26"/>
          <w:szCs w:val="26"/>
          <w:vertAlign w:val="superscript"/>
        </w:rPr>
        <w:t>th</w:t>
      </w:r>
      <w:r>
        <w:rPr>
          <w:rFonts w:ascii="Times New Roman" w:hAnsi="Times New Roman" w:cs="Times New Roman"/>
          <w:sz w:val="32"/>
          <w:szCs w:val="32"/>
        </w:rPr>
        <w:t xml:space="preserve"> (yes, unfortunately, for one week only). Please start putting aside any research assignments you may have for them.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Also, please assign cases at triage on March 7</w:t>
      </w:r>
      <w:r>
        <w:rPr>
          <w:rFonts w:ascii="Times New Roman" w:hAnsi="Times New Roman" w:cs="Times New Roman"/>
          <w:vertAlign w:val="superscript"/>
        </w:rPr>
        <w:t>th</w:t>
      </w:r>
      <w:r>
        <w:rPr>
          <w:rFonts w:ascii="Times New Roman" w:hAnsi="Times New Roman" w:cs="Times New Roman"/>
          <w:sz w:val="29"/>
          <w:szCs w:val="29"/>
        </w:rPr>
        <w:t xml:space="preserve"> for that week to students (may be, something fairly simple like an N-400 or I-90).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firstLine="960"/>
        <w:rPr>
          <w:rFonts w:ascii="Calibri" w:hAnsi="Calibri" w:cs="Calibri"/>
          <w:sz w:val="29"/>
          <w:szCs w:val="29"/>
        </w:rPr>
      </w:pPr>
      <w:r>
        <w:rPr>
          <w:rFonts w:ascii="Times New Roman" w:hAnsi="Times New Roman" w:cs="Times New Roman"/>
          <w:sz w:val="29"/>
          <w:szCs w:val="29"/>
        </w:rPr>
        <w:t>If there are any clinics/events that week, let’s get the students involved.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Please email Helen and Elvira so that we can have a list of assignments ready for them when they start on the 13</w:t>
      </w:r>
      <w:r>
        <w:rPr>
          <w:rFonts w:ascii="Times New Roman" w:hAnsi="Times New Roman" w:cs="Times New Roman"/>
          <w:sz w:val="26"/>
          <w:szCs w:val="26"/>
          <w:vertAlign w:val="superscript"/>
        </w:rPr>
        <w:t>th</w:t>
      </w:r>
      <w:r>
        <w:rPr>
          <w:rFonts w:ascii="Times New Roman" w:hAnsi="Times New Roman" w:cs="Times New Roman"/>
          <w:sz w:val="32"/>
          <w:szCs w:val="32"/>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Emergency Hotline Numbers: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Legal Aid Hotline (currently staffed 24/7): (844) 955-3425</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NYS Office for New Americans (“ONA”) Hotline (staffed by non-attorneys; numbers work from 9 am – 8 pm): 1(800) 566-7636 (NYS only) and 1(212) 419-3737 (other states)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Equality (for detained and LGBTQ or HIV-positive) (9:30 am – 5:30 pm): 1(212) 714-2904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330" w:history="1">
        <w:r>
          <w:rPr>
            <w:rFonts w:ascii="Times New Roman" w:hAnsi="Times New Roman" w:cs="Times New Roman"/>
            <w:b/>
            <w:bCs/>
            <w:sz w:val="29"/>
            <w:szCs w:val="29"/>
            <w:u w:val="single"/>
          </w:rPr>
          <w:t>Summary of the CFI and new Asylum Unit lesson plan</w:t>
        </w:r>
      </w:hyperlink>
      <w:r>
        <w:rPr>
          <w:rFonts w:ascii="Times New Roman" w:hAnsi="Times New Roman" w:cs="Times New Roman"/>
          <w:sz w:val="29"/>
          <w:szCs w:val="29"/>
        </w:rPr>
        <w:t xml:space="preserve"> by Dree Collopy (it’s a video!)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31"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32"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33"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334"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335"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336"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337"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338"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339"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340"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341"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342"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3/29/17 – </w:t>
      </w:r>
      <w:hyperlink r:id="rId3343" w:history="1">
        <w:r>
          <w:rPr>
            <w:rFonts w:ascii="Times New Roman" w:hAnsi="Times New Roman" w:cs="Times New Roman"/>
            <w:b/>
            <w:bCs/>
            <w:sz w:val="29"/>
            <w:szCs w:val="29"/>
            <w:u w:val="single"/>
          </w:rPr>
          <w:t>KYR Train the Trainer</w:t>
        </w:r>
      </w:hyperlink>
      <w:r>
        <w:rPr>
          <w:rFonts w:ascii="Times New Roman" w:hAnsi="Times New Roman" w:cs="Times New Roman"/>
          <w:sz w:val="29"/>
          <w:szCs w:val="29"/>
        </w:rPr>
        <w:t xml:space="preserve"> – IDP, CCR, and CLEAR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344"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March 01, 2017 10:53 AM 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28,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 Talks Comprehensive Immigration Reform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b/>
          <w:bCs/>
          <w:sz w:val="32"/>
          <w:szCs w:val="32"/>
          <w:u w:val="single"/>
        </w:rPr>
        <w:t xml:space="preserve">WaPo: </w:t>
      </w:r>
      <w:hyperlink r:id="rId3345" w:history="1">
        <w:r>
          <w:rPr>
            <w:rFonts w:ascii="Times New Roman" w:hAnsi="Times New Roman" w:cs="Times New Roman"/>
            <w:b/>
            <w:bCs/>
            <w:sz w:val="32"/>
            <w:szCs w:val="32"/>
            <w:u w:val="single"/>
          </w:rPr>
          <w:t>Trump offers mixed signals about his immigration plans</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The president said he is open to a plan that could provide a pathway to legal status — but not citizenship — for potentially millions of people who are in the United States illegally and who have not committed serious crimes. Additional article: </w:t>
      </w:r>
      <w:hyperlink r:id="rId3346" w:history="1">
        <w:r>
          <w:rPr>
            <w:rFonts w:ascii="Times New Roman" w:hAnsi="Times New Roman" w:cs="Times New Roman"/>
            <w:sz w:val="32"/>
            <w:szCs w:val="32"/>
            <w:u w:val="single"/>
          </w:rPr>
          <w:t>Trump uses speech guest list to send a message on immigration enforcement</w:t>
        </w:r>
      </w:hyperlink>
      <w:r>
        <w:rPr>
          <w:rFonts w:ascii="Times New Roman" w:hAnsi="Times New Roman" w:cs="Times New Roman"/>
          <w:sz w:val="32"/>
          <w:szCs w:val="32"/>
          <w:u w:val="single"/>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JFK Preparedness for possible new EO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(EO is rumored to come out today, but who knows)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NYIC's Rapid Response team and its partners have been working to ensure that the resources and knowledge gained through NoBanJFK are ready to redeploy in response to a new executive order travel ban in the near future.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For those seeking assistance at JFK airport in the event of a new travel ban, </w:t>
      </w:r>
      <w:r>
        <w:rPr>
          <w:rFonts w:ascii="Times New Roman" w:hAnsi="Times New Roman" w:cs="Times New Roman"/>
          <w:b/>
          <w:bCs/>
          <w:sz w:val="32"/>
          <w:szCs w:val="32"/>
        </w:rPr>
        <w:t xml:space="preserve">please reach out on behalf of yourselves or community members to </w:t>
      </w:r>
      <w:hyperlink r:id="rId3347" w:history="1">
        <w:r>
          <w:rPr>
            <w:rFonts w:ascii="Times New Roman" w:hAnsi="Times New Roman" w:cs="Times New Roman"/>
            <w:b/>
            <w:bCs/>
            <w:sz w:val="32"/>
            <w:szCs w:val="32"/>
            <w:u w:val="single"/>
          </w:rPr>
          <w:t>jfkneedalawyer@gmail.com</w:t>
        </w:r>
      </w:hyperlink>
      <w:r>
        <w:rPr>
          <w:rFonts w:ascii="Times New Roman" w:hAnsi="Times New Roman" w:cs="Times New Roman"/>
          <w:b/>
          <w:bCs/>
          <w:sz w:val="32"/>
          <w:szCs w:val="32"/>
        </w:rPr>
        <w:t xml:space="preserve"> or reach us by phone at </w:t>
      </w:r>
      <w:hyperlink r:id="rId3348" w:history="1">
        <w:r>
          <w:rPr>
            <w:rFonts w:ascii="Times New Roman" w:hAnsi="Times New Roman" w:cs="Times New Roman"/>
            <w:b/>
            <w:bCs/>
            <w:sz w:val="32"/>
            <w:szCs w:val="32"/>
            <w:u w:val="single"/>
          </w:rPr>
          <w:t>844-326-4904</w:t>
        </w:r>
      </w:hyperlink>
      <w:r>
        <w:rPr>
          <w:rFonts w:ascii="Times New Roman" w:hAnsi="Times New Roman" w:cs="Times New Roman"/>
          <w:b/>
          <w:bCs/>
          <w:sz w:val="32"/>
          <w:szCs w:val="32"/>
        </w:rPr>
        <w: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We also want to make it very clear to potential travelers that </w:t>
      </w:r>
      <w:r>
        <w:rPr>
          <w:rFonts w:ascii="Times New Roman" w:hAnsi="Times New Roman" w:cs="Times New Roman"/>
          <w:b/>
          <w:bCs/>
          <w:sz w:val="32"/>
          <w:szCs w:val="32"/>
        </w:rPr>
        <w:t>should you feel afraid to return to your home country you have the right to relay that to Customs and Border Patrol agents</w:t>
      </w:r>
      <w:r>
        <w:rPr>
          <w:rFonts w:ascii="Times New Roman" w:hAnsi="Times New Roman" w:cs="Times New Roman"/>
          <w:sz w:val="32"/>
          <w:szCs w:val="32"/>
        </w:rPr>
        <w:t>. At this point CBP is required to offer you a credible fear interview to assess this and cannot send you home until they do so. If you or someone you know has been denied this interview, please reach out to us as soon as possible.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For those interested in volunteering</w:t>
      </w:r>
      <w:r>
        <w:rPr>
          <w:rFonts w:ascii="Times New Roman" w:hAnsi="Times New Roman" w:cs="Times New Roman"/>
          <w:sz w:val="32"/>
          <w:szCs w:val="32"/>
        </w:rPr>
        <w:t xml:space="preserve"> on the ground, please fill out our </w:t>
      </w:r>
      <w:hyperlink r:id="rId3349" w:history="1">
        <w:r>
          <w:rPr>
            <w:rFonts w:ascii="Times New Roman" w:hAnsi="Times New Roman" w:cs="Times New Roman"/>
            <w:sz w:val="32"/>
            <w:szCs w:val="32"/>
            <w:u w:val="single"/>
          </w:rPr>
          <w:t>volunteer interest form</w:t>
        </w:r>
      </w:hyperlink>
      <w:r>
        <w:rPr>
          <w:rFonts w:ascii="Times New Roman" w:hAnsi="Times New Roman" w:cs="Times New Roman"/>
          <w:sz w:val="32"/>
          <w:szCs w:val="32"/>
        </w:rPr>
        <w:t>. We will be reaching out to volunteers to fulfill specific needs. Please do not arrive at JFK expecting to volunteer if you do not have a confirmed shift with us.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xml:space="preserve">We are very lucky to say that at this time </w:t>
      </w:r>
      <w:r>
        <w:rPr>
          <w:rFonts w:ascii="Times New Roman" w:hAnsi="Times New Roman" w:cs="Times New Roman"/>
          <w:b/>
          <w:bCs/>
          <w:sz w:val="32"/>
          <w:szCs w:val="32"/>
        </w:rPr>
        <w:t>we are not in need of any donations of supplies or food</w:t>
      </w:r>
      <w:r>
        <w:rPr>
          <w:rFonts w:ascii="Times New Roman" w:hAnsi="Times New Roman" w:cs="Times New Roman"/>
          <w:sz w:val="32"/>
          <w:szCs w:val="32"/>
        </w:rPr>
        <w:t xml:space="preserve"> and ask that folks refrain from bringing donations of any kind to the airport.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Mexican consulate help for Mexican citizens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Lizeth Castillo: I just got off the phone with a contact from the Mexican consulate, and she confirmed that the Mexican consulate is in fact helping its citizens with this issue, and is offering information/help free of cost, without appointment in NYC. The Consulate General of Mexico is located at 27 E 39th St, New York, NY 10016 and those with questions or in need of services are to go to the Department of Protection (Departamento de Protección) on the 2</w:t>
      </w:r>
      <w:r>
        <w:rPr>
          <w:rFonts w:ascii="Times New Roman" w:hAnsi="Times New Roman" w:cs="Times New Roman"/>
          <w:sz w:val="26"/>
          <w:szCs w:val="26"/>
          <w:vertAlign w:val="superscript"/>
        </w:rPr>
        <w:t>nd</w:t>
      </w:r>
      <w:r>
        <w:rPr>
          <w:rFonts w:ascii="Times New Roman" w:hAnsi="Times New Roman" w:cs="Times New Roman"/>
          <w:sz w:val="32"/>
          <w:szCs w:val="32"/>
        </w:rPr>
        <w:t xml:space="preserve"> Floor, Monday-Friday, from 9am-2pm.</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Concerning Social Security Office Questions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32"/>
          <w:szCs w:val="32"/>
        </w:rPr>
        <w:t>From an IJC Fellow: One of my clients recently got his first EAD for a pending asylum app. When he went to the social security office to apply for a social security card, apparently he was asked several questions about how he entered the U.S. and if he had previously worked without authorization. When he was vague in his answers, he was asked how he was supporting himself if he wasn’t working. He was also apparently given a piece of paper to read that contained a warning about working without authorization.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More English and Spanish KYR Resources in English and Spanish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Content from NDLON:</w:t>
      </w:r>
    </w:p>
    <w:p w:rsidR="006707D0" w:rsidRDefault="006707D0" w:rsidP="006707D0">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350" w:history="1">
        <w:r>
          <w:rPr>
            <w:rFonts w:ascii="Times New Roman" w:hAnsi="Times New Roman" w:cs="Times New Roman"/>
            <w:b/>
            <w:bCs/>
            <w:sz w:val="29"/>
            <w:szCs w:val="29"/>
            <w:u w:val="single"/>
          </w:rPr>
          <w:t>General Know your Rights One-pager</w:t>
        </w:r>
      </w:hyperlink>
      <w:r>
        <w:rPr>
          <w:rFonts w:ascii="Times New Roman" w:hAnsi="Times New Roman" w:cs="Times New Roman"/>
          <w:sz w:val="29"/>
          <w:szCs w:val="29"/>
        </w:rPr>
        <w:t xml:space="preserve"> - Information on what every immigrant must know about his or her rights. It gives very basic information as to how to respond to interfacing with ICE at you house or in the street.</w:t>
      </w:r>
    </w:p>
    <w:p w:rsidR="006707D0" w:rsidRDefault="006707D0" w:rsidP="006707D0">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351" w:history="1">
        <w:r>
          <w:rPr>
            <w:rFonts w:ascii="Times New Roman" w:hAnsi="Times New Roman" w:cs="Times New Roman"/>
            <w:b/>
            <w:bCs/>
            <w:sz w:val="29"/>
            <w:szCs w:val="29"/>
            <w:u w:val="single"/>
          </w:rPr>
          <w:t>General Know your Rights extended version</w:t>
        </w:r>
      </w:hyperlink>
      <w:r>
        <w:rPr>
          <w:rFonts w:ascii="Times New Roman" w:hAnsi="Times New Roman" w:cs="Times New Roman"/>
          <w:sz w:val="29"/>
          <w:szCs w:val="29"/>
        </w:rPr>
        <w:t xml:space="preserve"> - Gives an extensive detailed description of what to do in case you or a loved one is arrested and how you may be transferred to ICE custody. It also provides a basic emergency plan and a resource list of legal representation.</w:t>
      </w:r>
    </w:p>
    <w:p w:rsidR="006707D0" w:rsidRDefault="006707D0" w:rsidP="006707D0">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352" w:history="1">
        <w:r>
          <w:rPr>
            <w:rFonts w:ascii="Times New Roman" w:hAnsi="Times New Roman" w:cs="Times New Roman"/>
            <w:b/>
            <w:bCs/>
            <w:sz w:val="29"/>
            <w:szCs w:val="29"/>
            <w:u w:val="single"/>
          </w:rPr>
          <w:t>What to Do if Immigration (ICE) Shows Up at Your Home</w:t>
        </w:r>
      </w:hyperlink>
      <w:r>
        <w:rPr>
          <w:rFonts w:ascii="Times New Roman" w:hAnsi="Times New Roman" w:cs="Times New Roman"/>
          <w:sz w:val="29"/>
          <w:szCs w:val="29"/>
        </w:rPr>
        <w:t xml:space="preserve"> - Provides steps to follow in case ICE comes to your door. It also includes information that could potentially protect you in case ICE enters your home and what to do in case of an arrest.</w:t>
      </w:r>
    </w:p>
    <w:p w:rsidR="006707D0" w:rsidRDefault="006707D0" w:rsidP="006707D0">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353" w:history="1">
        <w:r>
          <w:rPr>
            <w:rFonts w:ascii="Times New Roman" w:hAnsi="Times New Roman" w:cs="Times New Roman"/>
            <w:b/>
            <w:bCs/>
            <w:sz w:val="29"/>
            <w:szCs w:val="29"/>
            <w:u w:val="single"/>
          </w:rPr>
          <w:t>What to Do if Immigration (ICE) Stops You On the Street or In a Public Place</w:t>
        </w:r>
      </w:hyperlink>
      <w:r>
        <w:rPr>
          <w:rFonts w:ascii="Times New Roman" w:hAnsi="Times New Roman" w:cs="Times New Roman"/>
          <w:sz w:val="29"/>
          <w:szCs w:val="29"/>
        </w:rPr>
        <w:t xml:space="preserve"> - Delivers information on what you should and should not reveal to ICE and gives specific responses to certain scenarios that might occur should you be stopped by ICE.</w:t>
      </w:r>
    </w:p>
    <w:p w:rsidR="006707D0" w:rsidRDefault="006707D0" w:rsidP="006707D0">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354" w:history="1">
        <w:r>
          <w:rPr>
            <w:rFonts w:ascii="Times New Roman" w:hAnsi="Times New Roman" w:cs="Times New Roman"/>
            <w:b/>
            <w:bCs/>
            <w:sz w:val="29"/>
            <w:szCs w:val="29"/>
            <w:u w:val="single"/>
          </w:rPr>
          <w:t>What to Do if Immigration (ICE) Shows Up at Your Workplace</w:t>
        </w:r>
      </w:hyperlink>
      <w:r>
        <w:rPr>
          <w:rFonts w:ascii="Times New Roman" w:hAnsi="Times New Roman" w:cs="Times New Roman"/>
          <w:sz w:val="29"/>
          <w:szCs w:val="29"/>
        </w:rPr>
        <w:t xml:space="preserve"> - This document explains the difference between a search warrant and an arrest warrant, so the workplace supervisors are aware of how to respond to an ICE visit.  Also included is some basic labor rights information.</w:t>
      </w:r>
    </w:p>
    <w:p w:rsidR="006707D0" w:rsidRDefault="006707D0" w:rsidP="006707D0">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355" w:history="1">
        <w:r>
          <w:rPr>
            <w:rFonts w:ascii="Times New Roman" w:hAnsi="Times New Roman" w:cs="Times New Roman"/>
            <w:b/>
            <w:bCs/>
            <w:sz w:val="29"/>
            <w:szCs w:val="29"/>
            <w:u w:val="single"/>
          </w:rPr>
          <w:t>What to Do If You Are Arrested</w:t>
        </w:r>
      </w:hyperlink>
      <w:r>
        <w:rPr>
          <w:rFonts w:ascii="Times New Roman" w:hAnsi="Times New Roman" w:cs="Times New Roman"/>
          <w:sz w:val="29"/>
          <w:szCs w:val="29"/>
        </w:rPr>
        <w:t xml:space="preserve"> - This document advises in creating a family emergency plan ahead of time. This plan might include making arrangements for childcare in case of an arrest.</w:t>
      </w:r>
    </w:p>
    <w:p w:rsidR="006707D0" w:rsidRDefault="006707D0" w:rsidP="006707D0">
      <w:pPr>
        <w:widowControl w:val="0"/>
        <w:numPr>
          <w:ilvl w:val="0"/>
          <w:numId w:val="7"/>
        </w:numPr>
        <w:tabs>
          <w:tab w:val="left" w:pos="220"/>
          <w:tab w:val="left" w:pos="720"/>
        </w:tabs>
        <w:autoSpaceDE w:val="0"/>
        <w:autoSpaceDN w:val="0"/>
        <w:adjustRightInd w:val="0"/>
        <w:ind w:hanging="720"/>
        <w:rPr>
          <w:rFonts w:ascii="Calibri" w:hAnsi="Calibri" w:cs="Calibri"/>
          <w:sz w:val="29"/>
          <w:szCs w:val="29"/>
        </w:rPr>
      </w:pPr>
      <w:hyperlink r:id="rId3356" w:history="1">
        <w:r>
          <w:rPr>
            <w:rFonts w:ascii="Times New Roman" w:hAnsi="Times New Roman" w:cs="Times New Roman"/>
            <w:b/>
            <w:bCs/>
            <w:sz w:val="29"/>
            <w:szCs w:val="29"/>
            <w:u w:val="single"/>
          </w:rPr>
          <w:t>What to Do If Your Loved One is Arrested</w:t>
        </w:r>
      </w:hyperlink>
      <w:r>
        <w:rPr>
          <w:rFonts w:ascii="Times New Roman" w:hAnsi="Times New Roman" w:cs="Times New Roman"/>
          <w:sz w:val="29"/>
          <w:szCs w:val="29"/>
        </w:rPr>
        <w:t xml:space="preserve"> - This document provides information on how to locate your loved ones that have been arrested either by local law enforcement or by ICE and gives tips on finding reliable legal representation.</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8.      </w:t>
      </w:r>
      <w:hyperlink r:id="rId3357" w:history="1">
        <w:r>
          <w:rPr>
            <w:rFonts w:ascii="Times New Roman" w:hAnsi="Times New Roman" w:cs="Times New Roman"/>
            <w:b/>
            <w:bCs/>
            <w:sz w:val="29"/>
            <w:szCs w:val="29"/>
            <w:u w:val="single"/>
          </w:rPr>
          <w:t>The series “No te Dejes” can be found at altotrump.com</w:t>
        </w:r>
      </w:hyperlink>
      <w:r>
        <w:rPr>
          <w:rFonts w:ascii="Times New Roman" w:hAnsi="Times New Roman" w:cs="Times New Roman"/>
          <w:sz w:val="29"/>
          <w:szCs w:val="29"/>
        </w:rPr>
        <w:t xml:space="preserve"> and may be used freely for education and training purposes.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58"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59"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60"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361"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 Important City Bar Event.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362" w:history="1">
        <w:r>
          <w:rPr>
            <w:rFonts w:ascii="Times New Roman" w:hAnsi="Times New Roman" w:cs="Times New Roman"/>
            <w:b/>
            <w:bCs/>
            <w:sz w:val="29"/>
            <w:szCs w:val="29"/>
            <w:u w:val="single"/>
          </w:rPr>
          <w:t>Webinar on Emerging Issues for Unaccompanied Children</w:t>
        </w:r>
      </w:hyperlink>
      <w:r>
        <w:rPr>
          <w:rFonts w:ascii="Times New Roman" w:hAnsi="Times New Roman" w:cs="Times New Roman"/>
          <w:b/>
          <w:bCs/>
          <w:sz w:val="29"/>
          <w:szCs w:val="29"/>
          <w:u w:val="single"/>
        </w:rPr>
        <w:t>:</w:t>
      </w:r>
      <w:r>
        <w:rPr>
          <w:rFonts w:ascii="Times New Roman" w:hAnsi="Times New Roman" w:cs="Times New Roman"/>
          <w:sz w:val="29"/>
          <w:szCs w:val="29"/>
        </w:rPr>
        <w:t xml:space="preserve"> Immigration Advocates Network,  Tuesday, March 7th, 2017 at 3:00 Eastern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363"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364" w:history="1">
        <w:r>
          <w:rPr>
            <w:rFonts w:ascii="Times New Roman" w:hAnsi="Times New Roman" w:cs="Times New Roman"/>
            <w:b/>
            <w:bCs/>
            <w:sz w:val="29"/>
            <w:szCs w:val="29"/>
            <w:u w:val="single"/>
          </w:rPr>
          <w:t>Solidarity Rally Against Deportation</w:t>
        </w:r>
      </w:hyperlink>
      <w:r>
        <w:rPr>
          <w:rFonts w:ascii="Times New Roman" w:hAnsi="Times New Roman" w:cs="Times New Roman"/>
          <w:sz w:val="29"/>
          <w:szCs w:val="29"/>
        </w:rPr>
        <w:t xml:space="preserve"> 9am Foley Square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36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366"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367"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368"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369"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370"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3371"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372"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373"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28, 2017 3:28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28,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Reports have been </w:t>
      </w:r>
      <w:hyperlink r:id="rId3374" w:history="1">
        <w:r>
          <w:rPr>
            <w:rFonts w:ascii="Times New Roman" w:hAnsi="Times New Roman" w:cs="Times New Roman"/>
            <w:sz w:val="29"/>
            <w:szCs w:val="29"/>
            <w:u w:val="single"/>
          </w:rPr>
          <w:t>leaking</w:t>
        </w:r>
      </w:hyperlink>
      <w:r>
        <w:rPr>
          <w:rFonts w:ascii="Times New Roman" w:hAnsi="Times New Roman" w:cs="Times New Roman"/>
          <w:sz w:val="29"/>
          <w:szCs w:val="29"/>
        </w:rPr>
        <w:t xml:space="preserve"> that the new Muslim travel ban EO is expected to be signed tomorrow.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Good op-ed in the NY Times: “</w:t>
      </w:r>
      <w:hyperlink r:id="rId3375" w:history="1">
        <w:r>
          <w:rPr>
            <w:rFonts w:ascii="Times New Roman" w:hAnsi="Times New Roman" w:cs="Times New Roman"/>
            <w:sz w:val="29"/>
            <w:szCs w:val="29"/>
            <w:u w:val="single"/>
          </w:rPr>
          <w:t>What It’s Like to Have Your Parents Deported</w:t>
        </w:r>
      </w:hyperlink>
      <w:r>
        <w:rPr>
          <w:rFonts w:ascii="Times New Roman" w:hAnsi="Times New Roman" w:cs="Times New Roman"/>
          <w:sz w:val="29"/>
          <w:szCs w:val="29"/>
        </w:rPr>
        <w:t>” by Paola Benefo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New Policy at Asylum Offices:</w:t>
      </w:r>
      <w:r>
        <w:rPr>
          <w:rFonts w:ascii="Times New Roman" w:hAnsi="Times New Roman" w:cs="Times New Roman"/>
          <w:sz w:val="29"/>
          <w:szCs w:val="29"/>
        </w:rPr>
        <w:t xml:space="preserve"> Courtesy of Camille Mackler at NYIC – see attached email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Hi 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just wanted to let you all know of a new risk at the asylum offices: if someone files an asylum application with a prior order of removal, or admits to gang membership or a criminal record during the interview or on the I-589, the asylum office will notify ICE and agents will come to the office to pick the client up at the interview.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It appears that at at least one office, this check happens before the interview (Bethpage).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 will add these questions to the agenda for the liaison meeting in a few weeks. Please let me know if there is anything specific I should be sure to include.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Thanks,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Camille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Interesting information from a thread about family planning and travel for USC children to Mexico – see attached email thread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“CBP recommends (but doesn’t require) parental consent letters (e.g., </w:t>
      </w:r>
      <w:hyperlink r:id="rId3376"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w:t>
      </w:r>
      <w:hyperlink r:id="rId3377"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w:t>
      </w:r>
      <w:hyperlink r:id="rId3378"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for minors traveling alone (in English and Spanish). A tougher issue I’ve encountered is that airlines have their own strict policies re: what they require to let a minor board the plane alone for liability reasons, so parents need to check the (probable) airline’s </w:t>
      </w:r>
      <w:hyperlink r:id="rId3379" w:history="1">
        <w:r>
          <w:rPr>
            <w:rFonts w:ascii="Times New Roman" w:hAnsi="Times New Roman" w:cs="Times New Roman"/>
            <w:sz w:val="29"/>
            <w:szCs w:val="29"/>
            <w:u w:val="single"/>
          </w:rPr>
          <w:t>requirements</w:t>
        </w:r>
      </w:hyperlink>
      <w:r>
        <w:rPr>
          <w:rFonts w:ascii="Times New Roman" w:hAnsi="Times New Roman" w:cs="Times New Roman"/>
          <w:sz w:val="29"/>
          <w:szCs w:val="29"/>
        </w:rPr>
        <w:t xml:space="preserve"> (many have their own </w:t>
      </w:r>
      <w:hyperlink r:id="rId3380" w:history="1">
        <w:r>
          <w:rPr>
            <w:rFonts w:ascii="Times New Roman" w:hAnsi="Times New Roman" w:cs="Times New Roman"/>
            <w:sz w:val="29"/>
            <w:szCs w:val="29"/>
            <w:u w:val="single"/>
          </w:rPr>
          <w:t>forms</w:t>
        </w:r>
      </w:hyperlink>
      <w:r>
        <w:rPr>
          <w:rFonts w:ascii="Times New Roman" w:hAnsi="Times New Roman" w:cs="Times New Roman"/>
          <w:sz w:val="29"/>
          <w:szCs w:val="29"/>
        </w:rPr>
        <w:t xml:space="preserve"> parents/guardians have to sign before checking in a minor for a specific flight).  One concern about executing a POA ahead of time is that the sample letters I’ve seen/drafted for trips to visit grandma have specific dates of travel, flight numbers, addresses/telephone numbers in the foreign country for who is picking the child up from the airport, proof of their relationship, etc. I don’t think that most airlines would accept a generalized POA saying “Person X can make travel arrangements to Mexico for Child Y in case of hypothetical event Z,” absent proof of legal guardianship, but I could be mistaken.”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Information about NYIFUP, courtesy of Sthelyn: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“NYIFUP” or The New York Immigrant Family Unity Project </w:t>
      </w:r>
      <w:r>
        <w:rPr>
          <w:rFonts w:ascii="Times New Roman" w:hAnsi="Times New Roman" w:cs="Times New Roman"/>
          <w:sz w:val="29"/>
          <w:szCs w:val="29"/>
        </w:rPr>
        <w:t> is a program that provides counsel to immigrant New Yorkers who are detained and facing deportation and separation from their families and communities. The NYIFUP provider organizations are: The Bronx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Defenders, Brooklyn Defender Services, and The Legal Aid Society.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NYIFUP Services: Primarily New Yorkers but also anyone detained in the following jails: Hudson, Bergen, Orange, Essex, Delaney.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***For people detained in Essex or Delaney, clients represented under NYIFUP </w:t>
      </w:r>
      <w:r>
        <w:rPr>
          <w:rFonts w:ascii="Times New Roman" w:hAnsi="Times New Roman" w:cs="Times New Roman"/>
          <w:b/>
          <w:bCs/>
          <w:sz w:val="29"/>
          <w:szCs w:val="29"/>
          <w:u w:val="single"/>
        </w:rPr>
        <w:t>MUST</w:t>
      </w:r>
      <w:r>
        <w:rPr>
          <w:rFonts w:ascii="Times New Roman" w:hAnsi="Times New Roman" w:cs="Times New Roman"/>
          <w:sz w:val="29"/>
          <w:szCs w:val="29"/>
        </w:rPr>
        <w:t xml:space="preserve"> be NYC Residents if their cases are being heard in Newark or Elizabeth****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NYIFUP currently has an office within Varick Street Court where they do on-site intakes 4 days a week. Clients are transported to their hearings from the jails noted above to Varick ( except the ones in Delaney and Essex, these usually go to Newark or Elizabeth Courts). Before going to their hearing, clients are screened by a NYIFUP attorney for representation and are represented that same day before a judge.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***For cases in Newark or Elizabeth, Attorneys go to the jails themselves and screen clients before representation, only NYC residents are seen, everyone else gets referred out***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When Screening Clients, I would ask the following: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1.      Where are they being detained?</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a.       If family member does not know, Ask the family member for the A# and Country of Birth, you will need both to search online. You can always find client’s the location </w:t>
      </w:r>
      <w:hyperlink r:id="rId3381" w:history="1">
        <w:r>
          <w:rPr>
            <w:rFonts w:ascii="Times New Roman" w:hAnsi="Times New Roman" w:cs="Times New Roman"/>
            <w:sz w:val="32"/>
            <w:szCs w:val="32"/>
            <w:u w:val="single"/>
          </w:rPr>
          <w:t>here</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2.      Have they seen an judge before?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3.      Do they have a court date?</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a.       Judges at Varick, almost always schedule clients with no rep on the days where NYIFUP does intakes, but just in case, they should always ask judge for a free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Hope this is useful! BDS has a NYIFUP hotline number as well where they do over the phone screening. I am currently working on getting that number for you 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If you have any questions at all about NYIFUP you can feel free to reach out to </w:t>
      </w:r>
      <w:r>
        <w:rPr>
          <w:rFonts w:ascii="Times New Roman" w:hAnsi="Times New Roman" w:cs="Times New Roman"/>
          <w:b/>
          <w:bCs/>
          <w:sz w:val="29"/>
          <w:szCs w:val="29"/>
        </w:rPr>
        <w:t>Sthelyn</w:t>
      </w:r>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Immigrant Women's Support Group in Spanish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Every Wednesday starting on March 1st at 10 AM at EIIC 59 26 Woodside Avenue NY 11377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EIIC will be hosting a Spanish language support group for immigrant women. If you are interested in taking part in a similar group for English speaking participants, please email </w:t>
      </w:r>
      <w:hyperlink r:id="rId3382" w:history="1">
        <w:r>
          <w:rPr>
            <w:rFonts w:ascii="Times New Roman" w:hAnsi="Times New Roman" w:cs="Times New Roman"/>
            <w:sz w:val="29"/>
            <w:szCs w:val="29"/>
            <w:u w:val="single"/>
          </w:rPr>
          <w:t>socialworkinternqns@eiic.org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r>
        <w:rPr>
          <w:rFonts w:ascii="Times New Roman" w:hAnsi="Times New Roman" w:cs="Times New Roman"/>
          <w:b/>
          <w:bCs/>
          <w:sz w:val="29"/>
          <w:szCs w:val="29"/>
        </w:rPr>
        <w:t>Grupo de Apoyo para Mujeres Inmigrantes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Empezando en Marzo, un grupo de apoyo para mujeres inmigrantes. Una oportunidad para hablar sobre los temas que están impactando la comunidad ahora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noProof/>
          <w:sz w:val="29"/>
          <w:szCs w:val="29"/>
        </w:rPr>
        <w:drawing>
          <wp:inline distT="0" distB="0" distL="0" distR="0">
            <wp:extent cx="4978400" cy="652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4978400" cy="6527800"/>
                    </a:xfrm>
                    <a:prstGeom prst="rect">
                      <a:avLst/>
                    </a:prstGeom>
                    <a:noFill/>
                    <a:ln>
                      <a:noFill/>
                    </a:ln>
                  </pic:spPr>
                </pic:pic>
              </a:graphicData>
            </a:graphic>
          </wp:inline>
        </w:drawing>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 would like to highlight that the NY City Bar has put together a training about Emergency Preparedness for Families Affected by the Executive Orders on Immigration next Monday night. I know a lot of people have been getting questions about safety planning for their families, so it might be helpful to attend the training. Details below: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Emergency Preparedness for Families Affected by the Executive Orders on Immigration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Monday, March 6, 2017 | 6:00 p.m. - 8:00 p.m.</w:t>
      </w:r>
      <w:r>
        <w:rPr>
          <w:rFonts w:ascii="Times New Roman" w:hAnsi="Times New Roman" w:cs="Times New Roman"/>
          <w:sz w:val="29"/>
          <w:szCs w:val="29"/>
        </w:rPr>
        <w:t>  </w:t>
      </w:r>
      <w:r>
        <w:rPr>
          <w:rFonts w:ascii="Times New Roman" w:hAnsi="Times New Roman" w:cs="Times New Roman"/>
          <w:i/>
          <w:iCs/>
          <w:sz w:val="29"/>
          <w:szCs w:val="29"/>
        </w:rPr>
        <w:t>There is no fee for this event, please sign in to register.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Description: </w:t>
      </w:r>
      <w:r>
        <w:rPr>
          <w:rFonts w:ascii="Times New Roman" w:hAnsi="Times New Roman" w:cs="Times New Roman"/>
          <w:sz w:val="29"/>
          <w:szCs w:val="29"/>
        </w:rPr>
        <w:t> The new Administration has recently issued several executive orders and other directives to increase the detention and removal of immigrants. These actions have created tremendous uncertainty among immigrant families in New York City, with children living in fear of losing their parents to detention and deportation. Immigrant families urgently need information and legal advice. This program will discuss parental directives, which provide authority to a trusted relative or friend to provide care for a child if a parent is detained and deported from the United States, and other legal measures immigrant families may be able to take to protect their children. It will include an interdisciplinary panel of immigration and family law experts.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Panelists:</w:t>
      </w:r>
      <w:r>
        <w:rPr>
          <w:rFonts w:ascii="Times New Roman" w:hAnsi="Times New Roman" w:cs="Times New Roman"/>
          <w:sz w:val="29"/>
          <w:szCs w:val="29"/>
        </w:rPr>
        <w:t> </w:t>
      </w:r>
      <w:r>
        <w:rPr>
          <w:rFonts w:ascii="Times New Roman" w:hAnsi="Times New Roman" w:cs="Times New Roman"/>
          <w:b/>
          <w:bCs/>
          <w:sz w:val="29"/>
          <w:szCs w:val="29"/>
        </w:rPr>
        <w:t>Lee Wang, </w:t>
      </w:r>
      <w:r>
        <w:rPr>
          <w:rFonts w:ascii="Times New Roman" w:hAnsi="Times New Roman" w:cs="Times New Roman"/>
          <w:sz w:val="29"/>
          <w:szCs w:val="29"/>
        </w:rPr>
        <w:t>Staff Attorney, Immigrant Defense Project</w:t>
      </w:r>
      <w:r>
        <w:rPr>
          <w:rFonts w:ascii="Times New Roman" w:hAnsi="Times New Roman" w:cs="Times New Roman"/>
          <w:b/>
          <w:bCs/>
          <w:sz w:val="29"/>
          <w:szCs w:val="29"/>
        </w:rPr>
        <w:t> </w:t>
      </w:r>
      <w:r>
        <w:rPr>
          <w:rFonts w:ascii="Times New Roman" w:hAnsi="Times New Roman" w:cs="Times New Roman"/>
          <w:sz w:val="29"/>
          <w:szCs w:val="29"/>
        </w:rPr>
        <w:t> </w:t>
      </w:r>
      <w:r>
        <w:rPr>
          <w:rFonts w:ascii="Times New Roman" w:hAnsi="Times New Roman" w:cs="Times New Roman"/>
          <w:b/>
          <w:bCs/>
          <w:sz w:val="29"/>
          <w:szCs w:val="29"/>
        </w:rPr>
        <w:t>Terry D. Lawson</w:t>
      </w:r>
      <w:r>
        <w:rPr>
          <w:rFonts w:ascii="Times New Roman" w:hAnsi="Times New Roman" w:cs="Times New Roman"/>
          <w:sz w:val="29"/>
          <w:szCs w:val="29"/>
        </w:rPr>
        <w:t>, Director, Family and Immigration Unit, Legal Services NYC - Bronx </w:t>
      </w:r>
      <w:r>
        <w:rPr>
          <w:rFonts w:ascii="Times New Roman" w:hAnsi="Times New Roman" w:cs="Times New Roman"/>
          <w:b/>
          <w:bCs/>
          <w:sz w:val="29"/>
          <w:szCs w:val="29"/>
        </w:rPr>
        <w:t>Ellen Rosenberg</w:t>
      </w:r>
      <w:r>
        <w:rPr>
          <w:rFonts w:ascii="Times New Roman" w:hAnsi="Times New Roman" w:cs="Times New Roman"/>
          <w:sz w:val="29"/>
          <w:szCs w:val="29"/>
        </w:rPr>
        <w:t>, Law Project Director, Women’s Prison Association; Family Law Advisor, Incarcerated Mother’s Law Project, Volunteers of Legal Service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Moderator:</w:t>
      </w:r>
      <w:r>
        <w:rPr>
          <w:rFonts w:ascii="Times New Roman" w:hAnsi="Times New Roman" w:cs="Times New Roman"/>
          <w:sz w:val="29"/>
          <w:szCs w:val="29"/>
        </w:rPr>
        <w:t> </w:t>
      </w:r>
      <w:r>
        <w:rPr>
          <w:rFonts w:ascii="Times New Roman" w:hAnsi="Times New Roman" w:cs="Times New Roman"/>
          <w:b/>
          <w:bCs/>
          <w:sz w:val="29"/>
          <w:szCs w:val="29"/>
        </w:rPr>
        <w:t>Maureen Schad</w:t>
      </w:r>
      <w:r>
        <w:rPr>
          <w:rFonts w:ascii="Times New Roman" w:hAnsi="Times New Roman" w:cs="Times New Roman"/>
          <w:sz w:val="29"/>
          <w:szCs w:val="29"/>
        </w:rPr>
        <w:t>, Pro Bono Counsel, Chadbourne &amp; Parke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Co-sponsored by:</w:t>
      </w:r>
      <w:r>
        <w:rPr>
          <w:rFonts w:ascii="Times New Roman" w:hAnsi="Times New Roman" w:cs="Times New Roman"/>
          <w:sz w:val="29"/>
          <w:szCs w:val="29"/>
        </w:rPr>
        <w:t> Immigration &amp; Nationality Law Committee, Farrin R. Anello, Chair Family Court &amp; Family Law Committee, Glenn Metsch-Ampel, Chair  Pro Bono &amp; Legal Services Committee, Alison McKinnell King, Chair City Bar Justice Center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Upcoming Webinar on Emerging Issues for Unaccompanied Children:</w:t>
      </w:r>
      <w:r>
        <w:rPr>
          <w:rFonts w:ascii="Times New Roman" w:hAnsi="Times New Roman" w:cs="Times New Roman"/>
          <w:sz w:val="29"/>
          <w:szCs w:val="29"/>
        </w:rPr>
        <w:t xml:space="preserve"> Immigration Advocates Network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Immigration Advocates Network invites you to a free webinar, "Emerging Issues for Unaccompanied Children," on Tuesday, March 7th, 2017 at 3:00 Eastern / 2:00 Central / 1:00 Mountain / 12:00 Pacific. The panel will discuss how the executive orders, DHS implementation memos, and immigration court case processing priority memo may impact unaccompanied children's (UAC) cases. They will identify some of the challenges; provide a framework for analysis; and, share resources to help nonprofit and pro bono practitioners in serving their clients.  The panelists are Diane Eikenberry, Senior Attorney, Detained Children's Program, Capital Area Immigrants' Rights (CAIR) Coalition; Wendy Wylegala, Deputy Director for Legal Technical Assistance, Kids in Need of Defense (KIND); and Patricia Zermeno, Equal Justice Works AmeriCorps Legal Fellow, KIND. The moderator is Cate Hulme, Unaccompanied Children Pro Bono Project Manager, Pro Bono Resource Center of Maryland.  To register for this free webinar, go to </w:t>
      </w:r>
      <w:hyperlink r:id="rId3384" w:history="1">
        <w:r>
          <w:rPr>
            <w:rFonts w:ascii="Times New Roman" w:hAnsi="Times New Roman" w:cs="Times New Roman"/>
            <w:sz w:val="29"/>
            <w:szCs w:val="29"/>
            <w:u w:val="single"/>
          </w:rPr>
          <w:t>https://attendee.gotowebinar.com/register/8165417931475339777</w:t>
        </w:r>
      </w:hyperlink>
      <w:r>
        <w:rPr>
          <w:rFonts w:ascii="Times New Roman" w:hAnsi="Times New Roman" w:cs="Times New Roman"/>
          <w:sz w:val="29"/>
          <w:szCs w:val="29"/>
        </w:rPr>
        <w:t xml:space="preserve">. Your registration will generate an automatic email with log-in details for the webinar.  If you have a question, contact us at </w:t>
      </w:r>
      <w:hyperlink r:id="rId3385" w:history="1">
        <w:r>
          <w:rPr>
            <w:rFonts w:ascii="Times New Roman" w:hAnsi="Times New Roman" w:cs="Times New Roman"/>
            <w:sz w:val="29"/>
            <w:szCs w:val="29"/>
            <w:u w:val="single"/>
          </w:rPr>
          <w:t>support@immigrationadvocates.org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Other 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86"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87"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388"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389"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390"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391"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392"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393"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394"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395"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396"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Monday, February 27, 2017 11:24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Elizabeth Gibson; Deborah Chen 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Feb. 27,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Weekly Briefing courtesy of Elizabeth Gibson, who is out sick but still manages to compile news clippings like a pro.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Unaccompanied Children</w:t>
      </w:r>
    </w:p>
    <w:p w:rsidR="006707D0" w:rsidRDefault="006707D0" w:rsidP="006707D0">
      <w:pPr>
        <w:widowControl w:val="0"/>
        <w:numPr>
          <w:ilvl w:val="0"/>
          <w:numId w:val="8"/>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Based on the DHS implementation memo, there is some concern about the UAC language, especially concerned prosecution of parents and loss of status once reunited with parents. Per the statute, a minor reunified with a parent no longer qualifies as a UAC.  It was the prior administration’s policy and practice not to reexamine the initial UAC determination made at the time of the encounter (usually at the border).  The new DHS Secretary’s memo directs ICE, USCIS, and CBP to confirm that alien children initially determined to be UAC continue to fall within the statutory definition when being considered for the legal protections afforded to such children. TAs have suggested that AOs at asylum interviews will henceforth find no jurisdiction where UAC released to parent.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Changes to Guidance Documents along with the memo</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These changes suggest efforts to encourage AOs to be more skeptical of claims.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Executive Summary of Changes to the Credible Fear Lesson Plan&lt;</w:t>
      </w:r>
      <w:hyperlink r:id="rId3397" w:history="1">
        <w:r>
          <w:rPr>
            <w:rFonts w:ascii="Times New Roman" w:hAnsi="Times New Roman" w:cs="Times New Roman"/>
            <w:sz w:val="29"/>
            <w:szCs w:val="29"/>
            <w:u w:val="single"/>
          </w:rPr>
          <w:t>http://www.aila.org/infonet/uscis-executive-summary-of-changes-to-the-credible</w:t>
        </w:r>
      </w:hyperlink>
      <w:r>
        <w:rPr>
          <w:rFonts w:ascii="Times New Roman" w:hAnsi="Times New Roman" w:cs="Times New Roman"/>
          <w:sz w:val="29"/>
          <w:szCs w:val="29"/>
        </w:rPr>
        <w:t>&gt;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Executive Summary of Changes to the Reasonable Fear Lesson Plan&lt;</w:t>
      </w:r>
      <w:hyperlink r:id="rId3398" w:history="1">
        <w:r>
          <w:rPr>
            <w:rFonts w:ascii="Times New Roman" w:hAnsi="Times New Roman" w:cs="Times New Roman"/>
            <w:sz w:val="29"/>
            <w:szCs w:val="29"/>
            <w:u w:val="single"/>
          </w:rPr>
          <w:t>http://www.aila.org/infonet/uscis-executive-summary-of-changes-reasonable-fear</w:t>
        </w:r>
      </w:hyperlink>
      <w:r>
        <w:rPr>
          <w:rFonts w:ascii="Times New Roman" w:hAnsi="Times New Roman" w:cs="Times New Roman"/>
          <w:sz w:val="29"/>
          <w:szCs w:val="29"/>
        </w:rPr>
        <w:t>&gt;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RAIO and Asylum Division Officer Training Course on Reasonable Fear of Persecution and Torture Determinations&lt;</w:t>
      </w:r>
      <w:hyperlink r:id="rId3399" w:history="1">
        <w:r>
          <w:rPr>
            <w:rFonts w:ascii="Times New Roman" w:hAnsi="Times New Roman" w:cs="Times New Roman"/>
            <w:sz w:val="29"/>
            <w:szCs w:val="29"/>
            <w:u w:val="single"/>
          </w:rPr>
          <w:t>http://www.aila.org/infonet/raio-asylum-division-training-course-reasonable</w:t>
        </w:r>
      </w:hyperlink>
      <w:r>
        <w:rPr>
          <w:rFonts w:ascii="Times New Roman" w:hAnsi="Times New Roman" w:cs="Times New Roman"/>
          <w:sz w:val="29"/>
          <w:szCs w:val="29"/>
        </w:rPr>
        <w:t>&gt;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RAIO and Asylum Division Officer Training Course on Credible Fear of Persecution and Torture Determinations&lt;</w:t>
      </w:r>
      <w:hyperlink r:id="rId3400" w:history="1">
        <w:r>
          <w:rPr>
            <w:rFonts w:ascii="Times New Roman" w:hAnsi="Times New Roman" w:cs="Times New Roman"/>
            <w:sz w:val="29"/>
            <w:szCs w:val="29"/>
            <w:u w:val="single"/>
          </w:rPr>
          <w:t>http://www.aila.org/infonet/raio-and-asylum-division-officer-training-course</w:t>
        </w:r>
      </w:hyperlink>
      <w:r>
        <w:rPr>
          <w:rFonts w:ascii="Times New Roman" w:hAnsi="Times New Roman" w:cs="Times New Roman"/>
          <w:sz w:val="29"/>
          <w:szCs w:val="29"/>
        </w:rPr>
        <w:t>&gt;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USCIS Asylum Division Memo Releasing Revised Credible Fear and Reasonable Fear Lesson Plans&lt;</w:t>
      </w:r>
      <w:hyperlink r:id="rId3401" w:history="1">
        <w:r>
          <w:rPr>
            <w:rFonts w:ascii="Times New Roman" w:hAnsi="Times New Roman" w:cs="Times New Roman"/>
            <w:sz w:val="29"/>
            <w:szCs w:val="29"/>
            <w:u w:val="single"/>
          </w:rPr>
          <w:t>http://www.aila.org/infonet/uscis-asylum-division-memo-releasing-revised</w:t>
        </w:r>
      </w:hyperlink>
      <w:r>
        <w:rPr>
          <w:rFonts w:ascii="Times New Roman" w:hAnsi="Times New Roman" w:cs="Times New Roman"/>
          <w:sz w:val="29"/>
          <w:szCs w:val="29"/>
        </w:rPr>
        <w:t>&gt;</w:t>
      </w:r>
    </w:p>
    <w:p w:rsidR="006707D0" w:rsidRDefault="006707D0" w:rsidP="006707D0">
      <w:pPr>
        <w:widowControl w:val="0"/>
        <w:autoSpaceDE w:val="0"/>
        <w:autoSpaceDN w:val="0"/>
        <w:adjustRightInd w:val="0"/>
        <w:rPr>
          <w:rFonts w:ascii="Calibri" w:hAnsi="Calibri" w:cs="Calibri"/>
          <w:sz w:val="29"/>
          <w:szCs w:val="29"/>
        </w:rPr>
      </w:pPr>
      <w:hyperlink r:id="rId3402" w:history="1">
        <w:r>
          <w:rPr>
            <w:rFonts w:ascii="Times New Roman" w:hAnsi="Times New Roman" w:cs="Times New Roman"/>
            <w:b/>
            <w:bCs/>
            <w:sz w:val="29"/>
            <w:szCs w:val="29"/>
            <w:u w:val="single"/>
          </w:rPr>
          <w:t>Post-Election Ethics Guidance by AILA</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After the election, immigration lawyers need to be more aware of not crossing ethical lines when advising already fearful immigrants of changes that will likely make them greater targets for enforcement. AILA provides guidance.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Implementing Memos</w:t>
      </w:r>
    </w:p>
    <w:p w:rsidR="006707D0" w:rsidRDefault="006707D0" w:rsidP="006707D0">
      <w:pPr>
        <w:widowControl w:val="0"/>
        <w:numPr>
          <w:ilvl w:val="0"/>
          <w:numId w:val="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6707D0" w:rsidRDefault="006707D0" w:rsidP="006707D0">
      <w:pPr>
        <w:widowControl w:val="0"/>
        <w:numPr>
          <w:ilvl w:val="1"/>
          <w:numId w:val="10"/>
        </w:numPr>
        <w:tabs>
          <w:tab w:val="left" w:pos="940"/>
          <w:tab w:val="left" w:pos="1440"/>
        </w:tabs>
        <w:autoSpaceDE w:val="0"/>
        <w:autoSpaceDN w:val="0"/>
        <w:adjustRightInd w:val="0"/>
        <w:ind w:hanging="1440"/>
        <w:rPr>
          <w:rFonts w:ascii="Calibri" w:hAnsi="Calibri" w:cs="Calibri"/>
          <w:sz w:val="29"/>
          <w:szCs w:val="29"/>
        </w:rPr>
      </w:pPr>
      <w:hyperlink r:id="rId3403" w:history="1">
        <w:r>
          <w:rPr>
            <w:rFonts w:ascii="Times New Roman" w:hAnsi="Times New Roman" w:cs="Times New Roman"/>
            <w:b/>
            <w:bCs/>
            <w:sz w:val="29"/>
            <w:szCs w:val="29"/>
            <w:u w:val="single"/>
          </w:rPr>
          <w:t>Implementing the President's Border Security and Immigration Enforcement Improvement Policies</w:t>
        </w:r>
      </w:hyperlink>
    </w:p>
    <w:p w:rsidR="006707D0" w:rsidRDefault="006707D0" w:rsidP="006707D0">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404"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6707D0" w:rsidRDefault="006707D0" w:rsidP="006707D0">
      <w:pPr>
        <w:widowControl w:val="0"/>
        <w:numPr>
          <w:ilvl w:val="1"/>
          <w:numId w:val="11"/>
        </w:numPr>
        <w:tabs>
          <w:tab w:val="left" w:pos="940"/>
          <w:tab w:val="left" w:pos="1440"/>
        </w:tabs>
        <w:autoSpaceDE w:val="0"/>
        <w:autoSpaceDN w:val="0"/>
        <w:adjustRightInd w:val="0"/>
        <w:ind w:hanging="1440"/>
        <w:rPr>
          <w:rFonts w:ascii="Calibri" w:hAnsi="Calibri" w:cs="Calibri"/>
          <w:sz w:val="29"/>
          <w:szCs w:val="29"/>
        </w:rPr>
      </w:pPr>
      <w:hyperlink r:id="rId3405" w:history="1">
        <w:r>
          <w:rPr>
            <w:rFonts w:ascii="Times New Roman" w:hAnsi="Times New Roman" w:cs="Times New Roman"/>
            <w:b/>
            <w:bCs/>
            <w:sz w:val="29"/>
            <w:szCs w:val="29"/>
            <w:u w:val="single"/>
          </w:rPr>
          <w:t>Enforcement of the Immigration Laws to Serve the National Interest</w:t>
        </w:r>
      </w:hyperlink>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         </w:t>
      </w:r>
      <w:hyperlink r:id="rId3406" w:history="1">
        <w:r>
          <w:rPr>
            <w:rFonts w:ascii="Times New Roman" w:hAnsi="Times New Roman" w:cs="Times New Roman"/>
            <w:b/>
            <w:bCs/>
            <w:sz w:val="32"/>
            <w:szCs w:val="32"/>
            <w:u w:val="single"/>
          </w:rPr>
          <w:t>AILA Summary and Analysis of the DHS Memorandum on Interior Enforcement</w:t>
        </w:r>
      </w:hyperlink>
      <w:r>
        <w:rPr>
          <w:rFonts w:ascii="Times New Roman" w:hAnsi="Times New Roman" w:cs="Times New Roman"/>
          <w:b/>
          <w:bCs/>
          <w:sz w:val="32"/>
          <w:szCs w:val="32"/>
        </w:rPr>
        <w:t xml:space="preserve"> </w:t>
      </w:r>
      <w:r>
        <w:rPr>
          <w:rFonts w:ascii="Times New Roman" w:hAnsi="Times New Roman" w:cs="Times New Roman"/>
          <w:sz w:val="32"/>
          <w:szCs w:val="32"/>
        </w:rPr>
        <w:t>(based on earlier draft)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Sensitive Locations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Q28 of </w:t>
      </w:r>
      <w:hyperlink r:id="rId3407" w:history="1">
        <w:r>
          <w:rPr>
            <w:rFonts w:ascii="Times New Roman" w:hAnsi="Times New Roman" w:cs="Times New Roman"/>
            <w:sz w:val="29"/>
            <w:szCs w:val="29"/>
            <w:u w:val="single"/>
          </w:rPr>
          <w:t>the DHS FAQ</w:t>
        </w:r>
      </w:hyperlink>
      <w:r>
        <w:rPr>
          <w:rFonts w:ascii="Times New Roman" w:hAnsi="Times New Roman" w:cs="Times New Roman"/>
          <w:sz w:val="29"/>
          <w:szCs w:val="29"/>
        </w:rPr>
        <w:t xml:space="preserve"> specifically states that the sensitive locations memo isn't rescinded.  For what that's worth.</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408" w:history="1">
        <w:r>
          <w:rPr>
            <w:rFonts w:ascii="Times New Roman" w:hAnsi="Times New Roman" w:cs="Times New Roman"/>
            <w:b/>
            <w:bCs/>
            <w:sz w:val="29"/>
            <w:szCs w:val="29"/>
            <w:u w:val="single"/>
          </w:rPr>
          <w:t>ID check by CBP on domestic flight at JFK allegedly was targeted at specific person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U.S. Customs and Border Protection confirmed Thursday that their agents requested to see the identification of domestic flight passengers landing at a New York airport Wednesday night as they searched for an undocumented immigrant who had received a deportation order to leave the United States. According to CBP, the person agents sought had been issued an order of removal based on convictions for domestic assault, driving while impaired, and violation of an order of protection.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409" w:history="1">
        <w:r>
          <w:rPr>
            <w:rFonts w:ascii="Times New Roman" w:hAnsi="Times New Roman" w:cs="Times New Roman"/>
            <w:b/>
            <w:bCs/>
            <w:sz w:val="29"/>
            <w:szCs w:val="29"/>
            <w:u w:val="single"/>
          </w:rPr>
          <w:t>DOJ Reverses and Brings Back Private Prisons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Trump administration is rolling back an Obama-era plan to phase out the federal government's use of private prisons. It is worth remembering that DHS was never part of the agreement to stop private prison use, and some had speculated that beds emptied by DOJ would be filled by DHS. In related news: </w:t>
      </w:r>
      <w:hyperlink r:id="rId3410" w:history="1">
        <w:r>
          <w:rPr>
            <w:rFonts w:ascii="Times New Roman" w:hAnsi="Times New Roman" w:cs="Times New Roman"/>
            <w:sz w:val="29"/>
            <w:szCs w:val="29"/>
            <w:u w:val="single"/>
          </w:rPr>
          <w:t>Prison Stocks Soar Under Trump As Jeff Sessions OKs Private Jails</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411" w:history="1">
        <w:r>
          <w:rPr>
            <w:rFonts w:ascii="Times New Roman" w:hAnsi="Times New Roman" w:cs="Times New Roman"/>
            <w:b/>
            <w:bCs/>
            <w:sz w:val="29"/>
            <w:szCs w:val="29"/>
            <w:u w:val="single"/>
          </w:rPr>
          <w:t>NYC Police Commissioner message to NYPD</w:t>
        </w:r>
      </w:hyperlink>
    </w:p>
    <w:p w:rsidR="006707D0" w:rsidRDefault="006707D0" w:rsidP="006707D0">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accepts the city’s IDNYC as a  valid and recognized form of government-issued identification, including for the issuance of summonses and desk appearance tickets.</w:t>
      </w:r>
    </w:p>
    <w:p w:rsidR="006707D0" w:rsidRDefault="006707D0" w:rsidP="006707D0">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inquire about the immigration status of crime victims, witnesses, or others who call or approach the police seeking assistance.</w:t>
      </w:r>
    </w:p>
    <w:p w:rsidR="006707D0" w:rsidRDefault="006707D0" w:rsidP="006707D0">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conduct civil immigration enforcement.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HIAS Files Preliminary Injunction Challenging Reduction of Refugee Admissions to 50,000</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legal motion relates to </w:t>
      </w:r>
      <w:hyperlink r:id="rId3412" w:history="1">
        <w:r>
          <w:rPr>
            <w:rFonts w:ascii="Times New Roman" w:hAnsi="Times New Roman" w:cs="Times New Roman"/>
            <w:sz w:val="29"/>
            <w:szCs w:val="29"/>
            <w:u w:val="single"/>
          </w:rPr>
          <w:t>a lawsuit filed on February 7 in U.S. District Court</w:t>
        </w:r>
      </w:hyperlink>
      <w:r>
        <w:rPr>
          <w:rFonts w:ascii="Times New Roman" w:hAnsi="Times New Roman" w:cs="Times New Roman"/>
          <w:sz w:val="29"/>
          <w:szCs w:val="29"/>
        </w:rPr>
        <w:t xml:space="preserve"> in Maryland’s Southern Division by HIAS, IRAP and several individuals challenging the constitutionality of the order.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13" w:history="1">
        <w:r>
          <w:rPr>
            <w:rFonts w:ascii="Times New Roman" w:hAnsi="Times New Roman" w:cs="Times New Roman"/>
            <w:b/>
            <w:bCs/>
            <w:sz w:val="29"/>
            <w:szCs w:val="29"/>
            <w:u w:val="single"/>
          </w:rPr>
          <w:t>AACJ Sign-On: Supreme Court Amicus Opportunity: Protecting Naturalized Citizens - Maslenjak v. United States (No. 16-309)</w:t>
        </w:r>
      </w:hyperlink>
      <w:r>
        <w:rPr>
          <w:rFonts w:ascii="Times New Roman" w:hAnsi="Times New Roman" w:cs="Times New Roman"/>
          <w:b/>
          <w:bCs/>
          <w:sz w:val="29"/>
          <w:szCs w:val="29"/>
        </w:rPr>
        <w:t xml:space="preserve"> – </w:t>
      </w:r>
      <w:r>
        <w:rPr>
          <w:rFonts w:ascii="Times New Roman" w:hAnsi="Times New Roman" w:cs="Times New Roman"/>
          <w:sz w:val="29"/>
          <w:szCs w:val="29"/>
        </w:rPr>
        <w:t xml:space="preserve">“Please stand with us against an un-American system where naturalized citizens face loss of citizenship for immaterial errors, and the government wields sweeping, unchecked power to revoke citizenship status.  Our pro bono attorneys at Wiley Rein need to run each group that wants to join the brief through the firm’s conflict check process.  To ensure that the firm has enough time to complete conflicts checks, we are asking any group that is potentially interested in joining the amicus brief to give us notice by Friday, February 24, 2017 through the following google form: </w:t>
      </w:r>
      <w:hyperlink r:id="rId3414" w:history="1">
        <w:r>
          <w:rPr>
            <w:rFonts w:ascii="Times New Roman" w:hAnsi="Times New Roman" w:cs="Times New Roman"/>
            <w:sz w:val="29"/>
            <w:szCs w:val="29"/>
            <w:u w:val="single"/>
          </w:rPr>
          <w:t>https://goo.gl/forms/nGln35BtI5VVybOc2</w:t>
        </w:r>
      </w:hyperlink>
      <w:r>
        <w:rPr>
          <w:rFonts w:ascii="Times New Roman" w:hAnsi="Times New Roman" w:cs="Times New Roman"/>
          <w:sz w:val="29"/>
          <w:szCs w:val="29"/>
        </w:rPr>
        <w:t>. We will circulate a draft the week of February 27th and groups will have until March 6, 2017 to make final sign-on decisions.”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15" w:history="1">
        <w:r>
          <w:rPr>
            <w:rFonts w:ascii="Times New Roman" w:hAnsi="Times New Roman" w:cs="Times New Roman"/>
            <w:b/>
            <w:bCs/>
            <w:sz w:val="29"/>
            <w:szCs w:val="29"/>
            <w:u w:val="single"/>
          </w:rPr>
          <w:t>Human Rights First Advocacy Days</w:t>
        </w:r>
      </w:hyperlink>
      <w:r>
        <w:rPr>
          <w:rFonts w:ascii="Times New Roman" w:hAnsi="Times New Roman" w:cs="Times New Roman"/>
          <w:b/>
          <w:bCs/>
          <w:sz w:val="29"/>
          <w:szCs w:val="29"/>
        </w:rPr>
        <w:t xml:space="preserve">: </w:t>
      </w:r>
      <w:r>
        <w:rPr>
          <w:rFonts w:ascii="Times New Roman" w:hAnsi="Times New Roman" w:cs="Times New Roman"/>
          <w:sz w:val="29"/>
          <w:szCs w:val="29"/>
        </w:rPr>
        <w:t>Join us for advocacy trainings and meetings on the Hill with members of Congress.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16" w:history="1">
        <w:r>
          <w:rPr>
            <w:rFonts w:ascii="Times New Roman" w:hAnsi="Times New Roman" w:cs="Times New Roman"/>
            <w:b/>
            <w:bCs/>
            <w:sz w:val="29"/>
            <w:szCs w:val="29"/>
            <w:u w:val="single"/>
          </w:rPr>
          <w:t>General AILA Post-Election Resource Page</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17" w:history="1">
        <w:r>
          <w:rPr>
            <w:rFonts w:ascii="Times New Roman" w:hAnsi="Times New Roman" w:cs="Times New Roman"/>
            <w:b/>
            <w:bCs/>
            <w:sz w:val="29"/>
            <w:szCs w:val="29"/>
            <w:u w:val="single"/>
          </w:rPr>
          <w:t>New Proposed Legislation</w:t>
        </w:r>
      </w:hyperlink>
      <w:r>
        <w:rPr>
          <w:rFonts w:ascii="Times New Roman" w:hAnsi="Times New Roman" w:cs="Times New Roman"/>
          <w:b/>
          <w:bCs/>
          <w:sz w:val="29"/>
          <w:szCs w:val="29"/>
          <w:u w:val="single"/>
        </w:rPr>
        <w:t xml:space="preserve">: </w:t>
      </w:r>
      <w:r>
        <w:rPr>
          <w:rFonts w:ascii="Times New Roman" w:hAnsi="Times New Roman" w:cs="Times New Roman"/>
          <w:sz w:val="29"/>
          <w:szCs w:val="29"/>
        </w:rPr>
        <w:t xml:space="preserve">AILA keeps </w:t>
      </w:r>
      <w:hyperlink r:id="rId3418" w:history="1">
        <w:r>
          <w:rPr>
            <w:rFonts w:ascii="Times New Roman" w:hAnsi="Times New Roman" w:cs="Times New Roman"/>
            <w:sz w:val="29"/>
            <w:szCs w:val="29"/>
            <w:u w:val="single"/>
          </w:rPr>
          <w:t>a running list of all new legislation</w:t>
        </w:r>
      </w:hyperlink>
      <w:r>
        <w:rPr>
          <w:rFonts w:ascii="Times New Roman" w:hAnsi="Times New Roman" w:cs="Times New Roman"/>
          <w:sz w:val="29"/>
          <w:szCs w:val="29"/>
        </w:rPr>
        <w:t>. Introduced this month, S. 303 and S. 415 seek to limit the new orders.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19" w:history="1">
        <w:r>
          <w:rPr>
            <w:rFonts w:ascii="Times New Roman" w:hAnsi="Times New Roman" w:cs="Times New Roman"/>
            <w:b/>
            <w:bCs/>
            <w:sz w:val="29"/>
            <w:szCs w:val="29"/>
            <w:u w:val="single"/>
          </w:rPr>
          <w:t>Expedited Removal: What Has Changed Since Executive Order No. 13767, Border Security and Immigration Enforcement Improvements.</w:t>
        </w:r>
      </w:hyperlink>
      <w:r>
        <w:rPr>
          <w:rFonts w:ascii="Times New Roman" w:hAnsi="Times New Roman" w:cs="Times New Roman"/>
          <w:sz w:val="29"/>
          <w:szCs w:val="29"/>
        </w:rPr>
        <w:t xml:space="preserve"> American Immigration Council, the National Immigration Project of the National Lawyers Guild, and the Immigrant Rights Project of the ACLU have co-authored</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20" w:history="1">
        <w:r>
          <w:rPr>
            <w:rFonts w:ascii="Times New Roman" w:hAnsi="Times New Roman" w:cs="Times New Roman"/>
            <w:b/>
            <w:bCs/>
            <w:sz w:val="29"/>
            <w:szCs w:val="29"/>
            <w:u w:val="single"/>
          </w:rPr>
          <w:t>HRF Fact Sheet on the Eos and Memos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21" w:history="1">
        <w:r>
          <w:rPr>
            <w:rFonts w:ascii="Times New Roman" w:hAnsi="Times New Roman" w:cs="Times New Roman"/>
            <w:b/>
            <w:bCs/>
            <w:sz w:val="29"/>
            <w:szCs w:val="29"/>
            <w:u w:val="single"/>
          </w:rPr>
          <w:t>HRF Statement on Memos</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422" w:history="1">
        <w:r>
          <w:rPr>
            <w:rFonts w:ascii="Times New Roman" w:hAnsi="Times New Roman" w:cs="Times New Roman"/>
            <w:b/>
            <w:bCs/>
            <w:sz w:val="29"/>
            <w:szCs w:val="29"/>
            <w:u w:val="single"/>
          </w:rPr>
          <w:t>Advising on the Designation of Temporary Guardianship for Minor Child Form</w:t>
        </w:r>
      </w:hyperlink>
      <w:r>
        <w:rPr>
          <w:rFonts w:ascii="Times New Roman" w:hAnsi="Times New Roman" w:cs="Times New Roman"/>
          <w:sz w:val="29"/>
          <w:szCs w:val="29"/>
        </w:rPr>
        <w:t xml:space="preserve"> and related 2010 Designation of Person in Parental Relationship form from New York State Office of Children and Family Services in </w:t>
      </w:r>
      <w:hyperlink r:id="rId3423" w:history="1">
        <w:r>
          <w:rPr>
            <w:rFonts w:ascii="Times New Roman" w:hAnsi="Times New Roman" w:cs="Times New Roman"/>
            <w:b/>
            <w:bCs/>
            <w:sz w:val="29"/>
            <w:szCs w:val="29"/>
            <w:u w:val="single"/>
          </w:rPr>
          <w:t>English</w:t>
        </w:r>
      </w:hyperlink>
      <w:r>
        <w:rPr>
          <w:rFonts w:ascii="Times New Roman" w:hAnsi="Times New Roman" w:cs="Times New Roman"/>
          <w:sz w:val="29"/>
          <w:szCs w:val="29"/>
        </w:rPr>
        <w:t xml:space="preserve"> and </w:t>
      </w:r>
      <w:hyperlink r:id="rId3424" w:history="1">
        <w:r>
          <w:rPr>
            <w:rFonts w:ascii="Times New Roman" w:hAnsi="Times New Roman" w:cs="Times New Roman"/>
            <w:b/>
            <w:bCs/>
            <w:sz w:val="29"/>
            <w:szCs w:val="29"/>
            <w:u w:val="single"/>
          </w:rPr>
          <w:t>Spanish</w:t>
        </w:r>
      </w:hyperlink>
      <w:r>
        <w:rPr>
          <w:rFonts w:ascii="Times New Roman" w:hAnsi="Times New Roman" w:cs="Times New Roman"/>
          <w:sz w:val="29"/>
          <w:szCs w:val="29"/>
        </w:rPr>
        <w:t xml:space="preserve">. Additional resources: </w:t>
      </w:r>
      <w:hyperlink r:id="rId3425"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3426"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3427"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3428"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3429"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Electronic joint motions only:</w:t>
      </w:r>
      <w:r>
        <w:rPr>
          <w:rFonts w:ascii="Times New Roman" w:hAnsi="Times New Roman" w:cs="Times New Roman"/>
          <w:b/>
          <w:bCs/>
          <w:sz w:val="29"/>
          <w:szCs w:val="29"/>
        </w:rPr>
        <w:t xml:space="preserve"> </w:t>
      </w:r>
      <w:r>
        <w:rPr>
          <w:rFonts w:ascii="Times New Roman" w:hAnsi="Times New Roman" w:cs="Times New Roman"/>
          <w:sz w:val="29"/>
          <w:szCs w:val="29"/>
        </w:rPr>
        <w:t xml:space="preserve">Beginning on March 24, 2017, OCC-NYC will </w:t>
      </w:r>
      <w:r>
        <w:rPr>
          <w:rFonts w:ascii="Times New Roman" w:hAnsi="Times New Roman" w:cs="Times New Roman"/>
          <w:sz w:val="29"/>
          <w:szCs w:val="29"/>
          <w:u w:val="single"/>
        </w:rPr>
        <w:t>only</w:t>
      </w:r>
      <w:r>
        <w:rPr>
          <w:rFonts w:ascii="Times New Roman" w:hAnsi="Times New Roman" w:cs="Times New Roman"/>
          <w:sz w:val="29"/>
          <w:szCs w:val="29"/>
        </w:rPr>
        <w:t xml:space="preserve"> accept joint motion to reopen (JMTR) requests electronically through designated email inboxes, listed.  </w:t>
      </w:r>
      <w:hyperlink r:id="rId3430" w:history="1">
        <w:r>
          <w:rPr>
            <w:rFonts w:ascii="Times New Roman" w:hAnsi="Times New Roman" w:cs="Times New Roman"/>
            <w:sz w:val="29"/>
            <w:szCs w:val="29"/>
            <w:u w:val="single"/>
          </w:rPr>
          <w:t>NONDETAINED.NYC_JMTR@ice.dhs.gov</w:t>
        </w:r>
      </w:hyperlink>
      <w:r>
        <w:rPr>
          <w:rFonts w:ascii="Times New Roman" w:hAnsi="Times New Roman" w:cs="Times New Roman"/>
          <w:sz w:val="29"/>
          <w:szCs w:val="29"/>
        </w:rPr>
        <w:t xml:space="preserve">, </w:t>
      </w:r>
      <w:hyperlink r:id="rId3431" w:history="1">
        <w:r>
          <w:rPr>
            <w:rFonts w:ascii="Times New Roman" w:hAnsi="Times New Roman" w:cs="Times New Roman"/>
            <w:sz w:val="29"/>
            <w:szCs w:val="29"/>
            <w:u w:val="single"/>
          </w:rPr>
          <w:t>DETAINED.NYC_JMTR@ice.dhs.gov</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32" w:history="1">
        <w:r>
          <w:rPr>
            <w:rFonts w:ascii="Times New Roman" w:hAnsi="Times New Roman" w:cs="Times New Roman"/>
            <w:b/>
            <w:bCs/>
            <w:sz w:val="29"/>
            <w:szCs w:val="29"/>
            <w:u w:val="single"/>
          </w:rPr>
          <w:t>Mahmood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Interpretation of INA Section 209(b) – non-citizens who adjust to LPR status under 209(b) do not retain asylum status.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33" w:history="1">
        <w:r>
          <w:rPr>
            <w:rFonts w:ascii="Times New Roman" w:hAnsi="Times New Roman" w:cs="Times New Roman"/>
            <w:b/>
            <w:bCs/>
            <w:sz w:val="29"/>
            <w:szCs w:val="29"/>
            <w:u w:val="single"/>
          </w:rPr>
          <w:t>Upatcha v. Sessions</w:t>
        </w:r>
      </w:hyperlink>
      <w:r>
        <w:rPr>
          <w:rFonts w:ascii="Times New Roman" w:hAnsi="Times New Roman" w:cs="Times New Roman"/>
          <w:b/>
          <w:bCs/>
          <w:sz w:val="29"/>
          <w:szCs w:val="29"/>
        </w:rPr>
        <w:t xml:space="preserve">: </w:t>
      </w:r>
      <w:r>
        <w:rPr>
          <w:rFonts w:ascii="Times New Roman" w:hAnsi="Times New Roman" w:cs="Times New Roman"/>
          <w:sz w:val="29"/>
          <w:szCs w:val="29"/>
        </w:rPr>
        <w:t>Fourth Circuit on standard of review for good faith marriage in I-751 self-petition removal of conditional residence.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434" w:history="1">
        <w:r>
          <w:rPr>
            <w:rFonts w:ascii="Times New Roman" w:hAnsi="Times New Roman" w:cs="Times New Roman"/>
            <w:b/>
            <w:bCs/>
            <w:sz w:val="29"/>
            <w:szCs w:val="29"/>
            <w:u w:val="single"/>
          </w:rPr>
          <w:t>Customer Satisfaction Survey</w:t>
        </w:r>
      </w:hyperlink>
      <w:r>
        <w:rPr>
          <w:rFonts w:ascii="Times New Roman" w:hAnsi="Times New Roman" w:cs="Times New Roman"/>
          <w:b/>
          <w:bCs/>
          <w:sz w:val="29"/>
          <w:szCs w:val="29"/>
        </w:rPr>
        <w:t xml:space="preserve">: </w:t>
      </w:r>
      <w:r>
        <w:rPr>
          <w:rFonts w:ascii="Times New Roman" w:hAnsi="Times New Roman" w:cs="Times New Roman"/>
          <w:sz w:val="29"/>
          <w:szCs w:val="29"/>
        </w:rPr>
        <w:t>U.S. Citizenship and Immigration Services (USCIS) is conducting a customer satisfaction survey about its website.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35"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36"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437"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3/5/17 </w:t>
      </w:r>
      <w:r>
        <w:rPr>
          <w:rFonts w:ascii="Times New Roman" w:hAnsi="Times New Roman" w:cs="Times New Roman"/>
          <w:b/>
          <w:bCs/>
          <w:sz w:val="29"/>
          <w:szCs w:val="29"/>
          <w:u w:val="single"/>
        </w:rPr>
        <w:t>Queens Unity in Diversity Rally</w:t>
      </w:r>
      <w:r>
        <w:rPr>
          <w:rFonts w:ascii="Times New Roman" w:hAnsi="Times New Roman" w:cs="Times New Roman"/>
          <w:sz w:val="29"/>
          <w:szCs w:val="29"/>
        </w:rPr>
        <w:t xml:space="preserve"> - Borough President Melinda Katz is sponsoring a “Queens Unity in Diversity” Rally.  It is scheduled for Sunday, March 5</w:t>
      </w:r>
      <w:r>
        <w:rPr>
          <w:rFonts w:ascii="Times New Roman" w:hAnsi="Times New Roman" w:cs="Times New Roman"/>
          <w:vertAlign w:val="superscript"/>
        </w:rPr>
        <w:t>th</w:t>
      </w:r>
      <w:r>
        <w:rPr>
          <w:rFonts w:ascii="Times New Roman" w:hAnsi="Times New Roman" w:cs="Times New Roman"/>
          <w:sz w:val="29"/>
          <w:szCs w:val="29"/>
        </w:rPr>
        <w:t xml:space="preserve"> at 4:00 PM on the front steps of Queens Borough Hall.</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3/6/17 </w:t>
      </w:r>
      <w:hyperlink r:id="rId3438" w:history="1">
        <w:r>
          <w:rPr>
            <w:rFonts w:ascii="Times New Roman" w:hAnsi="Times New Roman" w:cs="Times New Roman"/>
            <w:b/>
            <w:bCs/>
            <w:sz w:val="29"/>
            <w:szCs w:val="29"/>
            <w:u w:val="single"/>
          </w:rPr>
          <w:t>Emergency Preparedness for Families Affected by the Executive Orders on Immigration</w:t>
        </w:r>
      </w:hyperlink>
      <w:r>
        <w:rPr>
          <w:rFonts w:ascii="Times New Roman" w:hAnsi="Times New Roman" w:cs="Times New Roman"/>
          <w:b/>
          <w:bCs/>
          <w:sz w:val="29"/>
          <w:szCs w:val="29"/>
        </w:rPr>
        <w:t xml:space="preserve"> 6-8pm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3/7/17 </w:t>
      </w:r>
      <w:hyperlink r:id="rId3439" w:history="1">
        <w:r>
          <w:rPr>
            <w:rFonts w:ascii="Times New Roman" w:hAnsi="Times New Roman" w:cs="Times New Roman"/>
            <w:b/>
            <w:bCs/>
            <w:sz w:val="29"/>
            <w:szCs w:val="29"/>
            <w:u w:val="single"/>
          </w:rPr>
          <w:t>Client Conflicts of Interest</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440"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3/14/17 </w:t>
      </w:r>
      <w:hyperlink r:id="rId3441" w:history="1">
        <w:r>
          <w:rPr>
            <w:rFonts w:ascii="Times New Roman" w:hAnsi="Times New Roman" w:cs="Times New Roman"/>
            <w:b/>
            <w:bCs/>
            <w:sz w:val="29"/>
            <w:szCs w:val="29"/>
            <w:u w:val="single"/>
          </w:rPr>
          <w:t>Litigation Ethics – Practical Issues &amp; Challenges</w:t>
        </w:r>
      </w:hyperlink>
      <w:r>
        <w:rPr>
          <w:rFonts w:ascii="Times New Roman" w:hAnsi="Times New Roman" w:cs="Times New Roman"/>
          <w:sz w:val="29"/>
          <w:szCs w:val="29"/>
        </w:rPr>
        <w:t xml:space="preserve"> – in-house NYLAG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442"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443"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3/22/17 </w:t>
      </w:r>
      <w:hyperlink r:id="rId3444" w:history="1">
        <w:r>
          <w:rPr>
            <w:rFonts w:ascii="Times New Roman" w:hAnsi="Times New Roman" w:cs="Times New Roman"/>
            <w:b/>
            <w:bCs/>
            <w:sz w:val="29"/>
            <w:szCs w:val="29"/>
            <w:u w:val="single"/>
          </w:rPr>
          <w:t>Client Capacity</w:t>
        </w:r>
      </w:hyperlink>
      <w:r>
        <w:rPr>
          <w:rFonts w:ascii="Times New Roman" w:hAnsi="Times New Roman" w:cs="Times New Roman"/>
          <w:sz w:val="29"/>
          <w:szCs w:val="29"/>
          <w:u w:val="single"/>
        </w:rPr>
        <w:t xml:space="preserve"> </w:t>
      </w:r>
      <w:r>
        <w:rPr>
          <w:rFonts w:ascii="Times New Roman" w:hAnsi="Times New Roman" w:cs="Times New Roman"/>
          <w:sz w:val="29"/>
          <w:szCs w:val="29"/>
        </w:rPr>
        <w:t>– in-house NYLAG CLE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45" w:history="1">
        <w:r>
          <w:rPr>
            <w:rFonts w:ascii="Times New Roman" w:hAnsi="Times New Roman" w:cs="Times New Roman"/>
            <w:sz w:val="32"/>
            <w:szCs w:val="32"/>
            <w:u w:val="single"/>
          </w:rPr>
          <w:t>Trump's Immigration Plans &amp; Rural Medicine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46" w:history="1">
        <w:r>
          <w:rPr>
            <w:rFonts w:ascii="Times New Roman" w:hAnsi="Times New Roman" w:cs="Times New Roman"/>
            <w:sz w:val="32"/>
            <w:szCs w:val="32"/>
            <w:u w:val="single"/>
          </w:rPr>
          <w:t>Supreme Court to Hear Oral Arguments in Criminal Removal Case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47" w:history="1">
        <w:r>
          <w:rPr>
            <w:rFonts w:ascii="Times New Roman" w:hAnsi="Times New Roman" w:cs="Times New Roman"/>
            <w:sz w:val="32"/>
            <w:szCs w:val="32"/>
            <w:u w:val="single"/>
          </w:rPr>
          <w:t>Mexican Actor States Opposition to Trump's "Wall" during Oscars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48" w:history="1">
        <w:r>
          <w:rPr>
            <w:rFonts w:ascii="Times New Roman" w:hAnsi="Times New Roman" w:cs="Times New Roman"/>
            <w:sz w:val="32"/>
            <w:szCs w:val="32"/>
            <w:u w:val="single"/>
          </w:rPr>
          <w:t>America’s mass deportation system is rooted in racism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49" w:history="1">
        <w:r>
          <w:rPr>
            <w:rFonts w:ascii="Times New Roman" w:hAnsi="Times New Roman" w:cs="Times New Roman"/>
            <w:sz w:val="32"/>
            <w:szCs w:val="32"/>
            <w:u w:val="single"/>
          </w:rPr>
          <w:t>Immigrant of the Day: U.S. Congress Member Adriano Espaillat (Dominican Republic)</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0" w:history="1">
        <w:r>
          <w:rPr>
            <w:rFonts w:ascii="Times New Roman" w:hAnsi="Times New Roman" w:cs="Times New Roman"/>
            <w:sz w:val="32"/>
            <w:szCs w:val="32"/>
            <w:u w:val="single"/>
          </w:rPr>
          <w:t>Who Was Not at the Academy Awards? Iranian director Asghar Farhadi</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1" w:history="1">
        <w:r>
          <w:rPr>
            <w:rFonts w:ascii="Times New Roman" w:hAnsi="Times New Roman" w:cs="Times New Roman"/>
            <w:sz w:val="32"/>
            <w:szCs w:val="32"/>
            <w:u w:val="single"/>
          </w:rPr>
          <w:t>Fore!!!!! Why President Trump's immigration policy could affect golf's workforce more than you think</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2" w:history="1">
        <w:r>
          <w:rPr>
            <w:rFonts w:ascii="Times New Roman" w:hAnsi="Times New Roman" w:cs="Times New Roman"/>
            <w:sz w:val="32"/>
            <w:szCs w:val="32"/>
            <w:u w:val="single"/>
          </w:rPr>
          <w:t>US almost deports French Jewish Holocaust scholar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3" w:history="1">
        <w:r>
          <w:rPr>
            <w:rFonts w:ascii="Times New Roman" w:hAnsi="Times New Roman" w:cs="Times New Roman"/>
            <w:sz w:val="32"/>
            <w:szCs w:val="32"/>
            <w:u w:val="single"/>
          </w:rPr>
          <w:t>Poetry Break: Let America Be America Again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4" w:history="1">
        <w:r>
          <w:rPr>
            <w:rFonts w:ascii="Times New Roman" w:hAnsi="Times New Roman" w:cs="Times New Roman"/>
            <w:sz w:val="32"/>
            <w:szCs w:val="32"/>
            <w:u w:val="single"/>
          </w:rPr>
          <w:t>The Times They Are a Changing: Immigration Headlines in a Time of Trump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5" w:history="1">
        <w:r>
          <w:rPr>
            <w:rFonts w:ascii="Times New Roman" w:hAnsi="Times New Roman" w:cs="Times New Roman"/>
            <w:sz w:val="32"/>
            <w:szCs w:val="32"/>
            <w:u w:val="single"/>
          </w:rPr>
          <w:t>Summer Seminar for College and University Faculty: Bridging National Borders in North America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6" w:history="1">
        <w:r>
          <w:rPr>
            <w:rFonts w:ascii="Times New Roman" w:hAnsi="Times New Roman" w:cs="Times New Roman"/>
            <w:sz w:val="32"/>
            <w:szCs w:val="32"/>
            <w:u w:val="single"/>
          </w:rPr>
          <w:t>Peter Margulies: The DHS Border Memo II: Removal First, Hearing Later?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7" w:history="1">
        <w:r>
          <w:rPr>
            <w:rFonts w:ascii="Times New Roman" w:hAnsi="Times New Roman" w:cs="Times New Roman"/>
            <w:sz w:val="32"/>
            <w:szCs w:val="32"/>
            <w:u w:val="single"/>
          </w:rPr>
          <w:t>In a Time of Trump Why Immigrant Students Are Changing Their Minds About UC President Janet Napolitano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8" w:history="1">
        <w:r>
          <w:rPr>
            <w:rFonts w:ascii="Times New Roman" w:hAnsi="Times New Roman" w:cs="Times New Roman"/>
            <w:sz w:val="32"/>
            <w:szCs w:val="32"/>
            <w:u w:val="single"/>
          </w:rPr>
          <w:t>Border Wall Options from Der Postillon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59" w:history="1">
        <w:r>
          <w:rPr>
            <w:rFonts w:ascii="Times New Roman" w:hAnsi="Times New Roman" w:cs="Times New Roman"/>
            <w:sz w:val="32"/>
            <w:szCs w:val="32"/>
            <w:u w:val="single"/>
          </w:rPr>
          <w:t>The Trump Administration's Inhumane Immigration Policies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0" w:history="1">
        <w:r>
          <w:rPr>
            <w:rFonts w:ascii="Times New Roman" w:hAnsi="Times New Roman" w:cs="Times New Roman"/>
            <w:sz w:val="32"/>
            <w:szCs w:val="32"/>
            <w:u w:val="single"/>
          </w:rPr>
          <w:t>International Student Enrollment: Is It Time To Panic Now?</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1" w:history="1">
        <w:r>
          <w:rPr>
            <w:rFonts w:ascii="Times New Roman" w:hAnsi="Times New Roman" w:cs="Times New Roman"/>
            <w:sz w:val="32"/>
            <w:szCs w:val="32"/>
            <w:u w:val="single"/>
          </w:rPr>
          <w:t>From the Bookshelves: Mestizos Come Home! Making and Claiming Mexican American Identity By: Robert Con Davis-Undiano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2" w:history="1">
        <w:r>
          <w:rPr>
            <w:rFonts w:ascii="Times New Roman" w:hAnsi="Times New Roman" w:cs="Times New Roman"/>
            <w:sz w:val="32"/>
            <w:szCs w:val="32"/>
            <w:u w:val="single"/>
          </w:rPr>
          <w:t>Making and Claiming Mexican American Identity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3" w:history="1">
        <w:r>
          <w:rPr>
            <w:rFonts w:ascii="Times New Roman" w:hAnsi="Times New Roman" w:cs="Times New Roman"/>
            <w:sz w:val="32"/>
            <w:szCs w:val="32"/>
            <w:u w:val="single"/>
          </w:rPr>
          <w:t>Attorney General Reauthorizes Use of Private Prisons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4" w:history="1">
        <w:r>
          <w:rPr>
            <w:rFonts w:ascii="Times New Roman" w:hAnsi="Times New Roman" w:cs="Times New Roman"/>
            <w:sz w:val="32"/>
            <w:szCs w:val="32"/>
            <w:u w:val="single"/>
          </w:rPr>
          <w:t>The Importance of Criminal Defense Attorneys Understanding Immigration Law</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5" w:history="1">
        <w:r>
          <w:rPr>
            <w:rFonts w:ascii="Times New Roman" w:hAnsi="Times New Roman" w:cs="Times New Roman"/>
            <w:sz w:val="32"/>
            <w:szCs w:val="32"/>
            <w:u w:val="single"/>
          </w:rPr>
          <w:t>"Honor Killings" and the Muslim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6" w:history="1">
        <w:r>
          <w:rPr>
            <w:rFonts w:ascii="Times New Roman" w:hAnsi="Times New Roman" w:cs="Times New Roman"/>
            <w:sz w:val="32"/>
            <w:szCs w:val="32"/>
            <w:u w:val="single"/>
          </w:rPr>
          <w:t>Resistance to the Fugitive Slave Act Gives Sanctuary Cities a Model for Resistance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7" w:history="1">
        <w:r>
          <w:rPr>
            <w:rFonts w:ascii="Times New Roman" w:hAnsi="Times New Roman" w:cs="Times New Roman"/>
            <w:sz w:val="32"/>
            <w:szCs w:val="32"/>
            <w:u w:val="single"/>
          </w:rPr>
          <w:t>Suits Challenging Confinement of Noncitizens Jump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8" w:history="1">
        <w:r>
          <w:rPr>
            <w:rFonts w:ascii="Times New Roman" w:hAnsi="Times New Roman" w:cs="Times New Roman"/>
            <w:sz w:val="32"/>
            <w:szCs w:val="32"/>
            <w:u w:val="single"/>
          </w:rPr>
          <w:t>The Lost Poetry of the Angel Island Detention Center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69" w:history="1">
        <w:r>
          <w:rPr>
            <w:rFonts w:ascii="Times New Roman" w:hAnsi="Times New Roman" w:cs="Times New Roman"/>
            <w:sz w:val="32"/>
            <w:szCs w:val="32"/>
            <w:u w:val="single"/>
          </w:rPr>
          <w:t>How Afghans became second-class asylum seekers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0" w:history="1">
        <w:r>
          <w:rPr>
            <w:rFonts w:ascii="Times New Roman" w:hAnsi="Times New Roman" w:cs="Times New Roman"/>
            <w:sz w:val="32"/>
            <w:szCs w:val="32"/>
            <w:u w:val="single"/>
          </w:rPr>
          <w:t>Immigration Article of the Day: Circles of Trust: A Proposal for Better Migrant Screening by Tom Ginsburg &amp; Alberto Simpser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1" w:history="1">
        <w:r>
          <w:rPr>
            <w:rFonts w:ascii="Times New Roman" w:hAnsi="Times New Roman" w:cs="Times New Roman"/>
            <w:sz w:val="32"/>
            <w:szCs w:val="32"/>
            <w:u w:val="single"/>
          </w:rPr>
          <w:t>The Environmental Consequences Of A Wall On The U.S.-Mexico Border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2" w:history="1">
        <w:r>
          <w:rPr>
            <w:rFonts w:ascii="Times New Roman" w:hAnsi="Times New Roman" w:cs="Times New Roman"/>
            <w:sz w:val="32"/>
            <w:szCs w:val="32"/>
            <w:u w:val="single"/>
          </w:rPr>
          <w:t>A nation of immigrants enters dark chapter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3" w:history="1">
        <w:r>
          <w:rPr>
            <w:rFonts w:ascii="Times New Roman" w:hAnsi="Times New Roman" w:cs="Times New Roman"/>
            <w:sz w:val="32"/>
            <w:szCs w:val="32"/>
            <w:u w:val="single"/>
          </w:rPr>
          <w:t>Constitutional Collision with Colorado Anti-Sanctuary Bill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4" w:history="1">
        <w:r>
          <w:rPr>
            <w:rFonts w:ascii="Times New Roman" w:hAnsi="Times New Roman" w:cs="Times New Roman"/>
            <w:sz w:val="32"/>
            <w:szCs w:val="32"/>
            <w:u w:val="single"/>
          </w:rPr>
          <w:t>Fear and Silence in the Wake of the Feb. 20 DHS Memos Yxta Maya Murray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5" w:history="1">
        <w:r>
          <w:rPr>
            <w:rFonts w:ascii="Times New Roman" w:hAnsi="Times New Roman" w:cs="Times New Roman"/>
            <w:sz w:val="32"/>
            <w:szCs w:val="32"/>
            <w:u w:val="single"/>
          </w:rPr>
          <w:t>Immigration Article of the Day: Regulating the Human Supply Chain by Jennifer Gordon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6" w:history="1">
        <w:r>
          <w:rPr>
            <w:rFonts w:ascii="Times New Roman" w:hAnsi="Times New Roman" w:cs="Times New Roman"/>
            <w:sz w:val="32"/>
            <w:szCs w:val="32"/>
            <w:u w:val="single"/>
          </w:rPr>
          <w:t>Secretary of DHS Issues Two Memoranda Implementing President Trump's Immigration Enforcement Executive Orders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7" w:history="1">
        <w:r>
          <w:rPr>
            <w:rFonts w:ascii="Times New Roman" w:hAnsi="Times New Roman" w:cs="Times New Roman"/>
            <w:sz w:val="32"/>
            <w:szCs w:val="32"/>
            <w:u w:val="single"/>
          </w:rPr>
          <w:t>Supreme Court Argument Preview: Removal of an immigrant for “sexual abuse of a minor”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8" w:history="1">
        <w:r>
          <w:rPr>
            <w:rFonts w:ascii="Times New Roman" w:hAnsi="Times New Roman" w:cs="Times New Roman"/>
            <w:sz w:val="32"/>
            <w:szCs w:val="32"/>
            <w:u w:val="single"/>
          </w:rPr>
          <w:t>From the Bookshelves: The Refugees by Viet Thanh Nguyen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79" w:history="1">
        <w:r>
          <w:rPr>
            <w:rFonts w:ascii="Times New Roman" w:hAnsi="Times New Roman" w:cs="Times New Roman"/>
            <w:sz w:val="32"/>
            <w:szCs w:val="32"/>
            <w:u w:val="single"/>
          </w:rPr>
          <w:t>Supreme Court Hears Arguments in Border Shooting Case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80" w:history="1">
        <w:r>
          <w:rPr>
            <w:rFonts w:ascii="Times New Roman" w:hAnsi="Times New Roman" w:cs="Times New Roman"/>
            <w:sz w:val="32"/>
            <w:szCs w:val="32"/>
            <w:u w:val="single"/>
          </w:rPr>
          <w:t>Trump Administration Takes Immigrant Detention Case to Ninth Circuit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81" w:history="1">
        <w:r>
          <w:rPr>
            <w:rFonts w:ascii="Times New Roman" w:hAnsi="Times New Roman" w:cs="Times New Roman"/>
            <w:sz w:val="32"/>
            <w:szCs w:val="32"/>
            <w:u w:val="single"/>
          </w:rPr>
          <w:t>Your Playlist: Sarpinto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82" w:history="1">
        <w:r>
          <w:rPr>
            <w:rFonts w:ascii="Times New Roman" w:hAnsi="Times New Roman" w:cs="Times New Roman"/>
            <w:sz w:val="32"/>
            <w:szCs w:val="32"/>
            <w:u w:val="single"/>
          </w:rPr>
          <w:t>Stanford Journal of Civil Rts &amp; Civil Liberties - Lawyer's Guide to Activism &amp; Resistance Under Trump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83" w:history="1">
        <w:r>
          <w:rPr>
            <w:rFonts w:ascii="Times New Roman" w:hAnsi="Times New Roman" w:cs="Times New Roman"/>
            <w:sz w:val="32"/>
            <w:szCs w:val="32"/>
            <w:u w:val="single"/>
          </w:rPr>
          <w:t>Position Opening: Stanford Law School, Immigrants' Rights Clinic</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484" w:history="1">
        <w:r>
          <w:rPr>
            <w:rFonts w:ascii="Times New Roman" w:hAnsi="Times New Roman" w:cs="Times New Roman"/>
            <w:sz w:val="32"/>
            <w:szCs w:val="32"/>
            <w:u w:val="single"/>
          </w:rPr>
          <w:t>Countries affected by Trump travel suspension accounted for more than 900,000 U.S. entries since 2006</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Fast Five 2.24.17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24, 2017 - 1:56pm — kwhite</w:t>
      </w:r>
    </w:p>
    <w:p w:rsidR="006707D0" w:rsidRDefault="006707D0" w:rsidP="006707D0">
      <w:pPr>
        <w:widowControl w:val="0"/>
        <w:autoSpaceDE w:val="0"/>
        <w:autoSpaceDN w:val="0"/>
        <w:adjustRightInd w:val="0"/>
        <w:rPr>
          <w:rFonts w:ascii="Calibri" w:hAnsi="Calibri" w:cs="Calibri"/>
          <w:sz w:val="29"/>
          <w:szCs w:val="29"/>
        </w:rPr>
      </w:pPr>
      <w:hyperlink r:id="rId3485" w:history="1">
        <w:r>
          <w:rPr>
            <w:rFonts w:ascii="Times New Roman" w:hAnsi="Times New Roman" w:cs="Times New Roman"/>
            <w:b/>
            <w:bCs/>
            <w:sz w:val="29"/>
            <w:szCs w:val="29"/>
            <w:u w:val="single"/>
          </w:rPr>
          <w:t>The Memo: Trump’s Big Immigration Gamble</w:t>
        </w:r>
      </w:hyperlink>
      <w:r>
        <w:rPr>
          <w:rFonts w:ascii="Times New Roman" w:hAnsi="Times New Roman" w:cs="Times New Roman"/>
          <w:sz w:val="29"/>
          <w:szCs w:val="29"/>
        </w:rPr>
        <w:t> The Hill 2/23/17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Memos released by the Trump administration on Tuesday announce changes to immigration enforcement policies, including increases in Border Patrol officers and expedited deportations.</w:t>
      </w:r>
    </w:p>
    <w:p w:rsidR="006707D0" w:rsidRDefault="006707D0" w:rsidP="006707D0">
      <w:pPr>
        <w:widowControl w:val="0"/>
        <w:autoSpaceDE w:val="0"/>
        <w:autoSpaceDN w:val="0"/>
        <w:adjustRightInd w:val="0"/>
        <w:rPr>
          <w:rFonts w:ascii="Calibri" w:hAnsi="Calibri" w:cs="Calibri"/>
          <w:sz w:val="29"/>
          <w:szCs w:val="29"/>
        </w:rPr>
      </w:pPr>
      <w:hyperlink r:id="rId3486" w:history="1">
        <w:r>
          <w:rPr>
            <w:rFonts w:ascii="Times New Roman" w:hAnsi="Times New Roman" w:cs="Times New Roman"/>
            <w:b/>
            <w:bCs/>
            <w:sz w:val="29"/>
            <w:szCs w:val="29"/>
            <w:u w:val="single"/>
          </w:rPr>
          <w:t>Four Hidden Policy Changes in Trump’s Immigration Memos</w:t>
        </w:r>
      </w:hyperlink>
      <w:r>
        <w:rPr>
          <w:rFonts w:ascii="Times New Roman" w:hAnsi="Times New Roman" w:cs="Times New Roman"/>
          <w:sz w:val="29"/>
          <w:szCs w:val="29"/>
        </w:rPr>
        <w:t> Politico 2/23/17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Immigration experts decode Trump’s recently-released memos and their potential impact.</w:t>
      </w:r>
    </w:p>
    <w:p w:rsidR="006707D0" w:rsidRDefault="006707D0" w:rsidP="006707D0">
      <w:pPr>
        <w:widowControl w:val="0"/>
        <w:autoSpaceDE w:val="0"/>
        <w:autoSpaceDN w:val="0"/>
        <w:adjustRightInd w:val="0"/>
        <w:rPr>
          <w:rFonts w:ascii="Calibri" w:hAnsi="Calibri" w:cs="Calibri"/>
          <w:sz w:val="29"/>
          <w:szCs w:val="29"/>
        </w:rPr>
      </w:pPr>
      <w:hyperlink r:id="rId3487" w:history="1">
        <w:r>
          <w:rPr>
            <w:rFonts w:ascii="Times New Roman" w:hAnsi="Times New Roman" w:cs="Times New Roman"/>
            <w:b/>
            <w:bCs/>
            <w:sz w:val="29"/>
            <w:szCs w:val="29"/>
            <w:u w:val="single"/>
          </w:rPr>
          <w:t>Trump's immigration plans could cripple the US economy and hurt the workers he's pledging to protect</w:t>
        </w:r>
      </w:hyperlink>
      <w:r>
        <w:rPr>
          <w:rFonts w:ascii="Times New Roman" w:hAnsi="Times New Roman" w:cs="Times New Roman"/>
          <w:sz w:val="29"/>
          <w:szCs w:val="29"/>
        </w:rPr>
        <w:t> Business Insider 2/24/16</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Experts agree that immigration is a benefit to the economy, while high-levels of deportation would be economically destructive.</w:t>
      </w:r>
    </w:p>
    <w:p w:rsidR="006707D0" w:rsidRDefault="006707D0" w:rsidP="006707D0">
      <w:pPr>
        <w:widowControl w:val="0"/>
        <w:autoSpaceDE w:val="0"/>
        <w:autoSpaceDN w:val="0"/>
        <w:adjustRightInd w:val="0"/>
        <w:rPr>
          <w:rFonts w:ascii="Calibri" w:hAnsi="Calibri" w:cs="Calibri"/>
          <w:sz w:val="29"/>
          <w:szCs w:val="29"/>
        </w:rPr>
      </w:pPr>
      <w:hyperlink r:id="rId3488" w:history="1">
        <w:r>
          <w:rPr>
            <w:rFonts w:ascii="Times New Roman" w:hAnsi="Times New Roman" w:cs="Times New Roman"/>
            <w:b/>
            <w:bCs/>
            <w:sz w:val="29"/>
            <w:szCs w:val="29"/>
            <w:u w:val="single"/>
          </w:rPr>
          <w:t>Trump Immigration Policies Pose Conflict for Police in ‘Sanctuary Cities’</w:t>
        </w:r>
      </w:hyperlink>
      <w:r>
        <w:rPr>
          <w:rFonts w:ascii="Times New Roman" w:hAnsi="Times New Roman" w:cs="Times New Roman"/>
          <w:sz w:val="29"/>
          <w:szCs w:val="29"/>
        </w:rPr>
        <w:t> New York Times 2/24/17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 officials who have declared "sanctuary cities" are running into trouble fighting contradictory federal policies.</w:t>
      </w:r>
    </w:p>
    <w:p w:rsidR="006707D0" w:rsidRDefault="006707D0" w:rsidP="006707D0">
      <w:pPr>
        <w:widowControl w:val="0"/>
        <w:autoSpaceDE w:val="0"/>
        <w:autoSpaceDN w:val="0"/>
        <w:adjustRightInd w:val="0"/>
        <w:rPr>
          <w:rFonts w:ascii="Calibri" w:hAnsi="Calibri" w:cs="Calibri"/>
          <w:sz w:val="29"/>
          <w:szCs w:val="29"/>
        </w:rPr>
      </w:pPr>
      <w:hyperlink r:id="rId3489" w:history="1">
        <w:r>
          <w:rPr>
            <w:rFonts w:ascii="Times New Roman" w:hAnsi="Times New Roman" w:cs="Times New Roman"/>
            <w:b/>
            <w:bCs/>
            <w:sz w:val="29"/>
            <w:szCs w:val="29"/>
            <w:u w:val="single"/>
          </w:rPr>
          <w:t>Huge Stakes for Trump Immigration Do-Over</w:t>
        </w:r>
      </w:hyperlink>
      <w:r>
        <w:rPr>
          <w:rFonts w:ascii="Times New Roman" w:hAnsi="Times New Roman" w:cs="Times New Roman"/>
          <w:sz w:val="29"/>
          <w:szCs w:val="29"/>
        </w:rPr>
        <w:t> CNN 2/22/17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Many are speculating possible outcomes of Trump’s immigration policies and the revised travel ban being released next week.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23, 2017 - 4:06pm — kwhite</w:t>
      </w:r>
    </w:p>
    <w:p w:rsidR="006707D0" w:rsidRDefault="006707D0" w:rsidP="006707D0">
      <w:pPr>
        <w:widowControl w:val="0"/>
        <w:autoSpaceDE w:val="0"/>
        <w:autoSpaceDN w:val="0"/>
        <w:adjustRightInd w:val="0"/>
        <w:rPr>
          <w:rFonts w:ascii="Times New Roman" w:hAnsi="Times New Roman" w:cs="Times New Roman"/>
          <w:sz w:val="29"/>
          <w:szCs w:val="29"/>
        </w:rPr>
      </w:pPr>
      <w:hyperlink r:id="rId3490" w:history="1">
        <w:r>
          <w:rPr>
            <w:rFonts w:ascii="Times New Roman" w:hAnsi="Times New Roman" w:cs="Times New Roman"/>
            <w:b/>
            <w:bCs/>
            <w:sz w:val="29"/>
            <w:szCs w:val="29"/>
            <w:u w:val="single"/>
          </w:rPr>
          <w:t>White House punts new travel order to next week</w:t>
        </w:r>
      </w:hyperlink>
      <w:r>
        <w:rPr>
          <w:rFonts w:ascii="Times New Roman" w:hAnsi="Times New Roman" w:cs="Times New Roman"/>
          <w:b/>
          <w:bCs/>
          <w:sz w:val="29"/>
          <w:szCs w:val="29"/>
        </w:rPr>
        <w:t> </w:t>
      </w:r>
      <w:r>
        <w:rPr>
          <w:rFonts w:ascii="Times New Roman" w:hAnsi="Times New Roman" w:cs="Times New Roman"/>
          <w:sz w:val="29"/>
          <w:szCs w:val="29"/>
        </w:rPr>
        <w:t>The Hill 2/22/17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new travel executive order will not be released as expected this week.</w:t>
      </w:r>
    </w:p>
    <w:p w:rsidR="006707D0" w:rsidRDefault="006707D0" w:rsidP="006707D0">
      <w:pPr>
        <w:widowControl w:val="0"/>
        <w:autoSpaceDE w:val="0"/>
        <w:autoSpaceDN w:val="0"/>
        <w:adjustRightInd w:val="0"/>
        <w:rPr>
          <w:rFonts w:ascii="Times New Roman" w:hAnsi="Times New Roman" w:cs="Times New Roman"/>
          <w:sz w:val="29"/>
          <w:szCs w:val="29"/>
        </w:rPr>
      </w:pPr>
      <w:hyperlink r:id="rId3491" w:history="1">
        <w:r>
          <w:rPr>
            <w:rFonts w:ascii="Times New Roman" w:hAnsi="Times New Roman" w:cs="Times New Roman"/>
            <w:b/>
            <w:bCs/>
            <w:sz w:val="29"/>
            <w:szCs w:val="29"/>
            <w:u w:val="single"/>
          </w:rPr>
          <w:t>Trump revokes Obama guidelines on transgender bathrooms</w:t>
        </w:r>
      </w:hyperlink>
      <w:r>
        <w:rPr>
          <w:rFonts w:ascii="Times New Roman" w:hAnsi="Times New Roman" w:cs="Times New Roman"/>
          <w:sz w:val="29"/>
          <w:szCs w:val="29"/>
        </w:rPr>
        <w:t>Reuters 2/23/17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Transgender students in schools will no longer be able to use the bathroom that matches their gender identity.</w:t>
      </w:r>
    </w:p>
    <w:p w:rsidR="006707D0" w:rsidRDefault="006707D0" w:rsidP="006707D0">
      <w:pPr>
        <w:widowControl w:val="0"/>
        <w:autoSpaceDE w:val="0"/>
        <w:autoSpaceDN w:val="0"/>
        <w:adjustRightInd w:val="0"/>
        <w:rPr>
          <w:rFonts w:ascii="Times New Roman" w:hAnsi="Times New Roman" w:cs="Times New Roman"/>
          <w:sz w:val="29"/>
          <w:szCs w:val="29"/>
        </w:rPr>
      </w:pPr>
      <w:hyperlink r:id="rId3492" w:history="1">
        <w:r>
          <w:rPr>
            <w:rFonts w:ascii="Times New Roman" w:hAnsi="Times New Roman" w:cs="Times New Roman"/>
            <w:b/>
            <w:bCs/>
            <w:sz w:val="29"/>
            <w:szCs w:val="29"/>
            <w:u w:val="single"/>
          </w:rPr>
          <w:t>Immigrants Hide, Fearing Capture on ‘Any Corner’</w:t>
        </w:r>
        <w:r>
          <w:rPr>
            <w:rFonts w:ascii="Times New Roman" w:hAnsi="Times New Roman" w:cs="Times New Roman"/>
            <w:sz w:val="29"/>
            <w:szCs w:val="29"/>
            <w:u w:val="single"/>
          </w:rPr>
          <w:t> </w:t>
        </w:r>
      </w:hyperlink>
      <w:r>
        <w:rPr>
          <w:rFonts w:ascii="Times New Roman" w:hAnsi="Times New Roman" w:cs="Times New Roman"/>
          <w:sz w:val="29"/>
          <w:szCs w:val="29"/>
        </w:rPr>
        <w:t>New York Times 2/22/17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Immigrants have begun to change their routines and create contingency plans in response to increased immigration enforcement.</w:t>
      </w:r>
    </w:p>
    <w:p w:rsidR="006707D0" w:rsidRDefault="006707D0" w:rsidP="006707D0">
      <w:pPr>
        <w:widowControl w:val="0"/>
        <w:autoSpaceDE w:val="0"/>
        <w:autoSpaceDN w:val="0"/>
        <w:adjustRightInd w:val="0"/>
        <w:rPr>
          <w:rFonts w:ascii="Times New Roman" w:hAnsi="Times New Roman" w:cs="Times New Roman"/>
          <w:sz w:val="29"/>
          <w:szCs w:val="29"/>
        </w:rPr>
      </w:pPr>
      <w:hyperlink r:id="rId3493" w:history="1">
        <w:r>
          <w:rPr>
            <w:rFonts w:ascii="Times New Roman" w:hAnsi="Times New Roman" w:cs="Times New Roman"/>
            <w:b/>
            <w:bCs/>
            <w:sz w:val="29"/>
            <w:szCs w:val="29"/>
            <w:u w:val="single"/>
          </w:rPr>
          <w:t>President Trump is on shaky ground with his new immigration order</w:t>
        </w:r>
        <w:r>
          <w:rPr>
            <w:rFonts w:ascii="Times New Roman" w:hAnsi="Times New Roman" w:cs="Times New Roman"/>
            <w:sz w:val="29"/>
            <w:szCs w:val="29"/>
            <w:u w:val="single"/>
          </w:rPr>
          <w:t> </w:t>
        </w:r>
      </w:hyperlink>
      <w:r>
        <w:rPr>
          <w:rFonts w:ascii="Times New Roman" w:hAnsi="Times New Roman" w:cs="Times New Roman"/>
          <w:sz w:val="29"/>
          <w:szCs w:val="29"/>
        </w:rPr>
        <w:t>The Washington Post 2/23/17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Although many support deporting criminal undocumented immigrants, most do not support removing all.</w:t>
      </w:r>
    </w:p>
    <w:p w:rsidR="006707D0" w:rsidRDefault="006707D0" w:rsidP="006707D0">
      <w:pPr>
        <w:widowControl w:val="0"/>
        <w:autoSpaceDE w:val="0"/>
        <w:autoSpaceDN w:val="0"/>
        <w:adjustRightInd w:val="0"/>
        <w:rPr>
          <w:rFonts w:ascii="Times New Roman" w:hAnsi="Times New Roman" w:cs="Times New Roman"/>
          <w:sz w:val="29"/>
          <w:szCs w:val="29"/>
        </w:rPr>
      </w:pPr>
      <w:hyperlink r:id="rId3494" w:history="1">
        <w:r>
          <w:rPr>
            <w:rFonts w:ascii="Times New Roman" w:hAnsi="Times New Roman" w:cs="Times New Roman"/>
            <w:b/>
            <w:bCs/>
            <w:sz w:val="29"/>
            <w:szCs w:val="29"/>
            <w:u w:val="single"/>
          </w:rPr>
          <w:t>The Coming Battle Over Legal Immigration</w:t>
        </w:r>
      </w:hyperlink>
      <w:r>
        <w:rPr>
          <w:rFonts w:ascii="Times New Roman" w:hAnsi="Times New Roman" w:cs="Times New Roman"/>
          <w:sz w:val="29"/>
          <w:szCs w:val="29"/>
        </w:rPr>
        <w:t> The Atlantic 2/23/17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Many wish to reduce all immigration to the United States, despite economic and social consequences.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2.22.17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22, 2017 - 4:39pm — kwhite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New Trump Deportation Rules Allow Far More Expulsions</w:t>
      </w:r>
      <w:r>
        <w:rPr>
          <w:rFonts w:ascii="Times New Roman" w:hAnsi="Times New Roman" w:cs="Times New Roman"/>
          <w:sz w:val="29"/>
          <w:szCs w:val="29"/>
        </w:rPr>
        <w:t> New York Times 2/21/17</w:t>
      </w:r>
    </w:p>
    <w:p w:rsidR="006707D0" w:rsidRDefault="006707D0" w:rsidP="006707D0">
      <w:pPr>
        <w:widowControl w:val="0"/>
        <w:autoSpaceDE w:val="0"/>
        <w:autoSpaceDN w:val="0"/>
        <w:adjustRightInd w:val="0"/>
        <w:rPr>
          <w:rFonts w:ascii="Times New Roman" w:hAnsi="Times New Roman" w:cs="Times New Roman"/>
          <w:sz w:val="29"/>
          <w:szCs w:val="29"/>
        </w:rPr>
      </w:pPr>
      <w:hyperlink r:id="rId3495" w:history="1">
        <w:r>
          <w:rPr>
            <w:rFonts w:ascii="Times New Roman" w:hAnsi="Times New Roman" w:cs="Times New Roman"/>
            <w:sz w:val="29"/>
            <w:szCs w:val="29"/>
            <w:u w:val="single"/>
          </w:rPr>
          <w:t>https://www.nytimes.com/2017/02/21/us/politics/dhs-immigration-trump.html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new immigration plan will increase detention, local enforcement of immigration policy, and more.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Trump’s Immigration Crackdown Is Likely to Bring a Flood of Lawsuits </w:t>
      </w:r>
      <w:r>
        <w:rPr>
          <w:rFonts w:ascii="Times New Roman" w:hAnsi="Times New Roman" w:cs="Times New Roman"/>
          <w:sz w:val="29"/>
          <w:szCs w:val="29"/>
        </w:rPr>
        <w:t>Bloomberg 2/22/17</w:t>
      </w:r>
    </w:p>
    <w:p w:rsidR="006707D0" w:rsidRDefault="006707D0" w:rsidP="006707D0">
      <w:pPr>
        <w:widowControl w:val="0"/>
        <w:autoSpaceDE w:val="0"/>
        <w:autoSpaceDN w:val="0"/>
        <w:adjustRightInd w:val="0"/>
        <w:rPr>
          <w:rFonts w:ascii="Times New Roman" w:hAnsi="Times New Roman" w:cs="Times New Roman"/>
          <w:sz w:val="29"/>
          <w:szCs w:val="29"/>
        </w:rPr>
      </w:pPr>
      <w:hyperlink r:id="rId3496" w:history="1">
        <w:r>
          <w:rPr>
            <w:rFonts w:ascii="Times New Roman" w:hAnsi="Times New Roman" w:cs="Times New Roman"/>
            <w:sz w:val="29"/>
            <w:szCs w:val="29"/>
            <w:u w:val="single"/>
          </w:rPr>
          <w:t>https://www.bloomberg.com/politics/articles/2017-02-22/trump-s-immigrati...</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ACLU and other groups are poised to oppose new memos on immigration policy with aggressive lawsuit and other litigation.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Mexico says it 'will not accept' Trump's new immigration plans, and it could retaliate</w:t>
      </w:r>
      <w:r>
        <w:rPr>
          <w:rFonts w:ascii="Times New Roman" w:hAnsi="Times New Roman" w:cs="Times New Roman"/>
          <w:sz w:val="29"/>
          <w:szCs w:val="29"/>
        </w:rPr>
        <w:t> Business Insider 2/22/17</w:t>
      </w:r>
    </w:p>
    <w:p w:rsidR="006707D0" w:rsidRDefault="006707D0" w:rsidP="006707D0">
      <w:pPr>
        <w:widowControl w:val="0"/>
        <w:autoSpaceDE w:val="0"/>
        <w:autoSpaceDN w:val="0"/>
        <w:adjustRightInd w:val="0"/>
        <w:rPr>
          <w:rFonts w:ascii="Times New Roman" w:hAnsi="Times New Roman" w:cs="Times New Roman"/>
          <w:sz w:val="29"/>
          <w:szCs w:val="29"/>
        </w:rPr>
      </w:pPr>
      <w:hyperlink r:id="rId3497" w:history="1">
        <w:r>
          <w:rPr>
            <w:rFonts w:ascii="Times New Roman" w:hAnsi="Times New Roman" w:cs="Times New Roman"/>
            <w:sz w:val="29"/>
            <w:szCs w:val="29"/>
            <w:u w:val="single"/>
          </w:rPr>
          <w:t>http://www.businessinsider.com/mexico-not-accept-new-trump-immigration-p...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US plans to deport migrants to the country through which they arrived; Mexico says it may lessen cooperation in the future if so.</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First formerly undocumented immigrant congressman weighs in on Trump's deportation memos </w:t>
      </w:r>
      <w:r>
        <w:rPr>
          <w:rFonts w:ascii="Times New Roman" w:hAnsi="Times New Roman" w:cs="Times New Roman"/>
          <w:sz w:val="29"/>
          <w:szCs w:val="29"/>
        </w:rPr>
        <w:t>Politico 2/22/17 </w:t>
      </w:r>
      <w:hyperlink r:id="rId3498" w:history="1">
        <w:r>
          <w:rPr>
            <w:rFonts w:ascii="Times New Roman" w:hAnsi="Times New Roman" w:cs="Times New Roman"/>
            <w:sz w:val="29"/>
            <w:szCs w:val="29"/>
            <w:u w:val="single"/>
          </w:rPr>
          <w:t>http://www.politico.com/story/2017/02/adriano-espaillat-trump-immigratio...</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Rep. Adriano Espaillat (D-N.Y.) said that the nation could shift from a "country of aspirations" to a "country of deportations."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As Tensions Over Immigration Rise, Paul Ryan Visits Border </w:t>
      </w:r>
      <w:r>
        <w:rPr>
          <w:rFonts w:ascii="Times New Roman" w:hAnsi="Times New Roman" w:cs="Times New Roman"/>
          <w:sz w:val="29"/>
          <w:szCs w:val="29"/>
        </w:rPr>
        <w:t>NBC News 2/22/17 </w:t>
      </w:r>
    </w:p>
    <w:p w:rsidR="006707D0" w:rsidRDefault="006707D0" w:rsidP="006707D0">
      <w:pPr>
        <w:widowControl w:val="0"/>
        <w:autoSpaceDE w:val="0"/>
        <w:autoSpaceDN w:val="0"/>
        <w:adjustRightInd w:val="0"/>
        <w:rPr>
          <w:rFonts w:ascii="Times New Roman" w:hAnsi="Times New Roman" w:cs="Times New Roman"/>
          <w:sz w:val="29"/>
          <w:szCs w:val="29"/>
        </w:rPr>
      </w:pPr>
      <w:hyperlink r:id="rId3499" w:history="1">
        <w:r>
          <w:rPr>
            <w:rFonts w:ascii="Times New Roman" w:hAnsi="Times New Roman" w:cs="Times New Roman"/>
            <w:sz w:val="29"/>
            <w:szCs w:val="29"/>
            <w:u w:val="single"/>
          </w:rPr>
          <w:t>http://www.nbcnews.com/politics/congress/tensions-over-immigration-rise-...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House Speaker Ryan made his first trip to the U.S.-Mexico border on Wednesday.</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Fast Five 2.21.17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21, 2017 - 4:39pm — kwhite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Homeland Security Outlines New Rules Tightening Enforcement Of Immigration Law </w:t>
      </w:r>
      <w:r>
        <w:rPr>
          <w:rFonts w:ascii="Times New Roman" w:hAnsi="Times New Roman" w:cs="Times New Roman"/>
          <w:sz w:val="29"/>
          <w:szCs w:val="29"/>
        </w:rPr>
        <w:t>NPR 2/21/17</w:t>
      </w:r>
    </w:p>
    <w:p w:rsidR="006707D0" w:rsidRDefault="006707D0" w:rsidP="006707D0">
      <w:pPr>
        <w:widowControl w:val="0"/>
        <w:autoSpaceDE w:val="0"/>
        <w:autoSpaceDN w:val="0"/>
        <w:adjustRightInd w:val="0"/>
        <w:rPr>
          <w:rFonts w:ascii="Times New Roman" w:hAnsi="Times New Roman" w:cs="Times New Roman"/>
          <w:sz w:val="29"/>
          <w:szCs w:val="29"/>
        </w:rPr>
      </w:pPr>
      <w:hyperlink r:id="rId3500" w:history="1">
        <w:r>
          <w:rPr>
            <w:rFonts w:ascii="Times New Roman" w:hAnsi="Times New Roman" w:cs="Times New Roman"/>
            <w:sz w:val="29"/>
            <w:szCs w:val="29"/>
            <w:u w:val="single"/>
          </w:rPr>
          <w:t>http://www.npr.org/sections/thetwo-way/2017/02/21/516433342/homeland-sec...</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Department of Homeland Security Secretary John Kelly released memos that will direct how deportation proceedings are carried out under the Trump administration.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 administration seeks to prevent ‘panic’ over new immigration enforcement policies </w:t>
      </w:r>
      <w:r>
        <w:rPr>
          <w:rFonts w:ascii="Times New Roman" w:hAnsi="Times New Roman" w:cs="Times New Roman"/>
          <w:sz w:val="29"/>
          <w:szCs w:val="29"/>
        </w:rPr>
        <w:t>Washington Post 2/21/17 </w:t>
      </w:r>
      <w:hyperlink r:id="rId3501" w:history="1">
        <w:r>
          <w:rPr>
            <w:rFonts w:ascii="Times New Roman" w:hAnsi="Times New Roman" w:cs="Times New Roman"/>
            <w:sz w:val="29"/>
            <w:szCs w:val="29"/>
            <w:u w:val="single"/>
          </w:rPr>
          <w:t>https://www.washingtonpost.com/politics/trump-administration-seeks-to-pr...</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Immigration officials spoke anonymously, stating that new procedures will not result in "mass deportations" - but they will increase the number of people deported.</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Myth of the U.S. Immigration Crisis</w:t>
      </w:r>
      <w:r>
        <w:rPr>
          <w:rFonts w:ascii="Times New Roman" w:hAnsi="Times New Roman" w:cs="Times New Roman"/>
          <w:sz w:val="29"/>
          <w:szCs w:val="29"/>
        </w:rPr>
        <w:t> Bloomberg 2/21/17 </w:t>
      </w:r>
    </w:p>
    <w:p w:rsidR="006707D0" w:rsidRDefault="006707D0" w:rsidP="006707D0">
      <w:pPr>
        <w:widowControl w:val="0"/>
        <w:autoSpaceDE w:val="0"/>
        <w:autoSpaceDN w:val="0"/>
        <w:adjustRightInd w:val="0"/>
        <w:rPr>
          <w:rFonts w:ascii="Times New Roman" w:hAnsi="Times New Roman" w:cs="Times New Roman"/>
          <w:sz w:val="29"/>
          <w:szCs w:val="29"/>
        </w:rPr>
      </w:pPr>
      <w:hyperlink r:id="rId3502" w:history="1">
        <w:r>
          <w:rPr>
            <w:rFonts w:ascii="Times New Roman" w:hAnsi="Times New Roman" w:cs="Times New Roman"/>
            <w:sz w:val="29"/>
            <w:szCs w:val="29"/>
            <w:u w:val="single"/>
          </w:rPr>
          <w:t>https://www.bloomberg.com/view/articles/2017-02-21/the-myth-of-the-u-s-i...</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Undocumented immigration to the United States has remained low for years - so why is there a moral panic over it now?</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 nation of immigrants enters dark chapter </w:t>
      </w:r>
      <w:r>
        <w:rPr>
          <w:rFonts w:ascii="Times New Roman" w:hAnsi="Times New Roman" w:cs="Times New Roman"/>
          <w:sz w:val="29"/>
          <w:szCs w:val="29"/>
        </w:rPr>
        <w:t>CNN 2/21/17 </w:t>
      </w:r>
    </w:p>
    <w:p w:rsidR="006707D0" w:rsidRDefault="006707D0" w:rsidP="006707D0">
      <w:pPr>
        <w:widowControl w:val="0"/>
        <w:autoSpaceDE w:val="0"/>
        <w:autoSpaceDN w:val="0"/>
        <w:adjustRightInd w:val="0"/>
        <w:rPr>
          <w:rFonts w:ascii="Times New Roman" w:hAnsi="Times New Roman" w:cs="Times New Roman"/>
          <w:sz w:val="29"/>
          <w:szCs w:val="29"/>
        </w:rPr>
      </w:pPr>
      <w:hyperlink r:id="rId3503" w:history="1">
        <w:r>
          <w:rPr>
            <w:rFonts w:ascii="Times New Roman" w:hAnsi="Times New Roman" w:cs="Times New Roman"/>
            <w:sz w:val="29"/>
            <w:szCs w:val="29"/>
            <w:u w:val="single"/>
          </w:rPr>
          <w:t>http://www.cnn.com/2017/02/21/opinions/dhs-immigration-memos-reyes/</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New laws vastly expand the pool of deportable immigrants to include anyone charged with a crime, who has committed a crime, or who enforcement agents believe has committed a "chargeable offense."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 signals expansion of deportations, says no unauthorized immigrant group exempt</w:t>
      </w:r>
      <w:r>
        <w:rPr>
          <w:rFonts w:ascii="Times New Roman" w:hAnsi="Times New Roman" w:cs="Times New Roman"/>
          <w:sz w:val="29"/>
          <w:szCs w:val="29"/>
        </w:rPr>
        <w:t> ABC News 2/21/17 </w:t>
      </w:r>
      <w:hyperlink r:id="rId3504" w:history="1">
        <w:r>
          <w:rPr>
            <w:rFonts w:ascii="Times New Roman" w:hAnsi="Times New Roman" w:cs="Times New Roman"/>
            <w:sz w:val="29"/>
            <w:szCs w:val="29"/>
            <w:u w:val="single"/>
          </w:rPr>
          <w:t>http://abcnews.go.com/Politics/immigration-memos-announce-15000-hires/st...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While DACA has not ben rescinded, the DHS memos state that there will no longer be "categories" of immigrants not subject to removal.</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24,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24,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 </w:t>
      </w:r>
      <w:hyperlink r:id="rId3505" w:history="1">
        <w:r>
          <w:rPr>
            <w:rFonts w:ascii="Times New Roman" w:hAnsi="Times New Roman" w:cs="Times New Roman"/>
            <w:sz w:val="29"/>
            <w:szCs w:val="29"/>
            <w:u w:val="single"/>
          </w:rPr>
          <w:t>Indian techies don't need the US-their talent is welcome elsewhere</w:t>
        </w:r>
      </w:hyperlink>
      <w:r>
        <w:rPr>
          <w:rFonts w:ascii="Times New Roman" w:hAnsi="Times New Roman" w:cs="Times New Roman"/>
          <w:sz w:val="29"/>
          <w:szCs w:val="29"/>
        </w:rPr>
        <w:t> By Ananya Bhattacharya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3506" w:history="1">
        <w:r>
          <w:rPr>
            <w:rFonts w:ascii="Times New Roman" w:hAnsi="Times New Roman" w:cs="Times New Roman"/>
            <w:sz w:val="29"/>
            <w:szCs w:val="29"/>
            <w:u w:val="single"/>
          </w:rPr>
          <w:t>Donald Trump Plans to Bypass the Courts to Deport as Many People as Possible</w:t>
        </w:r>
      </w:hyperlink>
      <w:r>
        <w:rPr>
          <w:rFonts w:ascii="Times New Roman" w:hAnsi="Times New Roman" w:cs="Times New Roman"/>
          <w:sz w:val="29"/>
          <w:szCs w:val="29"/>
        </w:rPr>
        <w:t> By Ryan Devereaux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507" w:history="1">
        <w:r>
          <w:rPr>
            <w:rFonts w:ascii="Times New Roman" w:hAnsi="Times New Roman" w:cs="Times New Roman"/>
            <w:sz w:val="29"/>
            <w:szCs w:val="29"/>
            <w:u w:val="single"/>
          </w:rPr>
          <w:t>Overwhelmed Courts Could Limit Impact Of Adding Immigration Officers</w:t>
        </w:r>
      </w:hyperlink>
      <w:r>
        <w:rPr>
          <w:rFonts w:ascii="Times New Roman" w:hAnsi="Times New Roman" w:cs="Times New Roman"/>
          <w:sz w:val="29"/>
          <w:szCs w:val="29"/>
        </w:rPr>
        <w:t> By Richard Gonzales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508" w:history="1">
        <w:r>
          <w:rPr>
            <w:rFonts w:ascii="Times New Roman" w:hAnsi="Times New Roman" w:cs="Times New Roman"/>
            <w:sz w:val="29"/>
            <w:szCs w:val="29"/>
            <w:u w:val="single"/>
          </w:rPr>
          <w:t>Immigration hard-liners hold fire on 'dreamers' program</w:t>
        </w:r>
      </w:hyperlink>
      <w:r>
        <w:rPr>
          <w:rFonts w:ascii="Times New Roman" w:hAnsi="Times New Roman" w:cs="Times New Roman"/>
          <w:sz w:val="29"/>
          <w:szCs w:val="29"/>
        </w:rPr>
        <w:t> By Rafe Bernal and Scott Wong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w:t>
      </w:r>
      <w:hyperlink r:id="rId3509" w:history="1">
        <w:r>
          <w:rPr>
            <w:rFonts w:ascii="Times New Roman" w:hAnsi="Times New Roman" w:cs="Times New Roman"/>
            <w:sz w:val="29"/>
            <w:szCs w:val="29"/>
            <w:u w:val="single"/>
          </w:rPr>
          <w:t> U.S. Border Patrol accuses detained L.A. DACA recipient of immigrant smuggling</w:t>
        </w:r>
      </w:hyperlink>
      <w:r>
        <w:rPr>
          <w:rFonts w:ascii="Times New Roman" w:hAnsi="Times New Roman" w:cs="Times New Roman"/>
          <w:sz w:val="29"/>
          <w:szCs w:val="29"/>
        </w:rPr>
        <w:t> By Andrea Castillo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510" w:history="1">
        <w:r>
          <w:rPr>
            <w:rFonts w:ascii="Times New Roman" w:hAnsi="Times New Roman" w:cs="Times New Roman"/>
            <w:sz w:val="29"/>
            <w:szCs w:val="29"/>
            <w:u w:val="single"/>
          </w:rPr>
          <w:t>Immigration Judge Considers Consequences Of New Enforcement Rules</w:t>
        </w:r>
      </w:hyperlink>
      <w:r>
        <w:rPr>
          <w:rFonts w:ascii="Times New Roman" w:hAnsi="Times New Roman" w:cs="Times New Roman"/>
          <w:sz w:val="29"/>
          <w:szCs w:val="29"/>
        </w:rPr>
        <w:t> By Audie Cornish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3511" w:history="1">
        <w:r>
          <w:rPr>
            <w:rFonts w:ascii="Times New Roman" w:hAnsi="Times New Roman" w:cs="Times New Roman"/>
            <w:sz w:val="29"/>
            <w:szCs w:val="29"/>
            <w:u w:val="single"/>
          </w:rPr>
          <w:t>Why Trump's Immigration Policy Is a Legal Mess</w:t>
        </w:r>
      </w:hyperlink>
      <w:r>
        <w:rPr>
          <w:rFonts w:ascii="Times New Roman" w:hAnsi="Times New Roman" w:cs="Times New Roman"/>
          <w:sz w:val="29"/>
          <w:szCs w:val="29"/>
        </w:rPr>
        <w:t> By Tessa Stuart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12" w:history="1">
        <w:r>
          <w:rPr>
            <w:rFonts w:ascii="Times New Roman" w:hAnsi="Times New Roman" w:cs="Times New Roman"/>
            <w:sz w:val="29"/>
            <w:szCs w:val="29"/>
            <w:u w:val="single"/>
          </w:rPr>
          <w:t>Law-Abiding but Illegal, and Fearing the New Trump Rules</w:t>
        </w:r>
      </w:hyperlink>
      <w:r>
        <w:rPr>
          <w:rFonts w:ascii="Times New Roman" w:hAnsi="Times New Roman" w:cs="Times New Roman"/>
          <w:sz w:val="29"/>
          <w:szCs w:val="29"/>
        </w:rPr>
        <w:t> By Jim Dwyer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513" w:history="1">
        <w:r>
          <w:rPr>
            <w:rFonts w:ascii="Times New Roman" w:hAnsi="Times New Roman" w:cs="Times New Roman"/>
            <w:sz w:val="29"/>
            <w:szCs w:val="29"/>
            <w:u w:val="single"/>
          </w:rPr>
          <w:t>The Trump Administration's New Deportation Policy Could Create a Migrant Crisis in Tijuana</w:t>
        </w:r>
      </w:hyperlink>
      <w:r>
        <w:rPr>
          <w:rFonts w:ascii="Times New Roman" w:hAnsi="Times New Roman" w:cs="Times New Roman"/>
          <w:sz w:val="29"/>
          <w:szCs w:val="29"/>
        </w:rPr>
        <w:t> By Meredith Hoffman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14" w:history="1">
        <w:r>
          <w:rPr>
            <w:rFonts w:ascii="Times New Roman" w:hAnsi="Times New Roman" w:cs="Times New Roman"/>
            <w:sz w:val="29"/>
            <w:szCs w:val="29"/>
            <w:u w:val="single"/>
          </w:rPr>
          <w:t>Trump touts recent immigration raids, calls them a 'military operation'</w:t>
        </w:r>
      </w:hyperlink>
      <w:r>
        <w:rPr>
          <w:rFonts w:ascii="Times New Roman" w:hAnsi="Times New Roman" w:cs="Times New Roman"/>
          <w:sz w:val="29"/>
          <w:szCs w:val="29"/>
        </w:rPr>
        <w:t> By Philip Rucker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15" w:history="1">
        <w:r>
          <w:rPr>
            <w:rFonts w:ascii="Times New Roman" w:hAnsi="Times New Roman" w:cs="Times New Roman"/>
            <w:sz w:val="29"/>
            <w:szCs w:val="29"/>
            <w:u w:val="single"/>
          </w:rPr>
          <w:t>President Trump is on shaky ground with his new immigration order</w:t>
        </w:r>
      </w:hyperlink>
      <w:r>
        <w:rPr>
          <w:rFonts w:ascii="Times New Roman" w:hAnsi="Times New Roman" w:cs="Times New Roman"/>
          <w:sz w:val="29"/>
          <w:szCs w:val="29"/>
        </w:rPr>
        <w:t> By Scott Clement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16" w:history="1">
        <w:r>
          <w:rPr>
            <w:rFonts w:ascii="Times New Roman" w:hAnsi="Times New Roman" w:cs="Times New Roman"/>
            <w:sz w:val="29"/>
            <w:szCs w:val="29"/>
            <w:u w:val="single"/>
          </w:rPr>
          <w:t>Four Reasons a Crackdown on Illegal Immigrants Could Disrupt the U.S. Labor Market</w:t>
        </w:r>
      </w:hyperlink>
      <w:r>
        <w:rPr>
          <w:rFonts w:ascii="Times New Roman" w:hAnsi="Times New Roman" w:cs="Times New Roman"/>
          <w:sz w:val="29"/>
          <w:szCs w:val="29"/>
        </w:rPr>
        <w:t> By Eric Morath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517" w:history="1">
        <w:r>
          <w:rPr>
            <w:rFonts w:ascii="Times New Roman" w:hAnsi="Times New Roman" w:cs="Times New Roman"/>
            <w:sz w:val="29"/>
            <w:szCs w:val="29"/>
            <w:u w:val="single"/>
          </w:rPr>
          <w:t>Plan To Disrupt Immigration Raids Will Enlist Songs And Prayers</w:t>
        </w:r>
      </w:hyperlink>
      <w:r>
        <w:rPr>
          <w:rFonts w:ascii="Times New Roman" w:hAnsi="Times New Roman" w:cs="Times New Roman"/>
          <w:sz w:val="29"/>
          <w:szCs w:val="29"/>
        </w:rPr>
        <w:t> By Laura Benshoff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MSNBC</w:t>
      </w:r>
      <w:r>
        <w:rPr>
          <w:rFonts w:ascii="Times New Roman" w:hAnsi="Times New Roman" w:cs="Times New Roman"/>
          <w:sz w:val="29"/>
          <w:szCs w:val="29"/>
        </w:rPr>
        <w:t>: </w:t>
      </w:r>
      <w:hyperlink r:id="rId3518" w:history="1">
        <w:r>
          <w:rPr>
            <w:rFonts w:ascii="Times New Roman" w:hAnsi="Times New Roman" w:cs="Times New Roman"/>
            <w:sz w:val="29"/>
            <w:szCs w:val="29"/>
            <w:u w:val="single"/>
          </w:rPr>
          <w:t>Cardenas: Trump's immigration plan is 'a mass deportation'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Entrepreneur</w:t>
      </w:r>
      <w:r>
        <w:rPr>
          <w:rFonts w:ascii="Times New Roman" w:hAnsi="Times New Roman" w:cs="Times New Roman"/>
          <w:sz w:val="29"/>
          <w:szCs w:val="29"/>
        </w:rPr>
        <w:t>: </w:t>
      </w:r>
      <w:hyperlink r:id="rId3519" w:history="1">
        <w:r>
          <w:rPr>
            <w:rFonts w:ascii="Times New Roman" w:hAnsi="Times New Roman" w:cs="Times New Roman"/>
            <w:sz w:val="29"/>
            <w:szCs w:val="29"/>
            <w:u w:val="single"/>
          </w:rPr>
          <w:t>Entrepreneurs Are Being Deported -- And They Might Be at the Center of America's Coming Immigration Fight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Vocativ</w:t>
      </w:r>
      <w:r>
        <w:rPr>
          <w:rFonts w:ascii="Times New Roman" w:hAnsi="Times New Roman" w:cs="Times New Roman"/>
          <w:sz w:val="29"/>
          <w:szCs w:val="29"/>
        </w:rPr>
        <w:t>: </w:t>
      </w:r>
      <w:hyperlink r:id="rId3520" w:history="1">
        <w:r>
          <w:rPr>
            <w:rFonts w:ascii="Times New Roman" w:hAnsi="Times New Roman" w:cs="Times New Roman"/>
            <w:sz w:val="29"/>
            <w:szCs w:val="29"/>
            <w:u w:val="single"/>
          </w:rPr>
          <w:t>ICE Tried To Detain 'Dreamer' Who Had Unpaid Parking Tickets</w:t>
        </w:r>
      </w:hyperlink>
      <w:r>
        <w:rPr>
          <w:rFonts w:ascii="Times New Roman" w:hAnsi="Times New Roman" w:cs="Times New Roman"/>
          <w:sz w:val="29"/>
          <w:szCs w:val="29"/>
        </w:rPr>
        <w:t> By Shane Dixon Kavanaugh and Adi Cohen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521" w:history="1">
        <w:r>
          <w:rPr>
            <w:rFonts w:ascii="Times New Roman" w:hAnsi="Times New Roman" w:cs="Times New Roman"/>
            <w:sz w:val="29"/>
            <w:szCs w:val="29"/>
            <w:u w:val="single"/>
          </w:rPr>
          <w:t>Questions and answers about upcoming travel ban order</w:t>
        </w:r>
      </w:hyperlink>
      <w:r>
        <w:rPr>
          <w:rFonts w:ascii="Times New Roman" w:hAnsi="Times New Roman" w:cs="Times New Roman"/>
          <w:sz w:val="29"/>
          <w:szCs w:val="29"/>
        </w:rPr>
        <w:t> By Eric Tucker and Sudhin Thanawala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22" w:history="1">
        <w:r>
          <w:rPr>
            <w:rFonts w:ascii="Times New Roman" w:hAnsi="Times New Roman" w:cs="Times New Roman"/>
            <w:sz w:val="29"/>
            <w:szCs w:val="29"/>
            <w:u w:val="single"/>
          </w:rPr>
          <w:t>CEOs who have spoken out about President Trump's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523" w:history="1">
        <w:r>
          <w:rPr>
            <w:rFonts w:ascii="Times New Roman" w:hAnsi="Times New Roman" w:cs="Times New Roman"/>
            <w:sz w:val="29"/>
            <w:szCs w:val="29"/>
            <w:u w:val="single"/>
          </w:rPr>
          <w:t>Syrian immigrant mayor says town won't be a sanctuary city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524" w:history="1">
        <w:r>
          <w:rPr>
            <w:rFonts w:ascii="Times New Roman" w:hAnsi="Times New Roman" w:cs="Times New Roman"/>
            <w:sz w:val="29"/>
            <w:szCs w:val="29"/>
            <w:u w:val="single"/>
          </w:rPr>
          <w:t>California County Seeks Nationwide Halt of Trump Sanctuary Order</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525" w:history="1">
        <w:r>
          <w:rPr>
            <w:rFonts w:ascii="Times New Roman" w:hAnsi="Times New Roman" w:cs="Times New Roman"/>
            <w:sz w:val="29"/>
            <w:szCs w:val="29"/>
            <w:u w:val="single"/>
          </w:rPr>
          <w:t>Hospitalized asylum seeker returned to detention center</w:t>
        </w:r>
      </w:hyperlink>
      <w:r>
        <w:rPr>
          <w:rFonts w:ascii="Times New Roman" w:hAnsi="Times New Roman" w:cs="Times New Roman"/>
          <w:sz w:val="29"/>
          <w:szCs w:val="29"/>
        </w:rPr>
        <w:t> By Claudia Lauer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3526" w:history="1">
        <w:r>
          <w:rPr>
            <w:rFonts w:ascii="Times New Roman" w:hAnsi="Times New Roman" w:cs="Times New Roman"/>
            <w:sz w:val="29"/>
            <w:szCs w:val="29"/>
            <w:u w:val="single"/>
          </w:rPr>
          <w:t>Immigration Agents Took a Woman With a Brain Tumor Out of the Hospital: Report</w:t>
        </w:r>
      </w:hyperlink>
      <w:r>
        <w:rPr>
          <w:rFonts w:ascii="Times New Roman" w:hAnsi="Times New Roman" w:cs="Times New Roman"/>
          <w:sz w:val="29"/>
          <w:szCs w:val="29"/>
        </w:rPr>
        <w:t> By Maya Rhodan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527" w:history="1">
        <w:r>
          <w:rPr>
            <w:rFonts w:ascii="Times New Roman" w:hAnsi="Times New Roman" w:cs="Times New Roman"/>
            <w:sz w:val="29"/>
            <w:szCs w:val="29"/>
            <w:u w:val="single"/>
          </w:rPr>
          <w:t>ICE Agents Take Undocumented Mom With Brain Tumor From Hospital To Detention Center</w:t>
        </w:r>
      </w:hyperlink>
      <w:r>
        <w:rPr>
          <w:rFonts w:ascii="Times New Roman" w:hAnsi="Times New Roman" w:cs="Times New Roman"/>
          <w:sz w:val="29"/>
          <w:szCs w:val="29"/>
        </w:rPr>
        <w:t> By Jenna Amatulli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528" w:history="1">
        <w:r>
          <w:rPr>
            <w:rFonts w:ascii="Times New Roman" w:hAnsi="Times New Roman" w:cs="Times New Roman"/>
            <w:sz w:val="29"/>
            <w:szCs w:val="29"/>
            <w:u w:val="single"/>
          </w:rPr>
          <w:t>Homeland Security chief: No use of military for deportations</w:t>
        </w:r>
      </w:hyperlink>
      <w:r>
        <w:rPr>
          <w:rFonts w:ascii="Times New Roman" w:hAnsi="Times New Roman" w:cs="Times New Roman"/>
          <w:sz w:val="29"/>
          <w:szCs w:val="29"/>
        </w:rPr>
        <w:t> By Josh Lederman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29" w:history="1">
        <w:r>
          <w:rPr>
            <w:rFonts w:ascii="Times New Roman" w:hAnsi="Times New Roman" w:cs="Times New Roman"/>
            <w:sz w:val="29"/>
            <w:szCs w:val="29"/>
            <w:u w:val="single"/>
          </w:rPr>
          <w:t>As Kelly and Tillerson Visit Mexico, Their Reassurances Differ From Trump's Stance</w:t>
        </w:r>
      </w:hyperlink>
      <w:r>
        <w:rPr>
          <w:rFonts w:ascii="Times New Roman" w:hAnsi="Times New Roman" w:cs="Times New Roman"/>
          <w:sz w:val="29"/>
          <w:szCs w:val="29"/>
        </w:rPr>
        <w:t> By Azam Ahmed, Gardiner Harris and Ron Nixon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30" w:history="1">
        <w:r>
          <w:rPr>
            <w:rFonts w:ascii="Times New Roman" w:hAnsi="Times New Roman" w:cs="Times New Roman"/>
            <w:sz w:val="29"/>
            <w:szCs w:val="29"/>
            <w:u w:val="single"/>
          </w:rPr>
          <w:t>Tillerson, Kelly head to Mexico amid deep strains in bilateral ties</w:t>
        </w:r>
      </w:hyperlink>
      <w:r>
        <w:rPr>
          <w:rFonts w:ascii="Times New Roman" w:hAnsi="Times New Roman" w:cs="Times New Roman"/>
          <w:sz w:val="29"/>
          <w:szCs w:val="29"/>
        </w:rPr>
        <w:t> By Antonio Olivo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31" w:history="1">
        <w:r>
          <w:rPr>
            <w:rFonts w:ascii="Times New Roman" w:hAnsi="Times New Roman" w:cs="Times New Roman"/>
            <w:sz w:val="29"/>
            <w:szCs w:val="29"/>
            <w:u w:val="single"/>
          </w:rPr>
          <w:t>U.S. plans 'no use of military force in immigration operations,' Kelly tells Mexican officials</w:t>
        </w:r>
      </w:hyperlink>
      <w:r>
        <w:rPr>
          <w:rFonts w:ascii="Times New Roman" w:hAnsi="Times New Roman" w:cs="Times New Roman"/>
          <w:sz w:val="29"/>
          <w:szCs w:val="29"/>
        </w:rPr>
        <w:t> By Antonio Olivo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32" w:history="1">
        <w:r>
          <w:rPr>
            <w:rFonts w:ascii="Times New Roman" w:hAnsi="Times New Roman" w:cs="Times New Roman"/>
            <w:sz w:val="29"/>
            <w:szCs w:val="29"/>
            <w:u w:val="single"/>
          </w:rPr>
          <w:t>U.S. Talks With Mexico Clouded by Mixed Message</w:t>
        </w:r>
      </w:hyperlink>
      <w:r>
        <w:rPr>
          <w:rFonts w:ascii="Times New Roman" w:hAnsi="Times New Roman" w:cs="Times New Roman"/>
          <w:sz w:val="29"/>
          <w:szCs w:val="29"/>
        </w:rPr>
        <w:t> By Felicia Schwartz, José de Córdoba and Robbie Whelan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533" w:history="1">
        <w:r>
          <w:rPr>
            <w:rFonts w:ascii="Times New Roman" w:hAnsi="Times New Roman" w:cs="Times New Roman"/>
            <w:sz w:val="29"/>
            <w:szCs w:val="29"/>
            <w:u w:val="single"/>
          </w:rPr>
          <w:t>Older refugee students seek seats at mainstream high schools</w:t>
        </w:r>
      </w:hyperlink>
      <w:r>
        <w:rPr>
          <w:rFonts w:ascii="Times New Roman" w:hAnsi="Times New Roman" w:cs="Times New Roman"/>
          <w:sz w:val="29"/>
          <w:szCs w:val="29"/>
        </w:rPr>
        <w:t> By Maryclaire Dale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34" w:history="1">
        <w:r>
          <w:rPr>
            <w:rFonts w:ascii="Times New Roman" w:hAnsi="Times New Roman" w:cs="Times New Roman"/>
            <w:sz w:val="29"/>
            <w:szCs w:val="29"/>
            <w:u w:val="single"/>
          </w:rPr>
          <w:t>India Condemns Deadly Shooting in Kansas, a Possible Hate Crime</w:t>
        </w:r>
      </w:hyperlink>
      <w:r>
        <w:rPr>
          <w:rFonts w:ascii="Times New Roman" w:hAnsi="Times New Roman" w:cs="Times New Roman"/>
          <w:sz w:val="29"/>
          <w:szCs w:val="29"/>
        </w:rPr>
        <w:t> By Nida Najar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35" w:history="1">
        <w:r>
          <w:rPr>
            <w:rFonts w:ascii="Times New Roman" w:hAnsi="Times New Roman" w:cs="Times New Roman"/>
            <w:sz w:val="29"/>
            <w:szCs w:val="29"/>
            <w:u w:val="single"/>
          </w:rPr>
          <w:t>Lessons From Abroad: What Can Happen When Migrants Are Pushed Into the Shadows</w:t>
        </w:r>
      </w:hyperlink>
      <w:r>
        <w:rPr>
          <w:rFonts w:ascii="Times New Roman" w:hAnsi="Times New Roman" w:cs="Times New Roman"/>
          <w:sz w:val="29"/>
          <w:szCs w:val="29"/>
        </w:rPr>
        <w:t> By Amanda Taub and Max Fisher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36" w:history="1">
        <w:r>
          <w:rPr>
            <w:rFonts w:ascii="Times New Roman" w:hAnsi="Times New Roman" w:cs="Times New Roman"/>
            <w:sz w:val="29"/>
            <w:szCs w:val="29"/>
            <w:u w:val="single"/>
          </w:rPr>
          <w:t>Moments after he was deported, a Mexican man jumped to his death off a border bridge, authorities believe</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37" w:history="1">
        <w:r>
          <w:rPr>
            <w:rFonts w:ascii="Times New Roman" w:hAnsi="Times New Roman" w:cs="Times New Roman"/>
            <w:sz w:val="29"/>
            <w:szCs w:val="29"/>
            <w:u w:val="single"/>
          </w:rPr>
          <w:t>He yelled 'Get out of my country,' witnesses say, and then shot 2 men from India, killing one</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38" w:history="1">
        <w:r>
          <w:rPr>
            <w:rFonts w:ascii="Times New Roman" w:hAnsi="Times New Roman" w:cs="Times New Roman"/>
            <w:sz w:val="29"/>
            <w:szCs w:val="29"/>
            <w:u w:val="single"/>
          </w:rPr>
          <w:t>Federal agents ask domestic flight passengers to show IDs in search for undocumented immigrant</w:t>
        </w:r>
      </w:hyperlink>
      <w:r>
        <w:rPr>
          <w:rFonts w:ascii="Times New Roman" w:hAnsi="Times New Roman" w:cs="Times New Roman"/>
          <w:sz w:val="29"/>
          <w:szCs w:val="29"/>
        </w:rPr>
        <w:t> By Wesley Lowery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39" w:history="1">
        <w:r>
          <w:rPr>
            <w:rFonts w:ascii="Times New Roman" w:hAnsi="Times New Roman" w:cs="Times New Roman"/>
            <w:sz w:val="29"/>
            <w:szCs w:val="29"/>
            <w:u w:val="single"/>
          </w:rPr>
          <w:t>Trump Border Wall Faces Challenges in Southwest States</w:t>
        </w:r>
      </w:hyperlink>
      <w:r>
        <w:rPr>
          <w:rFonts w:ascii="Times New Roman" w:hAnsi="Times New Roman" w:cs="Times New Roman"/>
          <w:sz w:val="29"/>
          <w:szCs w:val="29"/>
        </w:rPr>
        <w:t> By Dan Frosch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New Yorker</w:t>
      </w:r>
      <w:r>
        <w:rPr>
          <w:rFonts w:ascii="Times New Roman" w:hAnsi="Times New Roman" w:cs="Times New Roman"/>
          <w:sz w:val="29"/>
          <w:szCs w:val="29"/>
        </w:rPr>
        <w:t>: </w:t>
      </w:r>
      <w:hyperlink r:id="rId3540" w:history="1">
        <w:r>
          <w:rPr>
            <w:rFonts w:ascii="Times New Roman" w:hAnsi="Times New Roman" w:cs="Times New Roman"/>
            <w:sz w:val="29"/>
            <w:szCs w:val="29"/>
            <w:u w:val="single"/>
          </w:rPr>
          <w:t>The Woman Arrested By ICE in a Courthouse Speaks Out</w:t>
        </w:r>
      </w:hyperlink>
      <w:r>
        <w:rPr>
          <w:rFonts w:ascii="Times New Roman" w:hAnsi="Times New Roman" w:cs="Times New Roman"/>
          <w:sz w:val="29"/>
          <w:szCs w:val="29"/>
        </w:rPr>
        <w:t> By Jonathan Blitzer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Rolling Stone</w:t>
      </w:r>
      <w:r>
        <w:rPr>
          <w:rFonts w:ascii="Times New Roman" w:hAnsi="Times New Roman" w:cs="Times New Roman"/>
          <w:sz w:val="29"/>
          <w:szCs w:val="29"/>
        </w:rPr>
        <w:t>: </w:t>
      </w:r>
      <w:hyperlink r:id="rId3541" w:history="1">
        <w:r>
          <w:rPr>
            <w:rFonts w:ascii="Times New Roman" w:hAnsi="Times New Roman" w:cs="Times New Roman"/>
            <w:sz w:val="29"/>
            <w:szCs w:val="29"/>
            <w:u w:val="single"/>
          </w:rPr>
          <w:t>Border Patrol Agents Stop Domestic Travelers at New York Airport</w:t>
        </w:r>
      </w:hyperlink>
      <w:r>
        <w:rPr>
          <w:rFonts w:ascii="Times New Roman" w:hAnsi="Times New Roman" w:cs="Times New Roman"/>
          <w:sz w:val="29"/>
          <w:szCs w:val="29"/>
        </w:rPr>
        <w:t> By Tim Dickinson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542" w:history="1">
        <w:r>
          <w:rPr>
            <w:rFonts w:ascii="Times New Roman" w:hAnsi="Times New Roman" w:cs="Times New Roman"/>
            <w:sz w:val="29"/>
            <w:szCs w:val="29"/>
            <w:u w:val="single"/>
          </w:rPr>
          <w:t>Supreme Court Torn Over Whether Constitution Should Apply To Cross-Border Shootings</w:t>
        </w:r>
      </w:hyperlink>
      <w:r>
        <w:rPr>
          <w:rFonts w:ascii="Times New Roman" w:hAnsi="Times New Roman" w:cs="Times New Roman"/>
          <w:sz w:val="29"/>
          <w:szCs w:val="29"/>
        </w:rPr>
        <w:t> By Cristian Farias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3543" w:history="1">
        <w:r>
          <w:rPr>
            <w:rFonts w:ascii="Times New Roman" w:hAnsi="Times New Roman" w:cs="Times New Roman"/>
            <w:sz w:val="29"/>
            <w:szCs w:val="29"/>
            <w:u w:val="single"/>
          </w:rPr>
          <w:t>The Coming Battle Over Legal Immigration</w:t>
        </w:r>
      </w:hyperlink>
      <w:r>
        <w:rPr>
          <w:rFonts w:ascii="Times New Roman" w:hAnsi="Times New Roman" w:cs="Times New Roman"/>
          <w:sz w:val="29"/>
          <w:szCs w:val="29"/>
        </w:rPr>
        <w:t> By Ronald Brownstein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544" w:history="1">
        <w:r>
          <w:rPr>
            <w:rFonts w:ascii="Times New Roman" w:hAnsi="Times New Roman" w:cs="Times New Roman"/>
            <w:sz w:val="29"/>
            <w:szCs w:val="29"/>
            <w:u w:val="single"/>
          </w:rPr>
          <w:t>The National Death Wish</w:t>
        </w:r>
      </w:hyperlink>
      <w:r>
        <w:rPr>
          <w:rFonts w:ascii="Times New Roman" w:hAnsi="Times New Roman" w:cs="Times New Roman"/>
          <w:sz w:val="29"/>
          <w:szCs w:val="29"/>
        </w:rPr>
        <w:t> By David Brooks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545" w:history="1">
        <w:r>
          <w:rPr>
            <w:rFonts w:ascii="Times New Roman" w:hAnsi="Times New Roman" w:cs="Times New Roman"/>
            <w:sz w:val="29"/>
            <w:szCs w:val="29"/>
            <w:u w:val="single"/>
          </w:rPr>
          <w:t>Rising Walls, Falling Bridges</w:t>
        </w:r>
      </w:hyperlink>
      <w:r>
        <w:rPr>
          <w:rFonts w:ascii="Times New Roman" w:hAnsi="Times New Roman" w:cs="Times New Roman"/>
          <w:sz w:val="29"/>
          <w:szCs w:val="29"/>
        </w:rPr>
        <w:t> By Timothy Egan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546" w:history="1">
        <w:r>
          <w:rPr>
            <w:rFonts w:ascii="Times New Roman" w:hAnsi="Times New Roman" w:cs="Times New Roman"/>
            <w:sz w:val="29"/>
            <w:szCs w:val="29"/>
            <w:u w:val="single"/>
          </w:rPr>
          <w:t>Muslims are the least popular religious group in the U.S. They're disliked even more than atheists.</w:t>
        </w:r>
      </w:hyperlink>
      <w:r>
        <w:rPr>
          <w:rFonts w:ascii="Times New Roman" w:hAnsi="Times New Roman" w:cs="Times New Roman"/>
          <w:sz w:val="29"/>
          <w:szCs w:val="29"/>
        </w:rPr>
        <w:t> By Kerem Ozan Kalkan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547" w:history="1">
        <w:r>
          <w:rPr>
            <w:rFonts w:ascii="Times New Roman" w:hAnsi="Times New Roman" w:cs="Times New Roman"/>
            <w:sz w:val="29"/>
            <w:szCs w:val="29"/>
            <w:u w:val="single"/>
          </w:rPr>
          <w:t>White House gives plenty of ammunition to travel ban's opponents</w:t>
        </w:r>
      </w:hyperlink>
      <w:r>
        <w:rPr>
          <w:rFonts w:ascii="Times New Roman" w:hAnsi="Times New Roman" w:cs="Times New Roman"/>
          <w:sz w:val="29"/>
          <w:szCs w:val="29"/>
        </w:rPr>
        <w:t> By Julia Rubin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548" w:history="1">
        <w:r>
          <w:rPr>
            <w:rFonts w:ascii="Times New Roman" w:hAnsi="Times New Roman" w:cs="Times New Roman"/>
            <w:sz w:val="29"/>
            <w:szCs w:val="29"/>
            <w:u w:val="single"/>
          </w:rPr>
          <w:t>Democrats can resist Trump's mass deportations</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3549" w:history="1">
        <w:r>
          <w:rPr>
            <w:rFonts w:ascii="Times New Roman" w:hAnsi="Times New Roman" w:cs="Times New Roman"/>
            <w:sz w:val="29"/>
            <w:szCs w:val="29"/>
            <w:u w:val="single"/>
          </w:rPr>
          <w:t>Local immigrant facing deportation after checking in with authorities</w:t>
        </w:r>
      </w:hyperlink>
      <w:r>
        <w:rPr>
          <w:rFonts w:ascii="Times New Roman" w:hAnsi="Times New Roman" w:cs="Times New Roman"/>
          <w:sz w:val="29"/>
          <w:szCs w:val="29"/>
        </w:rPr>
        <w:t> By Lomi Kriel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NBC7</w:t>
      </w:r>
      <w:r>
        <w:rPr>
          <w:rFonts w:ascii="Times New Roman" w:hAnsi="Times New Roman" w:cs="Times New Roman"/>
          <w:sz w:val="29"/>
          <w:szCs w:val="29"/>
        </w:rPr>
        <w:t>: </w:t>
      </w:r>
      <w:hyperlink r:id="rId3550" w:history="1">
        <w:r>
          <w:rPr>
            <w:rFonts w:ascii="Times New Roman" w:hAnsi="Times New Roman" w:cs="Times New Roman"/>
            <w:sz w:val="29"/>
            <w:szCs w:val="29"/>
            <w:u w:val="single"/>
          </w:rPr>
          <w:t>Trump's Plan to Ramp Up Deportation Could be Slowed by Existing Backlog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3551" w:history="1">
        <w:r>
          <w:rPr>
            <w:rFonts w:ascii="Times New Roman" w:hAnsi="Times New Roman" w:cs="Times New Roman"/>
            <w:sz w:val="29"/>
            <w:szCs w:val="29"/>
            <w:u w:val="single"/>
          </w:rPr>
          <w:t>Immigrant children who cross border alone find themselves in Chicago shelters</w:t>
        </w:r>
      </w:hyperlink>
      <w:r>
        <w:rPr>
          <w:rFonts w:ascii="Times New Roman" w:hAnsi="Times New Roman" w:cs="Times New Roman"/>
          <w:sz w:val="29"/>
          <w:szCs w:val="29"/>
        </w:rPr>
        <w:t> By Allison Bowen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3552" w:history="1">
        <w:r>
          <w:rPr>
            <w:rFonts w:ascii="Times New Roman" w:hAnsi="Times New Roman" w:cs="Times New Roman"/>
            <w:sz w:val="29"/>
            <w:szCs w:val="29"/>
            <w:u w:val="single"/>
          </w:rPr>
          <w:t>California police chief, feds in immigration probe spat</w:t>
        </w:r>
      </w:hyperlink>
      <w:r>
        <w:rPr>
          <w:rFonts w:ascii="Times New Roman" w:hAnsi="Times New Roman" w:cs="Times New Roman"/>
          <w:sz w:val="29"/>
          <w:szCs w:val="29"/>
        </w:rPr>
        <w:t> By Paul Elias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(California): </w:t>
      </w:r>
      <w:hyperlink r:id="rId3553" w:history="1">
        <w:r>
          <w:rPr>
            <w:rFonts w:ascii="Times New Roman" w:hAnsi="Times New Roman" w:cs="Times New Roman"/>
            <w:sz w:val="29"/>
            <w:szCs w:val="29"/>
            <w:u w:val="single"/>
          </w:rPr>
          <w:t>Feds deny duping California police into immigration raid</w:t>
        </w:r>
      </w:hyperlink>
      <w:r>
        <w:rPr>
          <w:rFonts w:ascii="Times New Roman" w:hAnsi="Times New Roman" w:cs="Times New Roman"/>
          <w:sz w:val="29"/>
          <w:szCs w:val="29"/>
        </w:rPr>
        <w:t> By Paul Elias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KSBW</w:t>
      </w:r>
      <w:r>
        <w:rPr>
          <w:rFonts w:ascii="Times New Roman" w:hAnsi="Times New Roman" w:cs="Times New Roman"/>
          <w:sz w:val="29"/>
          <w:szCs w:val="29"/>
        </w:rPr>
        <w:t> (California): </w:t>
      </w:r>
      <w:hyperlink r:id="rId3554" w:history="1">
        <w:r>
          <w:rPr>
            <w:rFonts w:ascii="Times New Roman" w:hAnsi="Times New Roman" w:cs="Times New Roman"/>
            <w:sz w:val="29"/>
            <w:szCs w:val="29"/>
            <w:u w:val="single"/>
          </w:rPr>
          <w:t>Santa Cruz police chief blasts Homeland Security over secret ICE raid</w:t>
        </w:r>
      </w:hyperlink>
      <w:r>
        <w:rPr>
          <w:rFonts w:ascii="Times New Roman" w:hAnsi="Times New Roman" w:cs="Times New Roman"/>
          <w:sz w:val="29"/>
          <w:szCs w:val="29"/>
        </w:rPr>
        <w:t> By Amy Larson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(Texas): </w:t>
      </w:r>
      <w:hyperlink r:id="rId3555" w:history="1">
        <w:r>
          <w:rPr>
            <w:rFonts w:ascii="Times New Roman" w:hAnsi="Times New Roman" w:cs="Times New Roman"/>
            <w:sz w:val="29"/>
            <w:szCs w:val="29"/>
            <w:u w:val="single"/>
          </w:rPr>
          <w:t>U.S. Appeals Court Revives Texas Immigrant-Harboring Law</w:t>
        </w:r>
      </w:hyperlink>
      <w:r>
        <w:rPr>
          <w:rFonts w:ascii="Times New Roman" w:hAnsi="Times New Roman" w:cs="Times New Roman"/>
          <w:sz w:val="29"/>
          <w:szCs w:val="29"/>
        </w:rPr>
        <w:t> By Jonathan Stempel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3556" w:history="1">
        <w:r>
          <w:rPr>
            <w:rFonts w:ascii="Times New Roman" w:hAnsi="Times New Roman" w:cs="Times New Roman"/>
            <w:sz w:val="29"/>
            <w:szCs w:val="29"/>
            <w:u w:val="single"/>
          </w:rPr>
          <w:t>Maryland high-schoolers plan protest after posters promoting diversity are removed</w:t>
        </w:r>
      </w:hyperlink>
      <w:r>
        <w:rPr>
          <w:rFonts w:ascii="Times New Roman" w:hAnsi="Times New Roman" w:cs="Times New Roman"/>
          <w:sz w:val="29"/>
          <w:szCs w:val="29"/>
        </w:rPr>
        <w:t> By Justin Wm. Moyer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(New Jersey): </w:t>
      </w:r>
      <w:hyperlink r:id="rId3557" w:history="1">
        <w:r>
          <w:rPr>
            <w:rFonts w:ascii="Times New Roman" w:hAnsi="Times New Roman" w:cs="Times New Roman"/>
            <w:sz w:val="29"/>
            <w:szCs w:val="29"/>
            <w:u w:val="single"/>
          </w:rPr>
          <w:t>Protesters in N.J. Demand Rights For Immigrants</w:t>
        </w:r>
      </w:hyperlink>
      <w:r>
        <w:rPr>
          <w:rFonts w:ascii="Times New Roman" w:hAnsi="Times New Roman" w:cs="Times New Roman"/>
          <w:sz w:val="29"/>
          <w:szCs w:val="29"/>
        </w:rPr>
        <w:t> By Kate King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23,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February 23,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PRI</w:t>
      </w:r>
      <w:r>
        <w:rPr>
          <w:rFonts w:ascii="Times New Roman" w:hAnsi="Times New Roman" w:cs="Times New Roman"/>
          <w:sz w:val="29"/>
          <w:szCs w:val="29"/>
        </w:rPr>
        <w:t>:</w:t>
      </w:r>
      <w:r>
        <w:rPr>
          <w:rFonts w:ascii="Times New Roman" w:hAnsi="Times New Roman" w:cs="Times New Roman"/>
          <w:i/>
          <w:iCs/>
          <w:sz w:val="29"/>
          <w:szCs w:val="29"/>
        </w:rPr>
        <w:t> </w:t>
      </w:r>
      <w:hyperlink r:id="rId3558" w:history="1">
        <w:r>
          <w:rPr>
            <w:rFonts w:ascii="Times New Roman" w:hAnsi="Times New Roman" w:cs="Times New Roman"/>
            <w:sz w:val="29"/>
            <w:szCs w:val="29"/>
            <w:u w:val="single"/>
          </w:rPr>
          <w:t>Immigration Lawyers: Trump Crackdown Tactics Will See Fierce Legal Challenges</w:t>
        </w:r>
      </w:hyperlink>
      <w:r>
        <w:rPr>
          <w:rFonts w:ascii="Times New Roman" w:hAnsi="Times New Roman" w:cs="Times New Roman"/>
          <w:i/>
          <w:iCs/>
          <w:sz w:val="29"/>
          <w:szCs w:val="29"/>
        </w:rPr>
        <w:t> </w:t>
      </w:r>
      <w:r>
        <w:rPr>
          <w:rFonts w:ascii="Times New Roman" w:hAnsi="Times New Roman" w:cs="Times New Roman"/>
          <w:sz w:val="29"/>
          <w:szCs w:val="29"/>
        </w:rPr>
        <w:t>By Monica Campbell and Maria Murriel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Phoenix New Times</w:t>
      </w:r>
      <w:r>
        <w:rPr>
          <w:rFonts w:ascii="Times New Roman" w:hAnsi="Times New Roman" w:cs="Times New Roman"/>
          <w:sz w:val="29"/>
          <w:szCs w:val="29"/>
        </w:rPr>
        <w:t>: </w:t>
      </w:r>
      <w:hyperlink r:id="rId3559" w:history="1">
        <w:r>
          <w:rPr>
            <w:rFonts w:ascii="Times New Roman" w:hAnsi="Times New Roman" w:cs="Times New Roman"/>
            <w:sz w:val="29"/>
            <w:szCs w:val="29"/>
            <w:u w:val="single"/>
          </w:rPr>
          <w:t>5 Reasons Why Homeland Security's New Deportation Policy is a Big Deal</w:t>
        </w:r>
      </w:hyperlink>
      <w:r>
        <w:rPr>
          <w:rFonts w:ascii="Times New Roman" w:hAnsi="Times New Roman" w:cs="Times New Roman"/>
          <w:sz w:val="29"/>
          <w:szCs w:val="29"/>
        </w:rPr>
        <w:t> By Antonia Noori Farzan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Pioneer</w:t>
      </w:r>
      <w:r>
        <w:rPr>
          <w:rFonts w:ascii="Times New Roman" w:hAnsi="Times New Roman" w:cs="Times New Roman"/>
          <w:sz w:val="29"/>
          <w:szCs w:val="29"/>
        </w:rPr>
        <w:t>: </w:t>
      </w:r>
      <w:hyperlink r:id="rId3560" w:history="1">
        <w:r>
          <w:rPr>
            <w:rFonts w:ascii="Times New Roman" w:hAnsi="Times New Roman" w:cs="Times New Roman"/>
            <w:sz w:val="29"/>
            <w:szCs w:val="29"/>
            <w:u w:val="single"/>
          </w:rPr>
          <w:t>US May Deport 3L Indians</w:t>
        </w:r>
      </w:hyperlink>
      <w:r>
        <w:rPr>
          <w:rFonts w:ascii="Times New Roman" w:hAnsi="Times New Roman" w:cs="Times New Roman"/>
          <w:sz w:val="29"/>
          <w:szCs w:val="29"/>
        </w:rPr>
        <w:t> By S Rajagopalan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561" w:history="1">
        <w:r>
          <w:rPr>
            <w:rFonts w:ascii="Times New Roman" w:hAnsi="Times New Roman" w:cs="Times New Roman"/>
            <w:sz w:val="29"/>
            <w:szCs w:val="29"/>
            <w:u w:val="single"/>
          </w:rPr>
          <w:t>Fearful immigrants take steps to protect families from Trump</w:t>
        </w:r>
      </w:hyperlink>
      <w:r>
        <w:rPr>
          <w:rFonts w:ascii="Times New Roman" w:hAnsi="Times New Roman" w:cs="Times New Roman"/>
          <w:sz w:val="29"/>
          <w:szCs w:val="29"/>
        </w:rPr>
        <w:t> By Deepti Hajela and Amy Taxin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562" w:history="1">
        <w:r>
          <w:rPr>
            <w:rFonts w:ascii="Times New Roman" w:hAnsi="Times New Roman" w:cs="Times New Roman"/>
            <w:sz w:val="29"/>
            <w:szCs w:val="29"/>
            <w:u w:val="single"/>
          </w:rPr>
          <w:t>U.S. Kelly Says Trump Aims to Send Deportees to Origin Country</w:t>
        </w:r>
      </w:hyperlink>
      <w:r>
        <w:rPr>
          <w:rFonts w:ascii="Times New Roman" w:hAnsi="Times New Roman" w:cs="Times New Roman"/>
          <w:sz w:val="29"/>
          <w:szCs w:val="29"/>
        </w:rPr>
        <w:t> By Sophia Menchu</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63" w:history="1">
        <w:r>
          <w:rPr>
            <w:rFonts w:ascii="Times New Roman" w:hAnsi="Times New Roman" w:cs="Times New Roman"/>
            <w:sz w:val="29"/>
            <w:szCs w:val="29"/>
            <w:u w:val="single"/>
          </w:rPr>
          <w:t>Police Fear Trump Immigration Orders May Handcuff Effort to Fight Gangs</w:t>
        </w:r>
      </w:hyperlink>
      <w:r>
        <w:rPr>
          <w:rFonts w:ascii="Times New Roman" w:hAnsi="Times New Roman" w:cs="Times New Roman"/>
          <w:sz w:val="29"/>
          <w:szCs w:val="29"/>
        </w:rPr>
        <w:t> By Liz Robbins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64" w:history="1">
        <w:r>
          <w:rPr>
            <w:rFonts w:ascii="Times New Roman" w:hAnsi="Times New Roman" w:cs="Times New Roman"/>
            <w:sz w:val="29"/>
            <w:szCs w:val="29"/>
            <w:u w:val="single"/>
          </w:rPr>
          <w:t>Immigrants Hide, Fearing Capture on 'Any Corner'</w:t>
        </w:r>
      </w:hyperlink>
      <w:r>
        <w:rPr>
          <w:rFonts w:ascii="Times New Roman" w:hAnsi="Times New Roman" w:cs="Times New Roman"/>
          <w:sz w:val="29"/>
          <w:szCs w:val="29"/>
        </w:rPr>
        <w:t> By Vivian Yee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65" w:history="1">
        <w:r>
          <w:rPr>
            <w:rFonts w:ascii="Times New Roman" w:hAnsi="Times New Roman" w:cs="Times New Roman"/>
            <w:sz w:val="29"/>
            <w:szCs w:val="29"/>
            <w:u w:val="single"/>
          </w:rPr>
          <w:t>Spicer's claim there are '12, 14, 15 million' people in the U.S. illegally</w:t>
        </w:r>
      </w:hyperlink>
      <w:r>
        <w:rPr>
          <w:rFonts w:ascii="Times New Roman" w:hAnsi="Times New Roman" w:cs="Times New Roman"/>
          <w:sz w:val="29"/>
          <w:szCs w:val="29"/>
        </w:rPr>
        <w:t> By Michelle Ye He Lee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66" w:history="1">
        <w:r>
          <w:rPr>
            <w:rFonts w:ascii="Times New Roman" w:hAnsi="Times New Roman" w:cs="Times New Roman"/>
            <w:sz w:val="29"/>
            <w:szCs w:val="29"/>
            <w:u w:val="single"/>
          </w:rPr>
          <w:t>Trump's Hard Line on Immigration Collides With U.S. Demographics</w:t>
        </w:r>
      </w:hyperlink>
      <w:r>
        <w:rPr>
          <w:rFonts w:ascii="Times New Roman" w:hAnsi="Times New Roman" w:cs="Times New Roman"/>
          <w:sz w:val="29"/>
          <w:szCs w:val="29"/>
        </w:rPr>
        <w:t> By Greg Ip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567" w:history="1">
        <w:r>
          <w:rPr>
            <w:rFonts w:ascii="Times New Roman" w:hAnsi="Times New Roman" w:cs="Times New Roman"/>
            <w:sz w:val="29"/>
            <w:szCs w:val="29"/>
            <w:u w:val="single"/>
          </w:rPr>
          <w:t>Immigrant Crackdown Worries Food and Construction Industries</w:t>
        </w:r>
      </w:hyperlink>
      <w:r>
        <w:rPr>
          <w:rFonts w:ascii="Times New Roman" w:hAnsi="Times New Roman" w:cs="Times New Roman"/>
          <w:sz w:val="29"/>
          <w:szCs w:val="29"/>
        </w:rPr>
        <w:t> By Jacob Bunge, Heather Haddon, and Eric Morath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568" w:history="1">
        <w:r>
          <w:rPr>
            <w:rFonts w:ascii="Times New Roman" w:hAnsi="Times New Roman" w:cs="Times New Roman"/>
            <w:sz w:val="29"/>
            <w:szCs w:val="29"/>
            <w:u w:val="single"/>
          </w:rPr>
          <w:t>First formerly undocumented immigrant congressman weighs in on Trump's deportation memos</w:t>
        </w:r>
      </w:hyperlink>
      <w:r>
        <w:rPr>
          <w:rFonts w:ascii="Times New Roman" w:hAnsi="Times New Roman" w:cs="Times New Roman"/>
          <w:sz w:val="29"/>
          <w:szCs w:val="29"/>
        </w:rPr>
        <w:t> By Louis Nelson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569" w:history="1">
        <w:r>
          <w:rPr>
            <w:rFonts w:ascii="Times New Roman" w:hAnsi="Times New Roman" w:cs="Times New Roman"/>
            <w:sz w:val="29"/>
            <w:szCs w:val="29"/>
            <w:u w:val="single"/>
          </w:rPr>
          <w:t>DHS issues blueprint for deportation surge</w:t>
        </w:r>
      </w:hyperlink>
      <w:r>
        <w:rPr>
          <w:rFonts w:ascii="Times New Roman" w:hAnsi="Times New Roman" w:cs="Times New Roman"/>
          <w:sz w:val="29"/>
          <w:szCs w:val="29"/>
        </w:rPr>
        <w:t> By Ted Hesson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570" w:history="1">
        <w:r>
          <w:rPr>
            <w:rFonts w:ascii="Times New Roman" w:hAnsi="Times New Roman" w:cs="Times New Roman"/>
            <w:sz w:val="29"/>
            <w:szCs w:val="29"/>
            <w:u w:val="single"/>
          </w:rPr>
          <w:t>Fear of the future: DREAMers and Trump's immigration guidance</w:t>
        </w:r>
      </w:hyperlink>
      <w:r>
        <w:rPr>
          <w:rFonts w:ascii="Times New Roman" w:hAnsi="Times New Roman" w:cs="Times New Roman"/>
          <w:sz w:val="29"/>
          <w:szCs w:val="29"/>
        </w:rPr>
        <w:t> By Kimberly Hefling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Democracy Now!</w:t>
      </w:r>
      <w:r>
        <w:rPr>
          <w:rFonts w:ascii="Times New Roman" w:hAnsi="Times New Roman" w:cs="Times New Roman"/>
          <w:sz w:val="29"/>
          <w:szCs w:val="29"/>
        </w:rPr>
        <w:t>: </w:t>
      </w:r>
      <w:hyperlink r:id="rId3571" w:history="1">
        <w:r>
          <w:rPr>
            <w:rFonts w:ascii="Times New Roman" w:hAnsi="Times New Roman" w:cs="Times New Roman"/>
            <w:sz w:val="29"/>
            <w:szCs w:val="29"/>
            <w:u w:val="single"/>
          </w:rPr>
          <w:t>"A Deportation Force on Steroids": Millions of Immigrants Could Face Removal Under New Trump Rules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Democracy Now!</w:t>
      </w:r>
      <w:r>
        <w:rPr>
          <w:rFonts w:ascii="Times New Roman" w:hAnsi="Times New Roman" w:cs="Times New Roman"/>
          <w:sz w:val="29"/>
          <w:szCs w:val="29"/>
        </w:rPr>
        <w:t>: </w:t>
      </w:r>
      <w:hyperlink r:id="rId3572" w:history="1">
        <w:r>
          <w:rPr>
            <w:rFonts w:ascii="Times New Roman" w:hAnsi="Times New Roman" w:cs="Times New Roman"/>
            <w:sz w:val="29"/>
            <w:szCs w:val="29"/>
            <w:u w:val="single"/>
          </w:rPr>
          <w:t>Advocate: Trump's Deportations are Possible Because Obama &amp; Congress Failed to Protect Immigrants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Express</w:t>
      </w:r>
      <w:r>
        <w:rPr>
          <w:rFonts w:ascii="Times New Roman" w:hAnsi="Times New Roman" w:cs="Times New Roman"/>
          <w:sz w:val="29"/>
          <w:szCs w:val="29"/>
        </w:rPr>
        <w:t>: </w:t>
      </w:r>
      <w:hyperlink r:id="rId3573" w:history="1">
        <w:r>
          <w:rPr>
            <w:rFonts w:ascii="Times New Roman" w:hAnsi="Times New Roman" w:cs="Times New Roman"/>
            <w:sz w:val="29"/>
            <w:szCs w:val="29"/>
            <w:u w:val="single"/>
          </w:rPr>
          <w:t>TV host berates 'completely HYSTERICAL' immigration lawyer over Trump deportation rules</w:t>
        </w:r>
      </w:hyperlink>
      <w:r>
        <w:rPr>
          <w:rFonts w:ascii="Times New Roman" w:hAnsi="Times New Roman" w:cs="Times New Roman"/>
          <w:sz w:val="29"/>
          <w:szCs w:val="29"/>
        </w:rPr>
        <w:t> By Ajay Nair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Bakersfield Californian</w:t>
      </w:r>
      <w:r>
        <w:rPr>
          <w:rFonts w:ascii="Times New Roman" w:hAnsi="Times New Roman" w:cs="Times New Roman"/>
          <w:sz w:val="29"/>
          <w:szCs w:val="29"/>
        </w:rPr>
        <w:t>: </w:t>
      </w:r>
      <w:hyperlink r:id="rId3574" w:history="1">
        <w:r>
          <w:rPr>
            <w:rFonts w:ascii="Times New Roman" w:hAnsi="Times New Roman" w:cs="Times New Roman"/>
            <w:sz w:val="29"/>
            <w:szCs w:val="29"/>
            <w:u w:val="single"/>
          </w:rPr>
          <w:t>As Trump immigration policies tighten, fear stirs among undocumented at forum</w:t>
        </w:r>
      </w:hyperlink>
      <w:r>
        <w:rPr>
          <w:rFonts w:ascii="Times New Roman" w:hAnsi="Times New Roman" w:cs="Times New Roman"/>
          <w:sz w:val="29"/>
          <w:szCs w:val="29"/>
        </w:rPr>
        <w:t> By Harold Pierce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575" w:history="1">
        <w:r>
          <w:rPr>
            <w:rFonts w:ascii="Times New Roman" w:hAnsi="Times New Roman" w:cs="Times New Roman"/>
            <w:sz w:val="29"/>
            <w:szCs w:val="29"/>
            <w:u w:val="single"/>
          </w:rPr>
          <w:t>Revised Trump immigration order delayed until next week</w:t>
        </w:r>
      </w:hyperlink>
      <w:r>
        <w:rPr>
          <w:rFonts w:ascii="Times New Roman" w:hAnsi="Times New Roman" w:cs="Times New Roman"/>
          <w:sz w:val="29"/>
          <w:szCs w:val="29"/>
        </w:rPr>
        <w:t> By Julie Pace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76" w:history="1">
        <w:r>
          <w:rPr>
            <w:rFonts w:ascii="Times New Roman" w:hAnsi="Times New Roman" w:cs="Times New Roman"/>
            <w:sz w:val="29"/>
            <w:szCs w:val="29"/>
            <w:u w:val="single"/>
          </w:rPr>
          <w:t>Fact-Checking Claims About Trump's Travel Ban</w:t>
        </w:r>
      </w:hyperlink>
      <w:r>
        <w:rPr>
          <w:rFonts w:ascii="Times New Roman" w:hAnsi="Times New Roman" w:cs="Times New Roman"/>
          <w:sz w:val="29"/>
          <w:szCs w:val="29"/>
        </w:rPr>
        <w:t> By Linda Qiu</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77" w:history="1">
        <w:r>
          <w:rPr>
            <w:rFonts w:ascii="Times New Roman" w:hAnsi="Times New Roman" w:cs="Times New Roman"/>
            <w:sz w:val="29"/>
            <w:szCs w:val="29"/>
            <w:u w:val="single"/>
          </w:rPr>
          <w:t>A new travel ban with 'mostly minor technical differences'? That probably won't cut it, analysts say.</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78" w:history="1">
        <w:r>
          <w:rPr>
            <w:rFonts w:ascii="Times New Roman" w:hAnsi="Times New Roman" w:cs="Times New Roman"/>
            <w:sz w:val="29"/>
            <w:szCs w:val="29"/>
            <w:u w:val="single"/>
          </w:rPr>
          <w:t>As Indiana governor, Pence failed to stop Syrian refugees. His administration is trying again.</w:t>
        </w:r>
      </w:hyperlink>
      <w:r>
        <w:rPr>
          <w:rFonts w:ascii="Times New Roman" w:hAnsi="Times New Roman" w:cs="Times New Roman"/>
          <w:sz w:val="29"/>
          <w:szCs w:val="29"/>
        </w:rPr>
        <w:t> By Katie Zezima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79" w:history="1">
        <w:r>
          <w:rPr>
            <w:rFonts w:ascii="Times New Roman" w:hAnsi="Times New Roman" w:cs="Times New Roman"/>
            <w:sz w:val="29"/>
            <w:szCs w:val="29"/>
            <w:u w:val="single"/>
          </w:rPr>
          <w:t>11/9 Coalition statement on Trump's original travel ban</w:t>
        </w:r>
      </w:hyperlink>
      <w:r>
        <w:rPr>
          <w:rFonts w:ascii="Times New Roman" w:hAnsi="Times New Roman" w:cs="Times New Roman"/>
          <w:sz w:val="29"/>
          <w:szCs w:val="29"/>
        </w:rPr>
        <w:t> By Sasha Volokh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580" w:history="1">
        <w:r>
          <w:rPr>
            <w:rFonts w:ascii="Times New Roman" w:hAnsi="Times New Roman" w:cs="Times New Roman"/>
            <w:sz w:val="29"/>
            <w:szCs w:val="29"/>
            <w:u w:val="single"/>
          </w:rPr>
          <w:t>WH adviser Stephen Miller: 'Nothing wrong' with Trump travel order</w:t>
        </w:r>
      </w:hyperlink>
      <w:r>
        <w:rPr>
          <w:rFonts w:ascii="Times New Roman" w:hAnsi="Times New Roman" w:cs="Times New Roman"/>
          <w:sz w:val="29"/>
          <w:szCs w:val="29"/>
        </w:rPr>
        <w:t> By Mark Hensch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581" w:history="1">
        <w:r>
          <w:rPr>
            <w:rFonts w:ascii="Times New Roman" w:hAnsi="Times New Roman" w:cs="Times New Roman"/>
            <w:sz w:val="29"/>
            <w:szCs w:val="29"/>
            <w:u w:val="single"/>
          </w:rPr>
          <w:t>Activists place 'Refugees Welcome' banner on Statue of Liberty pedestal</w:t>
        </w:r>
      </w:hyperlink>
      <w:r>
        <w:rPr>
          <w:rFonts w:ascii="Times New Roman" w:hAnsi="Times New Roman" w:cs="Times New Roman"/>
          <w:sz w:val="29"/>
          <w:szCs w:val="29"/>
        </w:rPr>
        <w:t> By Paulina Firozi </w:t>
      </w:r>
      <w:r>
        <w:rPr>
          <w:rFonts w:ascii="Times New Roman" w:hAnsi="Times New Roman" w:cs="Times New Roman"/>
          <w:i/>
          <w:iCs/>
          <w:sz w:val="29"/>
          <w:szCs w:val="29"/>
        </w:rPr>
        <w:t>Daily Beast</w:t>
      </w:r>
      <w:r>
        <w:rPr>
          <w:rFonts w:ascii="Times New Roman" w:hAnsi="Times New Roman" w:cs="Times New Roman"/>
          <w:sz w:val="29"/>
          <w:szCs w:val="29"/>
        </w:rPr>
        <w:t>: </w:t>
      </w:r>
      <w:hyperlink r:id="rId3582" w:history="1">
        <w:r>
          <w:rPr>
            <w:rFonts w:ascii="Times New Roman" w:hAnsi="Times New Roman" w:cs="Times New Roman"/>
            <w:sz w:val="29"/>
            <w:szCs w:val="29"/>
            <w:u w:val="single"/>
          </w:rPr>
          <w:t>Undocumented Woman With a Brain Tumor Locked Up by ICE</w:t>
        </w:r>
      </w:hyperlink>
      <w:r>
        <w:rPr>
          <w:rFonts w:ascii="Times New Roman" w:hAnsi="Times New Roman" w:cs="Times New Roman"/>
          <w:sz w:val="29"/>
          <w:szCs w:val="29"/>
        </w:rPr>
        <w:t> By Betsey Woodruff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583" w:history="1">
        <w:r>
          <w:rPr>
            <w:rFonts w:ascii="Times New Roman" w:hAnsi="Times New Roman" w:cs="Times New Roman"/>
            <w:sz w:val="29"/>
            <w:szCs w:val="29"/>
            <w:u w:val="single"/>
          </w:rPr>
          <w:t>Lawyers: ICE detainee with brain tumor removed from hospital</w:t>
        </w:r>
      </w:hyperlink>
      <w:r>
        <w:rPr>
          <w:rFonts w:ascii="Times New Roman" w:hAnsi="Times New Roman" w:cs="Times New Roman"/>
          <w:sz w:val="29"/>
          <w:szCs w:val="29"/>
        </w:rPr>
        <w:t> By Rafael Bernal </w:t>
      </w:r>
      <w:r>
        <w:rPr>
          <w:rFonts w:ascii="Times New Roman" w:hAnsi="Times New Roman" w:cs="Times New Roman"/>
          <w:i/>
          <w:iCs/>
          <w:sz w:val="29"/>
          <w:szCs w:val="29"/>
        </w:rPr>
        <w:t>Associated Press</w:t>
      </w:r>
      <w:r>
        <w:rPr>
          <w:rFonts w:ascii="Times New Roman" w:hAnsi="Times New Roman" w:cs="Times New Roman"/>
          <w:sz w:val="29"/>
          <w:szCs w:val="29"/>
        </w:rPr>
        <w:t>: </w:t>
      </w:r>
      <w:hyperlink r:id="rId3584" w:history="1">
        <w:r>
          <w:rPr>
            <w:rFonts w:ascii="Times New Roman" w:hAnsi="Times New Roman" w:cs="Times New Roman"/>
            <w:sz w:val="29"/>
            <w:szCs w:val="29"/>
            <w:u w:val="single"/>
          </w:rPr>
          <w:t>Principals to bar immigration agents from Chicago schools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585" w:history="1">
        <w:r>
          <w:rPr>
            <w:rFonts w:ascii="Times New Roman" w:hAnsi="Times New Roman" w:cs="Times New Roman"/>
            <w:sz w:val="29"/>
            <w:szCs w:val="29"/>
            <w:u w:val="single"/>
          </w:rPr>
          <w:t>Chicago schools take a stand on immigration enforcement</w:t>
        </w:r>
      </w:hyperlink>
      <w:r>
        <w:rPr>
          <w:rFonts w:ascii="Times New Roman" w:hAnsi="Times New Roman" w:cs="Times New Roman"/>
          <w:sz w:val="29"/>
          <w:szCs w:val="29"/>
        </w:rPr>
        <w:t> By Don Babwin and Carolyn Thompson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586" w:history="1">
        <w:r>
          <w:rPr>
            <w:rFonts w:ascii="Times New Roman" w:hAnsi="Times New Roman" w:cs="Times New Roman"/>
            <w:sz w:val="29"/>
            <w:szCs w:val="29"/>
            <w:u w:val="single"/>
          </w:rPr>
          <w:t>Virginia Senate passes anti-sanctuary cities bill</w:t>
        </w:r>
      </w:hyperlink>
      <w:r>
        <w:rPr>
          <w:rFonts w:ascii="Times New Roman" w:hAnsi="Times New Roman" w:cs="Times New Roman"/>
          <w:sz w:val="29"/>
          <w:szCs w:val="29"/>
        </w:rPr>
        <w:t> By Alan Suderman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87" w:history="1">
        <w:r>
          <w:rPr>
            <w:rFonts w:ascii="Times New Roman" w:hAnsi="Times New Roman" w:cs="Times New Roman"/>
            <w:sz w:val="29"/>
            <w:szCs w:val="29"/>
            <w:u w:val="single"/>
          </w:rPr>
          <w:t>McAuliffe vows vetoes as immigration issue heats up in Virginia</w:t>
        </w:r>
      </w:hyperlink>
      <w:r>
        <w:rPr>
          <w:rFonts w:ascii="Times New Roman" w:hAnsi="Times New Roman" w:cs="Times New Roman"/>
          <w:sz w:val="29"/>
          <w:szCs w:val="29"/>
        </w:rPr>
        <w:t> By Gregory S. Schneider, Laura Vozzella and Patricia Sullivan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588" w:history="1">
        <w:r>
          <w:rPr>
            <w:rFonts w:ascii="Times New Roman" w:hAnsi="Times New Roman" w:cs="Times New Roman"/>
            <w:sz w:val="29"/>
            <w:szCs w:val="29"/>
            <w:u w:val="single"/>
          </w:rPr>
          <w:t>Poll: Americans overwhelmingly oppose sanctuary cities</w:t>
        </w:r>
      </w:hyperlink>
      <w:r>
        <w:rPr>
          <w:rFonts w:ascii="Times New Roman" w:hAnsi="Times New Roman" w:cs="Times New Roman"/>
          <w:sz w:val="29"/>
          <w:szCs w:val="29"/>
        </w:rPr>
        <w:t> By Jonathan Easley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Chronicle</w:t>
      </w:r>
      <w:r>
        <w:rPr>
          <w:rFonts w:ascii="Times New Roman" w:hAnsi="Times New Roman" w:cs="Times New Roman"/>
          <w:sz w:val="29"/>
          <w:szCs w:val="29"/>
        </w:rPr>
        <w:t>: </w:t>
      </w:r>
      <w:hyperlink r:id="rId3589" w:history="1">
        <w:r>
          <w:rPr>
            <w:rFonts w:ascii="Times New Roman" w:hAnsi="Times New Roman" w:cs="Times New Roman"/>
            <w:sz w:val="29"/>
            <w:szCs w:val="29"/>
            <w:u w:val="single"/>
          </w:rPr>
          <w:t>Oberlin council takes steps to reaffirm sanctuary city status</w:t>
        </w:r>
      </w:hyperlink>
      <w:r>
        <w:rPr>
          <w:rFonts w:ascii="Times New Roman" w:hAnsi="Times New Roman" w:cs="Times New Roman"/>
          <w:sz w:val="29"/>
          <w:szCs w:val="29"/>
        </w:rPr>
        <w:t> By Katie Nix</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590" w:history="1">
        <w:r>
          <w:rPr>
            <w:rFonts w:ascii="Times New Roman" w:hAnsi="Times New Roman" w:cs="Times New Roman"/>
            <w:sz w:val="29"/>
            <w:szCs w:val="29"/>
            <w:u w:val="single"/>
          </w:rPr>
          <w:t>US, Mexico at odds over deportation as top officials meet</w:t>
        </w:r>
      </w:hyperlink>
      <w:r>
        <w:rPr>
          <w:rFonts w:ascii="Times New Roman" w:hAnsi="Times New Roman" w:cs="Times New Roman"/>
          <w:sz w:val="29"/>
          <w:szCs w:val="29"/>
        </w:rPr>
        <w:t> By Josh Lederman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591" w:history="1">
        <w:r>
          <w:rPr>
            <w:rFonts w:ascii="Times New Roman" w:hAnsi="Times New Roman" w:cs="Times New Roman"/>
            <w:sz w:val="29"/>
            <w:szCs w:val="29"/>
            <w:u w:val="single"/>
          </w:rPr>
          <w:t>DHS chief tells Guatemalans US won't have mass deportations</w:t>
        </w:r>
      </w:hyperlink>
      <w:r>
        <w:rPr>
          <w:rFonts w:ascii="Times New Roman" w:hAnsi="Times New Roman" w:cs="Times New Roman"/>
          <w:sz w:val="29"/>
          <w:szCs w:val="29"/>
        </w:rPr>
        <w:t> By Sonia Perez 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92" w:history="1">
        <w:r>
          <w:rPr>
            <w:rFonts w:ascii="Times New Roman" w:hAnsi="Times New Roman" w:cs="Times New Roman"/>
            <w:sz w:val="29"/>
            <w:szCs w:val="29"/>
            <w:u w:val="single"/>
          </w:rPr>
          <w:t>Rex Tillerson Arrives in Mexico Facing Twin Threats to Relations</w:t>
        </w:r>
      </w:hyperlink>
      <w:r>
        <w:rPr>
          <w:rFonts w:ascii="Times New Roman" w:hAnsi="Times New Roman" w:cs="Times New Roman"/>
          <w:sz w:val="29"/>
          <w:szCs w:val="29"/>
        </w:rPr>
        <w:t> By Gardiner Harris and Kirk Semple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593" w:history="1">
        <w:r>
          <w:rPr>
            <w:rFonts w:ascii="Times New Roman" w:hAnsi="Times New Roman" w:cs="Times New Roman"/>
            <w:sz w:val="29"/>
            <w:szCs w:val="29"/>
            <w:u w:val="single"/>
          </w:rPr>
          <w:t>Paul Ryan Tours Texas Border Area Where Trump Wants a Wall</w:t>
        </w:r>
      </w:hyperlink>
      <w:r>
        <w:rPr>
          <w:rFonts w:ascii="Times New Roman" w:hAnsi="Times New Roman" w:cs="Times New Roman"/>
          <w:sz w:val="29"/>
          <w:szCs w:val="29"/>
        </w:rPr>
        <w:t> By Matt Flegenheimer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94" w:history="1">
        <w:r>
          <w:rPr>
            <w:rFonts w:ascii="Times New Roman" w:hAnsi="Times New Roman" w:cs="Times New Roman"/>
            <w:sz w:val="29"/>
            <w:szCs w:val="29"/>
            <w:u w:val="single"/>
          </w:rPr>
          <w:t>Ryan makes trip to U.S.-Mexico border as lawmakers mull building Trump's wall</w:t>
        </w:r>
      </w:hyperlink>
      <w:r>
        <w:rPr>
          <w:rFonts w:ascii="Times New Roman" w:hAnsi="Times New Roman" w:cs="Times New Roman"/>
          <w:sz w:val="29"/>
          <w:szCs w:val="29"/>
        </w:rPr>
        <w:t> By Lisa Rein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595" w:history="1">
        <w:r>
          <w:rPr>
            <w:rFonts w:ascii="Times New Roman" w:hAnsi="Times New Roman" w:cs="Times New Roman"/>
            <w:sz w:val="29"/>
            <w:szCs w:val="29"/>
            <w:u w:val="single"/>
          </w:rPr>
          <w:t>Ryan on border: 'We will get this done'</w:t>
        </w:r>
      </w:hyperlink>
      <w:r>
        <w:rPr>
          <w:rFonts w:ascii="Times New Roman" w:hAnsi="Times New Roman" w:cs="Times New Roman"/>
          <w:sz w:val="29"/>
          <w:szCs w:val="29"/>
        </w:rPr>
        <w:t> By Cristina Marcos </w:t>
      </w:r>
      <w:r>
        <w:rPr>
          <w:rFonts w:ascii="Times New Roman" w:hAnsi="Times New Roman" w:cs="Times New Roman"/>
          <w:i/>
          <w:iCs/>
          <w:sz w:val="29"/>
          <w:szCs w:val="29"/>
        </w:rPr>
        <w:t>Associated Press</w:t>
      </w:r>
      <w:r>
        <w:rPr>
          <w:rFonts w:ascii="Times New Roman" w:hAnsi="Times New Roman" w:cs="Times New Roman"/>
          <w:sz w:val="29"/>
          <w:szCs w:val="29"/>
        </w:rPr>
        <w:t>: </w:t>
      </w:r>
      <w:hyperlink r:id="rId3596" w:history="1">
        <w:r>
          <w:rPr>
            <w:rFonts w:ascii="Times New Roman" w:hAnsi="Times New Roman" w:cs="Times New Roman"/>
            <w:sz w:val="29"/>
            <w:szCs w:val="29"/>
            <w:u w:val="single"/>
          </w:rPr>
          <w:t>Trump Sends Top Aides to Mexico Amid Deep Strains With 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597" w:history="1">
        <w:r>
          <w:rPr>
            <w:rFonts w:ascii="Times New Roman" w:hAnsi="Times New Roman" w:cs="Times New Roman"/>
            <w:sz w:val="29"/>
            <w:szCs w:val="29"/>
            <w:u w:val="single"/>
          </w:rPr>
          <w:t>Mexico Fumes Over Trump Immigration Rules as U.S. Talks Loom</w:t>
        </w:r>
      </w:hyperlink>
      <w:r>
        <w:rPr>
          <w:rFonts w:ascii="Times New Roman" w:hAnsi="Times New Roman" w:cs="Times New Roman"/>
          <w:sz w:val="29"/>
          <w:szCs w:val="29"/>
        </w:rPr>
        <w:t> By Frank Jack Daniel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598" w:history="1">
        <w:r>
          <w:rPr>
            <w:rFonts w:ascii="Times New Roman" w:hAnsi="Times New Roman" w:cs="Times New Roman"/>
            <w:sz w:val="29"/>
            <w:szCs w:val="29"/>
            <w:u w:val="single"/>
          </w:rPr>
          <w:t>The trickle of refugees fleeing the U.S. to Canada could become a deluge in the spring</w:t>
        </w:r>
      </w:hyperlink>
      <w:r>
        <w:rPr>
          <w:rFonts w:ascii="Times New Roman" w:hAnsi="Times New Roman" w:cs="Times New Roman"/>
          <w:sz w:val="29"/>
          <w:szCs w:val="29"/>
        </w:rPr>
        <w:t> By Alan Freeman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Salon</w:t>
      </w:r>
      <w:r>
        <w:rPr>
          <w:rFonts w:ascii="Times New Roman" w:hAnsi="Times New Roman" w:cs="Times New Roman"/>
          <w:sz w:val="29"/>
          <w:szCs w:val="29"/>
        </w:rPr>
        <w:t>: </w:t>
      </w:r>
      <w:hyperlink r:id="rId3599" w:history="1">
        <w:r>
          <w:rPr>
            <w:rFonts w:ascii="Times New Roman" w:hAnsi="Times New Roman" w:cs="Times New Roman"/>
            <w:sz w:val="29"/>
            <w:szCs w:val="29"/>
            <w:u w:val="single"/>
          </w:rPr>
          <w:t>Obama pollster Cornell Belcher on the failures that led to President Trump: "What happens to a centrist Democrat who can't hold the Obama coalition?"</w:t>
        </w:r>
      </w:hyperlink>
      <w:r>
        <w:rPr>
          <w:rFonts w:ascii="Times New Roman" w:hAnsi="Times New Roman" w:cs="Times New Roman"/>
          <w:sz w:val="29"/>
          <w:szCs w:val="29"/>
        </w:rPr>
        <w:t> By Chauncey Devega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(Editorial): </w:t>
      </w:r>
      <w:hyperlink r:id="rId3600" w:history="1">
        <w:r>
          <w:rPr>
            <w:rFonts w:ascii="Times New Roman" w:hAnsi="Times New Roman" w:cs="Times New Roman"/>
            <w:sz w:val="29"/>
            <w:szCs w:val="29"/>
            <w:u w:val="single"/>
          </w:rPr>
          <w:t>Mexico may strike back. Here's how.</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(Editorial): </w:t>
      </w:r>
      <w:hyperlink r:id="rId3601" w:history="1">
        <w:r>
          <w:rPr>
            <w:rFonts w:ascii="Times New Roman" w:hAnsi="Times New Roman" w:cs="Times New Roman"/>
            <w:sz w:val="29"/>
            <w:szCs w:val="29"/>
            <w:u w:val="single"/>
          </w:rPr>
          <w:t>Trump's Deportation Surge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 Opinión</w:t>
      </w:r>
      <w:r>
        <w:rPr>
          <w:rFonts w:ascii="Times New Roman" w:hAnsi="Times New Roman" w:cs="Times New Roman"/>
          <w:sz w:val="29"/>
          <w:szCs w:val="29"/>
        </w:rPr>
        <w:t> (Editorial):</w:t>
      </w:r>
      <w:hyperlink r:id="rId3602" w:history="1">
        <w:r>
          <w:rPr>
            <w:rFonts w:ascii="Times New Roman" w:hAnsi="Times New Roman" w:cs="Times New Roman"/>
            <w:sz w:val="29"/>
            <w:szCs w:val="29"/>
            <w:u w:val="single"/>
          </w:rPr>
          <w:t> Trump's unusually sensible stance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Akron Beacon Journal</w:t>
      </w:r>
      <w:r>
        <w:rPr>
          <w:rFonts w:ascii="Times New Roman" w:hAnsi="Times New Roman" w:cs="Times New Roman"/>
          <w:sz w:val="29"/>
          <w:szCs w:val="29"/>
        </w:rPr>
        <w:t> (Editorial): </w:t>
      </w:r>
      <w:hyperlink r:id="rId3603" w:history="1">
        <w:r>
          <w:rPr>
            <w:rFonts w:ascii="Times New Roman" w:hAnsi="Times New Roman" w:cs="Times New Roman"/>
            <w:sz w:val="29"/>
            <w:szCs w:val="29"/>
            <w:u w:val="single"/>
          </w:rPr>
          <w:t>Judges do their job in checking the executive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(Editorial): </w:t>
      </w:r>
      <w:hyperlink r:id="rId3604" w:history="1">
        <w:r>
          <w:rPr>
            <w:rFonts w:ascii="Times New Roman" w:hAnsi="Times New Roman" w:cs="Times New Roman"/>
            <w:sz w:val="29"/>
            <w:szCs w:val="29"/>
            <w:u w:val="single"/>
          </w:rPr>
          <w:t>Bid to ban Ohio sanctuary cities a craven political ploy: editorial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605" w:history="1">
        <w:r>
          <w:rPr>
            <w:rFonts w:ascii="Times New Roman" w:hAnsi="Times New Roman" w:cs="Times New Roman"/>
            <w:sz w:val="29"/>
            <w:szCs w:val="29"/>
            <w:u w:val="single"/>
          </w:rPr>
          <w:t>Democrats' Best Bet to Retake the House? Follow the Sun</w:t>
        </w:r>
      </w:hyperlink>
      <w:r>
        <w:rPr>
          <w:rFonts w:ascii="Times New Roman" w:hAnsi="Times New Roman" w:cs="Times New Roman"/>
          <w:sz w:val="29"/>
          <w:szCs w:val="29"/>
        </w:rPr>
        <w:t> By Nate Cohn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3606" w:history="1">
        <w:r>
          <w:rPr>
            <w:rFonts w:ascii="Times New Roman" w:hAnsi="Times New Roman" w:cs="Times New Roman"/>
            <w:sz w:val="29"/>
            <w:szCs w:val="29"/>
            <w:u w:val="single"/>
          </w:rPr>
          <w:t>If It Sounds Like A Deportation Force…</w:t>
        </w:r>
      </w:hyperlink>
      <w:r>
        <w:rPr>
          <w:rFonts w:ascii="Times New Roman" w:hAnsi="Times New Roman" w:cs="Times New Roman"/>
          <w:sz w:val="29"/>
          <w:szCs w:val="29"/>
        </w:rPr>
        <w:t> By Stuart Anderson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(Opinion): </w:t>
      </w:r>
      <w:hyperlink r:id="rId3607" w:history="1">
        <w:r>
          <w:rPr>
            <w:rFonts w:ascii="Times New Roman" w:hAnsi="Times New Roman" w:cs="Times New Roman"/>
            <w:sz w:val="29"/>
            <w:szCs w:val="29"/>
            <w:u w:val="single"/>
          </w:rPr>
          <w:t>Latino Political Power Mobilizes Change in Arizona</w:t>
        </w:r>
      </w:hyperlink>
      <w:r>
        <w:rPr>
          <w:rFonts w:ascii="Times New Roman" w:hAnsi="Times New Roman" w:cs="Times New Roman"/>
          <w:sz w:val="29"/>
          <w:szCs w:val="29"/>
        </w:rPr>
        <w:t> By Pita Juarez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608" w:history="1">
        <w:r>
          <w:rPr>
            <w:rFonts w:ascii="Times New Roman" w:hAnsi="Times New Roman" w:cs="Times New Roman"/>
            <w:sz w:val="29"/>
            <w:szCs w:val="29"/>
            <w:u w:val="single"/>
          </w:rPr>
          <w:t>Trump's mentions of 'honor killings' betray the truth of his 'Muslim ban'</w:t>
        </w:r>
      </w:hyperlink>
      <w:r>
        <w:rPr>
          <w:rFonts w:ascii="Times New Roman" w:hAnsi="Times New Roman" w:cs="Times New Roman"/>
          <w:sz w:val="29"/>
          <w:szCs w:val="29"/>
        </w:rPr>
        <w:t> By Leti Volpp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609" w:history="1">
        <w:r>
          <w:rPr>
            <w:rFonts w:ascii="Times New Roman" w:hAnsi="Times New Roman" w:cs="Times New Roman"/>
            <w:sz w:val="29"/>
            <w:szCs w:val="29"/>
            <w:u w:val="single"/>
          </w:rPr>
          <w:t>Deportation force: Trump's new immigration rules are based on lies</w:t>
        </w:r>
      </w:hyperlink>
      <w:r>
        <w:rPr>
          <w:rFonts w:ascii="Times New Roman" w:hAnsi="Times New Roman" w:cs="Times New Roman"/>
          <w:sz w:val="29"/>
          <w:szCs w:val="29"/>
        </w:rPr>
        <w:t> By Maria T. Cardona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3610" w:history="1">
        <w:r>
          <w:rPr>
            <w:rFonts w:ascii="Times New Roman" w:hAnsi="Times New Roman" w:cs="Times New Roman"/>
            <w:sz w:val="29"/>
            <w:szCs w:val="29"/>
            <w:u w:val="single"/>
          </w:rPr>
          <w:t>Donald Trump's war on immigrant women</w:t>
        </w:r>
      </w:hyperlink>
      <w:r>
        <w:rPr>
          <w:rFonts w:ascii="Times New Roman" w:hAnsi="Times New Roman" w:cs="Times New Roman"/>
          <w:sz w:val="29"/>
          <w:szCs w:val="29"/>
        </w:rPr>
        <w:t> By Amanda Baran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(Opinion): </w:t>
      </w:r>
      <w:hyperlink r:id="rId3611" w:history="1">
        <w:r>
          <w:rPr>
            <w:rFonts w:ascii="Times New Roman" w:hAnsi="Times New Roman" w:cs="Times New Roman"/>
            <w:sz w:val="29"/>
            <w:szCs w:val="29"/>
            <w:u w:val="single"/>
          </w:rPr>
          <w:t>Sanctuary cities keep illegal immigrants safe at our expense: Ted Diadiun</w:t>
        </w:r>
      </w:hyperlink>
      <w:r>
        <w:rPr>
          <w:rFonts w:ascii="Times New Roman" w:hAnsi="Times New Roman" w:cs="Times New Roman"/>
          <w:sz w:val="29"/>
          <w:szCs w:val="29"/>
        </w:rPr>
        <w:t> By Ted Diadiun</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hyperlink r:id="rId3612" w:history="1">
        <w:r>
          <w:rPr>
            <w:rFonts w:ascii="Times New Roman" w:hAnsi="Times New Roman" w:cs="Times New Roman"/>
            <w:i/>
            <w:iCs/>
            <w:sz w:val="29"/>
            <w:szCs w:val="29"/>
            <w:u w:val="single"/>
          </w:rPr>
          <w:t>Philly.com</w:t>
        </w:r>
      </w:hyperlink>
      <w:r>
        <w:rPr>
          <w:rFonts w:ascii="Times New Roman" w:hAnsi="Times New Roman" w:cs="Times New Roman"/>
          <w:sz w:val="29"/>
          <w:szCs w:val="29"/>
        </w:rPr>
        <w:t>: </w:t>
      </w:r>
      <w:hyperlink r:id="rId3613" w:history="1">
        <w:r>
          <w:rPr>
            <w:rFonts w:ascii="Times New Roman" w:hAnsi="Times New Roman" w:cs="Times New Roman"/>
            <w:sz w:val="29"/>
            <w:szCs w:val="29"/>
            <w:u w:val="single"/>
          </w:rPr>
          <w:t>Borderwise wants to make filing for a green card easier</w:t>
        </w:r>
      </w:hyperlink>
      <w:r>
        <w:rPr>
          <w:rFonts w:ascii="Times New Roman" w:hAnsi="Times New Roman" w:cs="Times New Roman"/>
          <w:sz w:val="29"/>
          <w:szCs w:val="29"/>
        </w:rPr>
        <w:t> By Aswin Mannepalli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Public Radio News</w:t>
      </w:r>
      <w:r>
        <w:rPr>
          <w:rFonts w:ascii="Times New Roman" w:hAnsi="Times New Roman" w:cs="Times New Roman"/>
          <w:sz w:val="29"/>
          <w:szCs w:val="29"/>
        </w:rPr>
        <w:t>: </w:t>
      </w:r>
      <w:hyperlink r:id="rId3614" w:history="1">
        <w:r>
          <w:rPr>
            <w:rFonts w:ascii="Times New Roman" w:hAnsi="Times New Roman" w:cs="Times New Roman"/>
            <w:sz w:val="29"/>
            <w:szCs w:val="29"/>
            <w:u w:val="single"/>
          </w:rPr>
          <w:t>The future of Trump's immigration policy</w:t>
        </w:r>
      </w:hyperlink>
      <w:r>
        <w:rPr>
          <w:rFonts w:ascii="Times New Roman" w:hAnsi="Times New Roman" w:cs="Times New Roman"/>
          <w:sz w:val="29"/>
          <w:szCs w:val="29"/>
        </w:rPr>
        <w:t> By Kerri Miller and Marcheta Fornoff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WBUR</w:t>
      </w:r>
      <w:r>
        <w:rPr>
          <w:rFonts w:ascii="Times New Roman" w:hAnsi="Times New Roman" w:cs="Times New Roman"/>
          <w:sz w:val="29"/>
          <w:szCs w:val="29"/>
        </w:rPr>
        <w:t> (Boston): </w:t>
      </w:r>
      <w:hyperlink r:id="rId3615" w:history="1">
        <w:r>
          <w:rPr>
            <w:rFonts w:ascii="Times New Roman" w:hAnsi="Times New Roman" w:cs="Times New Roman"/>
            <w:sz w:val="29"/>
            <w:szCs w:val="29"/>
            <w:u w:val="single"/>
          </w:rPr>
          <w:t>Trump's Immigration Measures Could Exacerbate Boston Court Backlog</w:t>
        </w:r>
      </w:hyperlink>
      <w:r>
        <w:rPr>
          <w:rFonts w:ascii="Times New Roman" w:hAnsi="Times New Roman" w:cs="Times New Roman"/>
          <w:sz w:val="29"/>
          <w:szCs w:val="29"/>
        </w:rPr>
        <w:t> By Shannon Dooling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Michigan Radio</w:t>
      </w:r>
      <w:r>
        <w:rPr>
          <w:rFonts w:ascii="Times New Roman" w:hAnsi="Times New Roman" w:cs="Times New Roman"/>
          <w:sz w:val="29"/>
          <w:szCs w:val="29"/>
        </w:rPr>
        <w:t>: </w:t>
      </w:r>
      <w:hyperlink r:id="rId3616" w:history="1">
        <w:r>
          <w:rPr>
            <w:rFonts w:ascii="Times New Roman" w:hAnsi="Times New Roman" w:cs="Times New Roman"/>
            <w:sz w:val="29"/>
            <w:szCs w:val="29"/>
            <w:u w:val="single"/>
          </w:rPr>
          <w:t>With new orders, immigration attorney advises parents to have a plan in case they get detained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(Oregon): </w:t>
      </w:r>
      <w:hyperlink r:id="rId3617" w:history="1">
        <w:r>
          <w:rPr>
            <w:rFonts w:ascii="Times New Roman" w:hAnsi="Times New Roman" w:cs="Times New Roman"/>
            <w:sz w:val="29"/>
            <w:szCs w:val="29"/>
            <w:u w:val="single"/>
          </w:rPr>
          <w:t>Oregon joins suit against President Trump's travel ban</w:t>
        </w:r>
      </w:hyperlink>
      <w:r>
        <w:rPr>
          <w:rFonts w:ascii="Times New Roman" w:hAnsi="Times New Roman" w:cs="Times New Roman"/>
          <w:sz w:val="29"/>
          <w:szCs w:val="29"/>
        </w:rPr>
        <w:t> By Andrew Selsky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(Oregon): </w:t>
      </w:r>
      <w:hyperlink r:id="rId3618" w:history="1">
        <w:r>
          <w:rPr>
            <w:rFonts w:ascii="Times New Roman" w:hAnsi="Times New Roman" w:cs="Times New Roman"/>
            <w:sz w:val="29"/>
            <w:szCs w:val="29"/>
            <w:u w:val="single"/>
          </w:rPr>
          <w:t>The Latest: AG says state needs protection from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(Texas): </w:t>
      </w:r>
      <w:hyperlink r:id="rId3619" w:history="1">
        <w:r>
          <w:rPr>
            <w:rFonts w:ascii="Times New Roman" w:hAnsi="Times New Roman" w:cs="Times New Roman"/>
            <w:sz w:val="29"/>
            <w:szCs w:val="29"/>
            <w:u w:val="single"/>
          </w:rPr>
          <w:t>Border Wall Faces Resistance From Texas Republicans</w:t>
        </w:r>
      </w:hyperlink>
      <w:r>
        <w:rPr>
          <w:rFonts w:ascii="Times New Roman" w:hAnsi="Times New Roman" w:cs="Times New Roman"/>
          <w:sz w:val="29"/>
          <w:szCs w:val="29"/>
        </w:rPr>
        <w:t> By Laura Meckler and Dudley Althaus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22,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17022230 | Dated February 22,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22,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3620" w:history="1">
        <w:r>
          <w:rPr>
            <w:rFonts w:ascii="Times New Roman" w:hAnsi="Times New Roman" w:cs="Times New Roman"/>
            <w:sz w:val="29"/>
            <w:szCs w:val="29"/>
            <w:u w:val="single"/>
          </w:rPr>
          <w:t>Department of Homeland Security releases expansive new deportation policies</w:t>
        </w:r>
      </w:hyperlink>
      <w:r>
        <w:rPr>
          <w:rFonts w:ascii="Times New Roman" w:hAnsi="Times New Roman" w:cs="Times New Roman"/>
          <w:sz w:val="29"/>
          <w:szCs w:val="29"/>
        </w:rPr>
        <w:t> By Cameron Joseph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 BNA</w:t>
      </w:r>
      <w:r>
        <w:rPr>
          <w:rFonts w:ascii="Times New Roman" w:hAnsi="Times New Roman" w:cs="Times New Roman"/>
          <w:sz w:val="29"/>
          <w:szCs w:val="29"/>
        </w:rPr>
        <w:t>: </w:t>
      </w:r>
      <w:hyperlink r:id="rId3621" w:history="1">
        <w:r>
          <w:rPr>
            <w:rFonts w:ascii="Times New Roman" w:hAnsi="Times New Roman" w:cs="Times New Roman"/>
            <w:sz w:val="29"/>
            <w:szCs w:val="29"/>
            <w:u w:val="single"/>
          </w:rPr>
          <w:t>DHS Immigration Memos Largely Upend Obama Policies</w:t>
        </w:r>
      </w:hyperlink>
      <w:r>
        <w:rPr>
          <w:rFonts w:ascii="Times New Roman" w:hAnsi="Times New Roman" w:cs="Times New Roman"/>
          <w:sz w:val="29"/>
          <w:szCs w:val="29"/>
        </w:rPr>
        <w:t> By Laura Francis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622" w:history="1">
        <w:r>
          <w:rPr>
            <w:rFonts w:ascii="Times New Roman" w:hAnsi="Times New Roman" w:cs="Times New Roman"/>
            <w:sz w:val="29"/>
            <w:szCs w:val="29"/>
            <w:u w:val="single"/>
          </w:rPr>
          <w:t>Trump keeps DACA but chips away at barriers to deportation</w:t>
        </w:r>
      </w:hyperlink>
      <w:r>
        <w:rPr>
          <w:rFonts w:ascii="Times New Roman" w:hAnsi="Times New Roman" w:cs="Times New Roman"/>
          <w:sz w:val="29"/>
          <w:szCs w:val="29"/>
        </w:rPr>
        <w:t> By Tal Kopan and Laura Jarrett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23" w:history="1">
        <w:r>
          <w:rPr>
            <w:rFonts w:ascii="Times New Roman" w:hAnsi="Times New Roman" w:cs="Times New Roman"/>
            <w:sz w:val="29"/>
            <w:szCs w:val="29"/>
            <w:u w:val="single"/>
          </w:rPr>
          <w:t>New Trump memos outline his plans to deport millions of immigrants</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624" w:history="1">
        <w:r>
          <w:rPr>
            <w:rFonts w:ascii="Times New Roman" w:hAnsi="Times New Roman" w:cs="Times New Roman"/>
            <w:sz w:val="29"/>
            <w:szCs w:val="29"/>
            <w:u w:val="single"/>
          </w:rPr>
          <w:t>Sweeping new immigration guidelines emphasize more enforcement, deportations</w:t>
        </w:r>
      </w:hyperlink>
      <w:r>
        <w:rPr>
          <w:rFonts w:ascii="Times New Roman" w:hAnsi="Times New Roman" w:cs="Times New Roman"/>
          <w:sz w:val="29"/>
          <w:szCs w:val="29"/>
        </w:rPr>
        <w:t> By Del Quentin Wilber and Brian Bennett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3625" w:history="1">
        <w:r>
          <w:rPr>
            <w:rFonts w:ascii="Times New Roman" w:hAnsi="Times New Roman" w:cs="Times New Roman"/>
            <w:sz w:val="29"/>
            <w:szCs w:val="29"/>
            <w:u w:val="single"/>
          </w:rPr>
          <w:t>Trump Team Maps Sweeping Deportations for Undocumented Migrants</w:t>
        </w:r>
      </w:hyperlink>
      <w:r>
        <w:rPr>
          <w:rFonts w:ascii="Times New Roman" w:hAnsi="Times New Roman" w:cs="Times New Roman"/>
          <w:sz w:val="29"/>
          <w:szCs w:val="29"/>
        </w:rPr>
        <w:t> By Toluse Olorunnipa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626" w:history="1">
        <w:r>
          <w:rPr>
            <w:rFonts w:ascii="Times New Roman" w:hAnsi="Times New Roman" w:cs="Times New Roman"/>
            <w:sz w:val="29"/>
            <w:szCs w:val="29"/>
            <w:u w:val="single"/>
          </w:rPr>
          <w:t>Homeland Security unveils sweeping plan to deport undocumented immigrants</w:t>
        </w:r>
      </w:hyperlink>
      <w:r>
        <w:rPr>
          <w:rFonts w:ascii="Times New Roman" w:hAnsi="Times New Roman" w:cs="Times New Roman"/>
          <w:sz w:val="29"/>
          <w:szCs w:val="29"/>
        </w:rPr>
        <w:t> By Alan Gomez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Council on Foreign Relations</w:t>
      </w:r>
      <w:r>
        <w:rPr>
          <w:rFonts w:ascii="Times New Roman" w:hAnsi="Times New Roman" w:cs="Times New Roman"/>
          <w:sz w:val="29"/>
          <w:szCs w:val="29"/>
        </w:rPr>
        <w:t>: </w:t>
      </w:r>
      <w:hyperlink r:id="rId3627" w:history="1">
        <w:r>
          <w:rPr>
            <w:rFonts w:ascii="Times New Roman" w:hAnsi="Times New Roman" w:cs="Times New Roman"/>
            <w:sz w:val="29"/>
            <w:szCs w:val="29"/>
            <w:u w:val="single"/>
          </w:rPr>
          <w:t>Trump, DHS and Immigration: The New Memos That Ignore Political Realities</w:t>
        </w:r>
      </w:hyperlink>
      <w:r>
        <w:rPr>
          <w:rFonts w:ascii="Times New Roman" w:hAnsi="Times New Roman" w:cs="Times New Roman"/>
          <w:sz w:val="29"/>
          <w:szCs w:val="29"/>
        </w:rPr>
        <w:t> By Edward Alden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Haven Register</w:t>
      </w:r>
      <w:r>
        <w:rPr>
          <w:rFonts w:ascii="Times New Roman" w:hAnsi="Times New Roman" w:cs="Times New Roman"/>
          <w:sz w:val="29"/>
          <w:szCs w:val="29"/>
        </w:rPr>
        <w:t>: </w:t>
      </w:r>
      <w:hyperlink r:id="rId3628" w:history="1">
        <w:r>
          <w:rPr>
            <w:rFonts w:ascii="Times New Roman" w:hAnsi="Times New Roman" w:cs="Times New Roman"/>
            <w:sz w:val="29"/>
            <w:szCs w:val="29"/>
            <w:u w:val="single"/>
          </w:rPr>
          <w:t>New Haven activists draw on World War II horror story to depict fear felt by undocumented immigrants</w:t>
        </w:r>
      </w:hyperlink>
      <w:r>
        <w:rPr>
          <w:rFonts w:ascii="Times New Roman" w:hAnsi="Times New Roman" w:cs="Times New Roman"/>
          <w:sz w:val="29"/>
          <w:szCs w:val="29"/>
        </w:rPr>
        <w:t> By Mary O'Leary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29" w:history="1">
        <w:r>
          <w:rPr>
            <w:rFonts w:ascii="Times New Roman" w:hAnsi="Times New Roman" w:cs="Times New Roman"/>
            <w:sz w:val="29"/>
            <w:szCs w:val="29"/>
            <w:u w:val="single"/>
          </w:rPr>
          <w:t>Trump admin lays out new approach to illegal immigration</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30" w:history="1">
        <w:r>
          <w:rPr>
            <w:rFonts w:ascii="Times New Roman" w:hAnsi="Times New Roman" w:cs="Times New Roman"/>
            <w:sz w:val="29"/>
            <w:szCs w:val="29"/>
            <w:u w:val="single"/>
          </w:rPr>
          <w:t>Millions targeted for possible deportation under Trump rules</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31" w:history="1">
        <w:r>
          <w:rPr>
            <w:rFonts w:ascii="Times New Roman" w:hAnsi="Times New Roman" w:cs="Times New Roman"/>
            <w:sz w:val="29"/>
            <w:szCs w:val="29"/>
            <w:u w:val="single"/>
          </w:rPr>
          <w:t>Mexicans weigh the daunting prospect of deportee camps</w:t>
        </w:r>
      </w:hyperlink>
      <w:r>
        <w:rPr>
          <w:rFonts w:ascii="Times New Roman" w:hAnsi="Times New Roman" w:cs="Times New Roman"/>
          <w:sz w:val="29"/>
          <w:szCs w:val="29"/>
        </w:rPr>
        <w:t> By Mark Stevenson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3632" w:history="1">
        <w:r>
          <w:rPr>
            <w:rFonts w:ascii="Times New Roman" w:hAnsi="Times New Roman" w:cs="Times New Roman"/>
            <w:sz w:val="29"/>
            <w:szCs w:val="29"/>
            <w:u w:val="single"/>
          </w:rPr>
          <w:t>Trump to Exclude U.S. 'Dreamer' Migrants From Crackdown</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33" w:history="1">
        <w:r>
          <w:rPr>
            <w:rFonts w:ascii="Times New Roman" w:hAnsi="Times New Roman" w:cs="Times New Roman"/>
            <w:sz w:val="29"/>
            <w:szCs w:val="29"/>
            <w:u w:val="single"/>
          </w:rPr>
          <w:t>New Trump Deportation Rules Allow Far More Expulsions</w:t>
        </w:r>
      </w:hyperlink>
      <w:r>
        <w:rPr>
          <w:rFonts w:ascii="Times New Roman" w:hAnsi="Times New Roman" w:cs="Times New Roman"/>
          <w:sz w:val="29"/>
          <w:szCs w:val="29"/>
        </w:rPr>
        <w:t> By Michael Shear and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34" w:history="1">
        <w:r>
          <w:rPr>
            <w:rFonts w:ascii="Times New Roman" w:hAnsi="Times New Roman" w:cs="Times New Roman"/>
            <w:sz w:val="29"/>
            <w:szCs w:val="29"/>
            <w:u w:val="single"/>
          </w:rPr>
          <w:t>Major Elements of Trump's New Immigration Policies</w:t>
        </w:r>
      </w:hyperlink>
      <w:r>
        <w:rPr>
          <w:rFonts w:ascii="Times New Roman" w:hAnsi="Times New Roman" w:cs="Times New Roman"/>
          <w:sz w:val="29"/>
          <w:szCs w:val="29"/>
        </w:rPr>
        <w:t> By Nicholas Kulish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35" w:history="1">
        <w:r>
          <w:rPr>
            <w:rFonts w:ascii="Times New Roman" w:hAnsi="Times New Roman" w:cs="Times New Roman"/>
            <w:sz w:val="29"/>
            <w:szCs w:val="29"/>
            <w:u w:val="single"/>
          </w:rPr>
          <w:t>Trump administration seeks to prevent 'panic' over new immigration enforcement policies</w:t>
        </w:r>
      </w:hyperlink>
      <w:r>
        <w:rPr>
          <w:rFonts w:ascii="Times New Roman" w:hAnsi="Times New Roman" w:cs="Times New Roman"/>
          <w:sz w:val="29"/>
          <w:szCs w:val="29"/>
        </w:rPr>
        <w:t> By David Nakamura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36" w:history="1">
        <w:r>
          <w:rPr>
            <w:rFonts w:ascii="Times New Roman" w:hAnsi="Times New Roman" w:cs="Times New Roman"/>
            <w:sz w:val="29"/>
            <w:szCs w:val="29"/>
            <w:u w:val="single"/>
          </w:rPr>
          <w:t>Trump administration strengthens immigration enforcement guidelines</w:t>
        </w:r>
      </w:hyperlink>
      <w:r>
        <w:rPr>
          <w:rFonts w:ascii="Times New Roman" w:hAnsi="Times New Roman" w:cs="Times New Roman"/>
          <w:sz w:val="29"/>
          <w:szCs w:val="29"/>
        </w:rPr>
        <w:t> By Bastien Inzaurralde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37" w:history="1">
        <w:r>
          <w:rPr>
            <w:rFonts w:ascii="Times New Roman" w:hAnsi="Times New Roman" w:cs="Times New Roman"/>
            <w:sz w:val="29"/>
            <w:szCs w:val="29"/>
            <w:u w:val="single"/>
          </w:rPr>
          <w:t>Trump administration issues new immigration enforcement policies, says goal is not 'mass deportations'</w:t>
        </w:r>
      </w:hyperlink>
      <w:r>
        <w:rPr>
          <w:rFonts w:ascii="Times New Roman" w:hAnsi="Times New Roman" w:cs="Times New Roman"/>
          <w:sz w:val="29"/>
          <w:szCs w:val="29"/>
        </w:rPr>
        <w:t> By David Nakamura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638" w:history="1">
        <w:r>
          <w:rPr>
            <w:rFonts w:ascii="Times New Roman" w:hAnsi="Times New Roman" w:cs="Times New Roman"/>
            <w:sz w:val="29"/>
            <w:szCs w:val="29"/>
            <w:u w:val="single"/>
          </w:rPr>
          <w:t>Trump lays groundwork for mass deportations</w:t>
        </w:r>
      </w:hyperlink>
      <w:r>
        <w:rPr>
          <w:rFonts w:ascii="Times New Roman" w:hAnsi="Times New Roman" w:cs="Times New Roman"/>
          <w:sz w:val="29"/>
          <w:szCs w:val="29"/>
        </w:rPr>
        <w:t> By Josh Dawsey and Ted Hesson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Vox: </w:t>
      </w:r>
      <w:hyperlink r:id="rId3639" w:history="1">
        <w:r>
          <w:rPr>
            <w:rFonts w:ascii="Times New Roman" w:hAnsi="Times New Roman" w:cs="Times New Roman"/>
            <w:sz w:val="29"/>
            <w:szCs w:val="29"/>
            <w:u w:val="single"/>
          </w:rPr>
          <w:t>The government just put out the blueprint for President Trump's immigration crackdown</w:t>
        </w:r>
      </w:hyperlink>
      <w:r>
        <w:rPr>
          <w:rFonts w:ascii="Times New Roman" w:hAnsi="Times New Roman" w:cs="Times New Roman"/>
          <w:sz w:val="29"/>
          <w:szCs w:val="29"/>
        </w:rPr>
        <w:t> By Dara Lind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Talking Points Memo</w:t>
      </w:r>
      <w:r>
        <w:rPr>
          <w:rFonts w:ascii="Times New Roman" w:hAnsi="Times New Roman" w:cs="Times New Roman"/>
          <w:sz w:val="29"/>
          <w:szCs w:val="29"/>
        </w:rPr>
        <w:t>: </w:t>
      </w:r>
      <w:hyperlink r:id="rId3640" w:history="1">
        <w:r>
          <w:rPr>
            <w:rFonts w:ascii="Times New Roman" w:hAnsi="Times New Roman" w:cs="Times New Roman"/>
            <w:sz w:val="29"/>
            <w:szCs w:val="29"/>
            <w:u w:val="single"/>
          </w:rPr>
          <w:t>WH Denies Mass Deportation Is Goal Of Guidelines Targeting Those In US Illegally</w:t>
        </w:r>
      </w:hyperlink>
      <w:r>
        <w:rPr>
          <w:rFonts w:ascii="Times New Roman" w:hAnsi="Times New Roman" w:cs="Times New Roman"/>
          <w:sz w:val="29"/>
          <w:szCs w:val="29"/>
        </w:rPr>
        <w:t> By Esme Cribb</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WAMU</w:t>
      </w:r>
      <w:r>
        <w:rPr>
          <w:rFonts w:ascii="Times New Roman" w:hAnsi="Times New Roman" w:cs="Times New Roman"/>
          <w:sz w:val="29"/>
          <w:szCs w:val="29"/>
        </w:rPr>
        <w:t>: </w:t>
      </w:r>
      <w:hyperlink r:id="rId3641" w:history="1">
        <w:r>
          <w:rPr>
            <w:rFonts w:ascii="Times New Roman" w:hAnsi="Times New Roman" w:cs="Times New Roman"/>
            <w:sz w:val="29"/>
            <w:szCs w:val="29"/>
            <w:u w:val="single"/>
          </w:rPr>
          <w:t>New Rules, Fresh Concern On Immigration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642" w:history="1">
        <w:r>
          <w:rPr>
            <w:rFonts w:ascii="Times New Roman" w:hAnsi="Times New Roman" w:cs="Times New Roman"/>
            <w:sz w:val="29"/>
            <w:szCs w:val="29"/>
            <w:u w:val="single"/>
          </w:rPr>
          <w:t>Your passport - don't leave home without it</w:t>
        </w:r>
      </w:hyperlink>
      <w:r>
        <w:rPr>
          <w:rFonts w:ascii="Times New Roman" w:hAnsi="Times New Roman" w:cs="Times New Roman"/>
          <w:sz w:val="29"/>
          <w:szCs w:val="29"/>
        </w:rPr>
        <w:t> By Fabiola Santiago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43" w:history="1">
        <w:r>
          <w:rPr>
            <w:rFonts w:ascii="Times New Roman" w:hAnsi="Times New Roman" w:cs="Times New Roman"/>
            <w:sz w:val="29"/>
            <w:szCs w:val="29"/>
            <w:u w:val="single"/>
          </w:rPr>
          <w:t>After Trump travel ban, immigrants seek to naturalize</w:t>
        </w:r>
      </w:hyperlink>
      <w:r>
        <w:rPr>
          <w:rFonts w:ascii="Times New Roman" w:hAnsi="Times New Roman" w:cs="Times New Roman"/>
          <w:sz w:val="29"/>
          <w:szCs w:val="29"/>
        </w:rPr>
        <w:t> By Amy Taxin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644" w:history="1">
        <w:r>
          <w:rPr>
            <w:rFonts w:ascii="Times New Roman" w:hAnsi="Times New Roman" w:cs="Times New Roman"/>
            <w:sz w:val="29"/>
            <w:szCs w:val="29"/>
            <w:u w:val="single"/>
          </w:rPr>
          <w:t>Trump's travel ban, take two</w:t>
        </w:r>
      </w:hyperlink>
      <w:r>
        <w:rPr>
          <w:rFonts w:ascii="Times New Roman" w:hAnsi="Times New Roman" w:cs="Times New Roman"/>
          <w:sz w:val="29"/>
          <w:szCs w:val="29"/>
        </w:rPr>
        <w:t> By Marianne Levine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645" w:history="1">
        <w:r>
          <w:rPr>
            <w:rFonts w:ascii="Times New Roman" w:hAnsi="Times New Roman" w:cs="Times New Roman"/>
            <w:sz w:val="29"/>
            <w:szCs w:val="29"/>
            <w:u w:val="single"/>
          </w:rPr>
          <w:t>Judge rejects Trump administration's lawyerly take on travel ban 'detention'</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646" w:history="1">
        <w:r>
          <w:rPr>
            <w:rFonts w:ascii="Times New Roman" w:hAnsi="Times New Roman" w:cs="Times New Roman"/>
            <w:sz w:val="29"/>
            <w:szCs w:val="29"/>
            <w:u w:val="single"/>
          </w:rPr>
          <w:t>Transpo projects caught in 'sanctuaries' crossfire</w:t>
        </w:r>
      </w:hyperlink>
      <w:r>
        <w:rPr>
          <w:rFonts w:ascii="Times New Roman" w:hAnsi="Times New Roman" w:cs="Times New Roman"/>
          <w:sz w:val="29"/>
          <w:szCs w:val="29"/>
        </w:rPr>
        <w:t> By Brianna Gurciullo and Lauren Gardner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47" w:history="1">
        <w:r>
          <w:rPr>
            <w:rFonts w:ascii="Times New Roman" w:hAnsi="Times New Roman" w:cs="Times New Roman"/>
            <w:sz w:val="29"/>
            <w:szCs w:val="29"/>
            <w:u w:val="single"/>
          </w:rPr>
          <w:t>'Refugees Welcome' banner unfurled at Statue of Liberty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48" w:history="1">
        <w:r>
          <w:rPr>
            <w:rFonts w:ascii="Times New Roman" w:hAnsi="Times New Roman" w:cs="Times New Roman"/>
            <w:sz w:val="29"/>
            <w:szCs w:val="29"/>
            <w:u w:val="single"/>
          </w:rPr>
          <w:t>AP FACT CHECK: Were hands of Obama-era border agents tied?</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49" w:history="1">
        <w:r>
          <w:rPr>
            <w:rFonts w:ascii="Times New Roman" w:hAnsi="Times New Roman" w:cs="Times New Roman"/>
            <w:sz w:val="29"/>
            <w:szCs w:val="29"/>
            <w:u w:val="single"/>
          </w:rPr>
          <w:t>Family, Attorney Denied Access to Hospitalized Asylum Seeker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50" w:history="1">
        <w:r>
          <w:rPr>
            <w:rFonts w:ascii="Times New Roman" w:hAnsi="Times New Roman" w:cs="Times New Roman"/>
            <w:sz w:val="29"/>
            <w:szCs w:val="29"/>
            <w:u w:val="single"/>
          </w:rPr>
          <w:t>Hispanic Leaders Plan Fight Against Trump's Agenda</w:t>
        </w:r>
      </w:hyperlink>
      <w:r>
        <w:rPr>
          <w:rFonts w:ascii="Times New Roman" w:hAnsi="Times New Roman" w:cs="Times New Roman"/>
          <w:sz w:val="29"/>
          <w:szCs w:val="29"/>
        </w:rPr>
        <w:t> By Julie Hirschfeld Davis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hyperlink r:id="rId3651" w:history="1">
        <w:r>
          <w:rPr>
            <w:rFonts w:ascii="Times New Roman" w:hAnsi="Times New Roman" w:cs="Times New Roman"/>
            <w:sz w:val="29"/>
            <w:szCs w:val="29"/>
            <w:u w:val="single"/>
          </w:rPr>
          <w:t>Trump's First 100 Days: Illegal immigrants, anti-Semitism and transgender students</w:t>
        </w:r>
      </w:hyperlink>
      <w:r>
        <w:rPr>
          <w:rFonts w:ascii="Times New Roman" w:hAnsi="Times New Roman" w:cs="Times New Roman"/>
          <w:sz w:val="29"/>
          <w:szCs w:val="29"/>
        </w:rPr>
        <w:t> By Elise Viebeck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52" w:history="1">
        <w:r>
          <w:rPr>
            <w:rFonts w:ascii="Times New Roman" w:hAnsi="Times New Roman" w:cs="Times New Roman"/>
            <w:sz w:val="29"/>
            <w:szCs w:val="29"/>
            <w:u w:val="single"/>
          </w:rPr>
          <w:t>Paul Ryan will tour the U.S.-Mexico border for the first time as immigration debate heats up</w:t>
        </w:r>
      </w:hyperlink>
      <w:r>
        <w:rPr>
          <w:rFonts w:ascii="Times New Roman" w:hAnsi="Times New Roman" w:cs="Times New Roman"/>
          <w:sz w:val="29"/>
          <w:szCs w:val="29"/>
        </w:rPr>
        <w:t> By Lisa Rein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Marshall Project</w:t>
      </w:r>
      <w:r>
        <w:rPr>
          <w:rFonts w:ascii="Times New Roman" w:hAnsi="Times New Roman" w:cs="Times New Roman"/>
          <w:sz w:val="29"/>
          <w:szCs w:val="29"/>
        </w:rPr>
        <w:t>: </w:t>
      </w:r>
      <w:hyperlink r:id="rId3653" w:history="1">
        <w:r>
          <w:rPr>
            <w:rFonts w:ascii="Times New Roman" w:hAnsi="Times New Roman" w:cs="Times New Roman"/>
            <w:sz w:val="29"/>
            <w:szCs w:val="29"/>
            <w:u w:val="single"/>
          </w:rPr>
          <w:t>Trump's First Roundup</w:t>
        </w:r>
      </w:hyperlink>
      <w:r>
        <w:rPr>
          <w:rFonts w:ascii="Times New Roman" w:hAnsi="Times New Roman" w:cs="Times New Roman"/>
          <w:sz w:val="29"/>
          <w:szCs w:val="29"/>
        </w:rPr>
        <w:t> By Julia Preston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654" w:history="1">
        <w:r>
          <w:rPr>
            <w:rFonts w:ascii="Times New Roman" w:hAnsi="Times New Roman" w:cs="Times New Roman"/>
            <w:sz w:val="29"/>
            <w:szCs w:val="29"/>
            <w:u w:val="single"/>
          </w:rPr>
          <w:t>Mr. Trump's 'Deportation Force' Prepares an Assault on American Values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655" w:history="1">
        <w:r>
          <w:rPr>
            <w:rFonts w:ascii="Times New Roman" w:hAnsi="Times New Roman" w:cs="Times New Roman"/>
            <w:sz w:val="29"/>
            <w:szCs w:val="29"/>
            <w:u w:val="single"/>
          </w:rPr>
          <w:t>The Trump administration's blueprint for mass removals, with a streak of cruelty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(Editorial): </w:t>
      </w:r>
      <w:hyperlink r:id="rId3656" w:history="1">
        <w:r>
          <w:rPr>
            <w:rFonts w:ascii="Times New Roman" w:hAnsi="Times New Roman" w:cs="Times New Roman"/>
            <w:sz w:val="29"/>
            <w:szCs w:val="29"/>
            <w:u w:val="single"/>
          </w:rPr>
          <w:t>Immigration crackdown - reality check: Our view</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657" w:history="1">
        <w:r>
          <w:rPr>
            <w:rFonts w:ascii="Times New Roman" w:hAnsi="Times New Roman" w:cs="Times New Roman"/>
            <w:sz w:val="29"/>
            <w:szCs w:val="29"/>
            <w:u w:val="single"/>
          </w:rPr>
          <w:t>President Trump Wants a Wall? Mexico Is It</w:t>
        </w:r>
      </w:hyperlink>
      <w:r>
        <w:rPr>
          <w:rFonts w:ascii="Times New Roman" w:hAnsi="Times New Roman" w:cs="Times New Roman"/>
          <w:sz w:val="29"/>
          <w:szCs w:val="29"/>
        </w:rPr>
        <w:t> By Eduardo Porter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658" w:history="1">
        <w:r>
          <w:rPr>
            <w:rFonts w:ascii="Times New Roman" w:hAnsi="Times New Roman" w:cs="Times New Roman"/>
            <w:sz w:val="29"/>
            <w:szCs w:val="29"/>
            <w:u w:val="single"/>
          </w:rPr>
          <w:t>Trump is set to introduce a new 'Muslim ban.' This one is nonsense, too.</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659" w:history="1">
        <w:r>
          <w:rPr>
            <w:rFonts w:ascii="Times New Roman" w:hAnsi="Times New Roman" w:cs="Times New Roman"/>
            <w:sz w:val="29"/>
            <w:szCs w:val="29"/>
            <w:u w:val="single"/>
          </w:rPr>
          <w:t>Trump's mass deportations have arrived. But will Republicans pay for them?</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660" w:history="1">
        <w:r>
          <w:rPr>
            <w:rFonts w:ascii="Times New Roman" w:hAnsi="Times New Roman" w:cs="Times New Roman"/>
            <w:sz w:val="29"/>
            <w:szCs w:val="29"/>
            <w:u w:val="single"/>
          </w:rPr>
          <w:t>These are the American people Trump calls enemies of the American people</w:t>
        </w:r>
      </w:hyperlink>
      <w:r>
        <w:rPr>
          <w:rFonts w:ascii="Times New Roman" w:hAnsi="Times New Roman" w:cs="Times New Roman"/>
          <w:sz w:val="29"/>
          <w:szCs w:val="29"/>
        </w:rPr>
        <w:t> By Dana Milbank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661" w:history="1">
        <w:r>
          <w:rPr>
            <w:rFonts w:ascii="Times New Roman" w:hAnsi="Times New Roman" w:cs="Times New Roman"/>
            <w:sz w:val="29"/>
            <w:szCs w:val="29"/>
            <w:u w:val="single"/>
          </w:rPr>
          <w:t>Trump's immigration order will increase crime</w:t>
        </w:r>
      </w:hyperlink>
      <w:r>
        <w:rPr>
          <w:rFonts w:ascii="Times New Roman" w:hAnsi="Times New Roman" w:cs="Times New Roman"/>
          <w:sz w:val="29"/>
          <w:szCs w:val="29"/>
        </w:rPr>
        <w:t> By Jennifer Rubin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662" w:history="1">
        <w:r>
          <w:rPr>
            <w:rFonts w:ascii="Times New Roman" w:hAnsi="Times New Roman" w:cs="Times New Roman"/>
            <w:sz w:val="29"/>
            <w:szCs w:val="29"/>
            <w:u w:val="single"/>
          </w:rPr>
          <w:t>Mr. President, don't break America's promise to 'dreamers'</w:t>
        </w:r>
      </w:hyperlink>
      <w:r>
        <w:rPr>
          <w:rFonts w:ascii="Times New Roman" w:hAnsi="Times New Roman" w:cs="Times New Roman"/>
          <w:sz w:val="29"/>
          <w:szCs w:val="29"/>
        </w:rPr>
        <w:t> By Margaret Spellings</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Houston Chronicle</w:t>
      </w:r>
      <w:r>
        <w:rPr>
          <w:rFonts w:ascii="Times New Roman" w:hAnsi="Times New Roman" w:cs="Times New Roman"/>
          <w:sz w:val="29"/>
          <w:szCs w:val="29"/>
        </w:rPr>
        <w:t>: </w:t>
      </w:r>
      <w:hyperlink r:id="rId3663" w:history="1">
        <w:r>
          <w:rPr>
            <w:rFonts w:ascii="Times New Roman" w:hAnsi="Times New Roman" w:cs="Times New Roman"/>
            <w:sz w:val="29"/>
            <w:szCs w:val="29"/>
            <w:u w:val="single"/>
          </w:rPr>
          <w:t>Trump administration releases 'mass deportation blueprint'</w:t>
        </w:r>
      </w:hyperlink>
      <w:r>
        <w:rPr>
          <w:rFonts w:ascii="Times New Roman" w:hAnsi="Times New Roman" w:cs="Times New Roman"/>
          <w:sz w:val="29"/>
          <w:szCs w:val="29"/>
        </w:rPr>
        <w:t> By Lomi Kriel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Atlanta Journal Constitution</w:t>
      </w:r>
      <w:r>
        <w:rPr>
          <w:rFonts w:ascii="Times New Roman" w:hAnsi="Times New Roman" w:cs="Times New Roman"/>
          <w:sz w:val="29"/>
          <w:szCs w:val="29"/>
        </w:rPr>
        <w:t>: </w:t>
      </w:r>
      <w:hyperlink r:id="rId3664" w:history="1">
        <w:r>
          <w:rPr>
            <w:rFonts w:ascii="Times New Roman" w:hAnsi="Times New Roman" w:cs="Times New Roman"/>
            <w:sz w:val="29"/>
            <w:szCs w:val="29"/>
            <w:u w:val="single"/>
          </w:rPr>
          <w:t>New Trump immigration orders ramp up enforcement</w:t>
        </w:r>
      </w:hyperlink>
      <w:r>
        <w:rPr>
          <w:rFonts w:ascii="Times New Roman" w:hAnsi="Times New Roman" w:cs="Times New Roman"/>
          <w:sz w:val="29"/>
          <w:szCs w:val="29"/>
        </w:rPr>
        <w:t> By Jeremy Redmon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Tampa Bay Times</w:t>
      </w:r>
      <w:r>
        <w:rPr>
          <w:rFonts w:ascii="Times New Roman" w:hAnsi="Times New Roman" w:cs="Times New Roman"/>
          <w:sz w:val="29"/>
          <w:szCs w:val="29"/>
        </w:rPr>
        <w:t> (Florida): </w:t>
      </w:r>
      <w:hyperlink r:id="rId3665" w:history="1">
        <w:r>
          <w:rPr>
            <w:rFonts w:ascii="Times New Roman" w:hAnsi="Times New Roman" w:cs="Times New Roman"/>
            <w:sz w:val="29"/>
            <w:szCs w:val="29"/>
            <w:u w:val="single"/>
          </w:rPr>
          <w:t>Trump advisor Stephen Miller to attend Fox News town hall in Jacksonville</w:t>
        </w:r>
      </w:hyperlink>
      <w:r>
        <w:rPr>
          <w:rFonts w:ascii="Times New Roman" w:hAnsi="Times New Roman" w:cs="Times New Roman"/>
          <w:sz w:val="29"/>
          <w:szCs w:val="29"/>
        </w:rPr>
        <w:t> By Alex Leary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3666" w:history="1">
        <w:r>
          <w:rPr>
            <w:rFonts w:ascii="Times New Roman" w:hAnsi="Times New Roman" w:cs="Times New Roman"/>
            <w:sz w:val="29"/>
            <w:szCs w:val="29"/>
            <w:u w:val="single"/>
          </w:rPr>
          <w:t>Miami Republicans worry about Trump deportations: 'You're going to catch a lot of good people'</w:t>
        </w:r>
      </w:hyperlink>
      <w:r>
        <w:rPr>
          <w:rFonts w:ascii="Times New Roman" w:hAnsi="Times New Roman" w:cs="Times New Roman"/>
          <w:sz w:val="29"/>
          <w:szCs w:val="29"/>
        </w:rPr>
        <w:t> By Patricia Mazzei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(Texas): </w:t>
      </w:r>
      <w:hyperlink r:id="rId3667" w:history="1">
        <w:r>
          <w:rPr>
            <w:rFonts w:ascii="Times New Roman" w:hAnsi="Times New Roman" w:cs="Times New Roman"/>
            <w:sz w:val="29"/>
            <w:szCs w:val="29"/>
            <w:u w:val="single"/>
          </w:rPr>
          <w:t>Beto O'Rourke is a Mexico-loving liberal in Texas. Can he really beat Ted Cruz?</w:t>
        </w:r>
      </w:hyperlink>
      <w:r>
        <w:rPr>
          <w:rFonts w:ascii="Times New Roman" w:hAnsi="Times New Roman" w:cs="Times New Roman"/>
          <w:sz w:val="29"/>
          <w:szCs w:val="29"/>
        </w:rPr>
        <w:t> By Ben Terris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3668" w:history="1">
        <w:r>
          <w:rPr>
            <w:rFonts w:ascii="Times New Roman" w:hAnsi="Times New Roman" w:cs="Times New Roman"/>
            <w:sz w:val="29"/>
            <w:szCs w:val="29"/>
            <w:u w:val="single"/>
          </w:rPr>
          <w:t>'We need your voice': Md. Democrats to Muslim, immigrant constituents</w:t>
        </w:r>
      </w:hyperlink>
      <w:r>
        <w:rPr>
          <w:rFonts w:ascii="Times New Roman" w:hAnsi="Times New Roman" w:cs="Times New Roman"/>
          <w:sz w:val="29"/>
          <w:szCs w:val="29"/>
        </w:rPr>
        <w:t> By Arelis R. Hernández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(Iowa): </w:t>
      </w:r>
      <w:hyperlink r:id="rId3669" w:history="1">
        <w:r>
          <w:rPr>
            <w:rFonts w:ascii="Times New Roman" w:hAnsi="Times New Roman" w:cs="Times New Roman"/>
            <w:sz w:val="29"/>
            <w:szCs w:val="29"/>
            <w:u w:val="single"/>
          </w:rPr>
          <w:t>Afghan refugee confronts Grassley at Iowa town hall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Nevada Sagebrush</w:t>
      </w:r>
      <w:r>
        <w:rPr>
          <w:rFonts w:ascii="Times New Roman" w:hAnsi="Times New Roman" w:cs="Times New Roman"/>
          <w:sz w:val="29"/>
          <w:szCs w:val="29"/>
        </w:rPr>
        <w:t>: </w:t>
      </w:r>
      <w:hyperlink r:id="rId3670" w:history="1">
        <w:r>
          <w:rPr>
            <w:rFonts w:ascii="Times New Roman" w:hAnsi="Times New Roman" w:cs="Times New Roman"/>
            <w:sz w:val="29"/>
            <w:szCs w:val="29"/>
            <w:u w:val="single"/>
          </w:rPr>
          <w:t>NEW BAN COULD THREATEN RENO REFUGEES</w:t>
        </w:r>
      </w:hyperlink>
      <w:r>
        <w:rPr>
          <w:rFonts w:ascii="Times New Roman" w:hAnsi="Times New Roman" w:cs="Times New Roman"/>
          <w:sz w:val="29"/>
          <w:szCs w:val="29"/>
        </w:rPr>
        <w:t> By Rachel Spacek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71" w:history="1">
        <w:r>
          <w:rPr>
            <w:rFonts w:ascii="Times New Roman" w:hAnsi="Times New Roman" w:cs="Times New Roman"/>
            <w:sz w:val="29"/>
            <w:szCs w:val="29"/>
            <w:u w:val="single"/>
          </w:rPr>
          <w:t>Bills curb Md. assistance in federal immigration enforcement</w:t>
        </w:r>
      </w:hyperlink>
      <w:r>
        <w:rPr>
          <w:rFonts w:ascii="Times New Roman" w:hAnsi="Times New Roman" w:cs="Times New Roman"/>
          <w:sz w:val="29"/>
          <w:szCs w:val="29"/>
        </w:rPr>
        <w:t> By Carrie Snurr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3672" w:history="1">
        <w:r>
          <w:rPr>
            <w:rFonts w:ascii="Times New Roman" w:hAnsi="Times New Roman" w:cs="Times New Roman"/>
            <w:sz w:val="29"/>
            <w:szCs w:val="29"/>
            <w:u w:val="single"/>
          </w:rPr>
          <w:t>CPS principals told keep out immigration agents without warrant</w:t>
        </w:r>
      </w:hyperlink>
      <w:r>
        <w:rPr>
          <w:rFonts w:ascii="Times New Roman" w:hAnsi="Times New Roman" w:cs="Times New Roman"/>
          <w:sz w:val="29"/>
          <w:szCs w:val="29"/>
        </w:rPr>
        <w:t> By Lauren FitzPatrick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21,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17022134 | Dated February 21,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21,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3673" w:history="1">
        <w:r>
          <w:rPr>
            <w:rFonts w:ascii="Times New Roman" w:hAnsi="Times New Roman" w:cs="Times New Roman"/>
            <w:sz w:val="29"/>
            <w:szCs w:val="29"/>
            <w:u w:val="single"/>
          </w:rPr>
          <w:t>Trump Plan: Deport to Mexico Immigrants Crossing Border Illegally, Regardless of Nationality</w:t>
        </w:r>
      </w:hyperlink>
      <w:r>
        <w:rPr>
          <w:rFonts w:ascii="Times New Roman" w:hAnsi="Times New Roman" w:cs="Times New Roman"/>
          <w:sz w:val="29"/>
          <w:szCs w:val="29"/>
        </w:rPr>
        <w:t> By Ginger Thompson and Marcelo Rochabrun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3674" w:history="1">
        <w:r>
          <w:rPr>
            <w:rFonts w:ascii="Times New Roman" w:hAnsi="Times New Roman" w:cs="Times New Roman"/>
            <w:sz w:val="29"/>
            <w:szCs w:val="29"/>
            <w:u w:val="single"/>
          </w:rPr>
          <w:t>Green Card Holders Worry About Trump's Efforts To Curtail Immigration</w:t>
        </w:r>
      </w:hyperlink>
      <w:r>
        <w:rPr>
          <w:rFonts w:ascii="Times New Roman" w:hAnsi="Times New Roman" w:cs="Times New Roman"/>
          <w:sz w:val="29"/>
          <w:szCs w:val="29"/>
        </w:rPr>
        <w:t> By Hansi Lo Wang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675" w:history="1">
        <w:r>
          <w:rPr>
            <w:rFonts w:ascii="Times New Roman" w:hAnsi="Times New Roman" w:cs="Times New Roman"/>
            <w:sz w:val="29"/>
            <w:szCs w:val="29"/>
            <w:u w:val="single"/>
          </w:rPr>
          <w:t>'I'm terrified to leave the country': Techies weigh in on Trump's immigration policies</w:t>
        </w:r>
      </w:hyperlink>
      <w:r>
        <w:rPr>
          <w:rFonts w:ascii="Times New Roman" w:hAnsi="Times New Roman" w:cs="Times New Roman"/>
          <w:sz w:val="29"/>
          <w:szCs w:val="29"/>
        </w:rPr>
        <w:t> By Sara Ashley O'Brien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76" w:history="1">
        <w:r>
          <w:rPr>
            <w:rFonts w:ascii="Times New Roman" w:hAnsi="Times New Roman" w:cs="Times New Roman"/>
            <w:sz w:val="29"/>
            <w:szCs w:val="29"/>
            <w:u w:val="single"/>
          </w:rPr>
          <w:t>Draft DHS guidelines sharpen focus on those here illegally</w:t>
        </w:r>
      </w:hyperlink>
      <w:r>
        <w:rPr>
          <w:rFonts w:ascii="Times New Roman" w:hAnsi="Times New Roman" w:cs="Times New Roman"/>
          <w:sz w:val="29"/>
          <w:szCs w:val="29"/>
        </w:rPr>
        <w:t> By Hope Yen and Julie Pace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77" w:history="1">
        <w:r>
          <w:rPr>
            <w:rFonts w:ascii="Times New Roman" w:hAnsi="Times New Roman" w:cs="Times New Roman"/>
            <w:sz w:val="29"/>
            <w:szCs w:val="29"/>
            <w:u w:val="single"/>
          </w:rPr>
          <w:t>The Road, or Flight, From Detention to Deportation</w:t>
        </w:r>
      </w:hyperlink>
      <w:r>
        <w:rPr>
          <w:rFonts w:ascii="Times New Roman" w:hAnsi="Times New Roman" w:cs="Times New Roman"/>
          <w:sz w:val="29"/>
          <w:szCs w:val="29"/>
        </w:rPr>
        <w:t> By Fernanda Santos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TIME</w:t>
      </w:r>
      <w:r>
        <w:rPr>
          <w:rFonts w:ascii="Times New Roman" w:hAnsi="Times New Roman" w:cs="Times New Roman"/>
          <w:sz w:val="29"/>
          <w:szCs w:val="29"/>
        </w:rPr>
        <w:t>: </w:t>
      </w:r>
      <w:hyperlink r:id="rId3678" w:history="1">
        <w:r>
          <w:rPr>
            <w:rFonts w:ascii="Times New Roman" w:hAnsi="Times New Roman" w:cs="Times New Roman"/>
            <w:sz w:val="29"/>
            <w:szCs w:val="29"/>
            <w:u w:val="single"/>
          </w:rPr>
          <w:t>Immigration Agents Arrested Men Outside a Church. But Officials Say It Was Just a Coincidence</w:t>
        </w:r>
      </w:hyperlink>
      <w:r>
        <w:rPr>
          <w:rFonts w:ascii="Times New Roman" w:hAnsi="Times New Roman" w:cs="Times New Roman"/>
          <w:sz w:val="29"/>
          <w:szCs w:val="29"/>
        </w:rPr>
        <w:t> By Maya Rhodan and Elizabeth Dias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3679" w:history="1">
        <w:r>
          <w:rPr>
            <w:rFonts w:ascii="Times New Roman" w:hAnsi="Times New Roman" w:cs="Times New Roman"/>
            <w:sz w:val="29"/>
            <w:szCs w:val="29"/>
            <w:u w:val="single"/>
          </w:rPr>
          <w:t>Immigration detentions spark national debate</w:t>
        </w:r>
      </w:hyperlink>
      <w:r>
        <w:rPr>
          <w:rFonts w:ascii="Times New Roman" w:hAnsi="Times New Roman" w:cs="Times New Roman"/>
          <w:sz w:val="29"/>
          <w:szCs w:val="29"/>
        </w:rPr>
        <w:t> By Marty Schladen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680" w:history="1">
        <w:r>
          <w:rPr>
            <w:rFonts w:ascii="Times New Roman" w:hAnsi="Times New Roman" w:cs="Times New Roman"/>
            <w:sz w:val="29"/>
            <w:szCs w:val="29"/>
            <w:u w:val="single"/>
          </w:rPr>
          <w:t>Democratic senator: Trump's immigration policy amounts to 'mass deportation'</w:t>
        </w:r>
      </w:hyperlink>
      <w:r>
        <w:rPr>
          <w:rFonts w:ascii="Times New Roman" w:hAnsi="Times New Roman" w:cs="Times New Roman"/>
          <w:sz w:val="29"/>
          <w:szCs w:val="29"/>
        </w:rPr>
        <w:t> By Olivia Beavers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81" w:history="1">
        <w:r>
          <w:rPr>
            <w:rFonts w:ascii="Times New Roman" w:hAnsi="Times New Roman" w:cs="Times New Roman"/>
            <w:sz w:val="29"/>
            <w:szCs w:val="29"/>
            <w:u w:val="single"/>
          </w:rPr>
          <w:t>Restaurants show diners what a day without immigrants tastes like - or doesn't</w:t>
        </w:r>
      </w:hyperlink>
      <w:r>
        <w:rPr>
          <w:rFonts w:ascii="Times New Roman" w:hAnsi="Times New Roman" w:cs="Times New Roman"/>
          <w:sz w:val="29"/>
          <w:szCs w:val="29"/>
        </w:rPr>
        <w:t> By Maura Judkis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682" w:history="1">
        <w:r>
          <w:rPr>
            <w:rFonts w:ascii="Times New Roman" w:hAnsi="Times New Roman" w:cs="Times New Roman"/>
            <w:sz w:val="29"/>
            <w:szCs w:val="29"/>
            <w:u w:val="single"/>
          </w:rPr>
          <w:t>Report: More than 100 employees fired for participating in 'Day Without Immigrants' protest</w:t>
        </w:r>
      </w:hyperlink>
      <w:r>
        <w:rPr>
          <w:rFonts w:ascii="Times New Roman" w:hAnsi="Times New Roman" w:cs="Times New Roman"/>
          <w:sz w:val="29"/>
          <w:szCs w:val="29"/>
        </w:rPr>
        <w:t> By Jennifer Calfas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83" w:history="1">
        <w:r>
          <w:rPr>
            <w:rFonts w:ascii="Times New Roman" w:hAnsi="Times New Roman" w:cs="Times New Roman"/>
            <w:sz w:val="29"/>
            <w:szCs w:val="29"/>
            <w:u w:val="single"/>
          </w:rPr>
          <w:t>AP source: Revised travel ban targets same countries</w:t>
        </w:r>
      </w:hyperlink>
      <w:r>
        <w:rPr>
          <w:rFonts w:ascii="Times New Roman" w:hAnsi="Times New Roman" w:cs="Times New Roman"/>
          <w:sz w:val="29"/>
          <w:szCs w:val="29"/>
        </w:rPr>
        <w:t> By Vivian Salama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3684" w:history="1">
        <w:r>
          <w:rPr>
            <w:rFonts w:ascii="Times New Roman" w:hAnsi="Times New Roman" w:cs="Times New Roman"/>
            <w:sz w:val="29"/>
            <w:szCs w:val="29"/>
            <w:u w:val="single"/>
          </w:rPr>
          <w:t>Trump Administration Drafts Plan to Raise Asylum Bar, Speed Deportations</w:t>
        </w:r>
      </w:hyperlink>
      <w:r>
        <w:rPr>
          <w:rFonts w:ascii="Times New Roman" w:hAnsi="Times New Roman" w:cs="Times New Roman"/>
          <w:sz w:val="29"/>
          <w:szCs w:val="29"/>
        </w:rPr>
        <w:t> By Kieran Murray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85" w:history="1">
        <w:r>
          <w:rPr>
            <w:rFonts w:ascii="Times New Roman" w:hAnsi="Times New Roman" w:cs="Times New Roman"/>
            <w:sz w:val="29"/>
            <w:szCs w:val="29"/>
            <w:u w:val="single"/>
          </w:rPr>
          <w:t>Trump 'More Streamlined' Travel Ban Will Have a Rollout Plan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86" w:history="1">
        <w:r>
          <w:rPr>
            <w:rFonts w:ascii="Times New Roman" w:hAnsi="Times New Roman" w:cs="Times New Roman"/>
            <w:sz w:val="29"/>
            <w:szCs w:val="29"/>
            <w:u w:val="single"/>
          </w:rPr>
          <w:t>Trump Proposal Would Deport More Immigrants Immediately</w:t>
        </w:r>
      </w:hyperlink>
      <w:r>
        <w:rPr>
          <w:rFonts w:ascii="Times New Roman" w:hAnsi="Times New Roman" w:cs="Times New Roman"/>
          <w:sz w:val="29"/>
          <w:szCs w:val="29"/>
        </w:rPr>
        <w:t> By Peter Baker and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87" w:history="1">
        <w:r>
          <w:rPr>
            <w:rFonts w:ascii="Times New Roman" w:hAnsi="Times New Roman" w:cs="Times New Roman"/>
            <w:sz w:val="29"/>
            <w:szCs w:val="29"/>
            <w:u w:val="single"/>
          </w:rPr>
          <w:t>Trump's First 100 Days: Let's review - and get ready for a new immigration order?</w:t>
        </w:r>
      </w:hyperlink>
      <w:r>
        <w:rPr>
          <w:rFonts w:ascii="Times New Roman" w:hAnsi="Times New Roman" w:cs="Times New Roman"/>
          <w:sz w:val="29"/>
          <w:szCs w:val="29"/>
        </w:rPr>
        <w:t> By Elise Viebeck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688" w:history="1">
        <w:r>
          <w:rPr>
            <w:rFonts w:ascii="Times New Roman" w:hAnsi="Times New Roman" w:cs="Times New Roman"/>
            <w:sz w:val="29"/>
            <w:szCs w:val="29"/>
            <w:u w:val="single"/>
          </w:rPr>
          <w:t>Donald Trump's Revised Travel Ban Would Cover Seven Countries From Prior Order</w:t>
        </w:r>
      </w:hyperlink>
      <w:r>
        <w:rPr>
          <w:rFonts w:ascii="Times New Roman" w:hAnsi="Times New Roman" w:cs="Times New Roman"/>
          <w:sz w:val="29"/>
          <w:szCs w:val="29"/>
        </w:rPr>
        <w:t> By Maria Abi-Habib and Carol E. Lee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689" w:history="1">
        <w:r>
          <w:rPr>
            <w:rFonts w:ascii="Times New Roman" w:hAnsi="Times New Roman" w:cs="Times New Roman"/>
            <w:sz w:val="29"/>
            <w:szCs w:val="29"/>
            <w:u w:val="single"/>
          </w:rPr>
          <w:t>Revised Trump executive order may ditch indefinite ban on Syrian refugees</w:t>
        </w:r>
      </w:hyperlink>
      <w:r>
        <w:rPr>
          <w:rFonts w:ascii="Times New Roman" w:hAnsi="Times New Roman" w:cs="Times New Roman"/>
          <w:sz w:val="29"/>
          <w:szCs w:val="29"/>
        </w:rPr>
        <w:t> By Nahal Toosi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3690" w:history="1">
        <w:r>
          <w:rPr>
            <w:rFonts w:ascii="Times New Roman" w:hAnsi="Times New Roman" w:cs="Times New Roman"/>
            <w:sz w:val="29"/>
            <w:szCs w:val="29"/>
            <w:u w:val="single"/>
          </w:rPr>
          <w:t>New Trump travel ban order nearing completion</w:t>
        </w:r>
      </w:hyperlink>
      <w:r>
        <w:rPr>
          <w:rFonts w:ascii="Times New Roman" w:hAnsi="Times New Roman" w:cs="Times New Roman"/>
          <w:sz w:val="29"/>
          <w:szCs w:val="29"/>
        </w:rPr>
        <w:t> By Ariane de Vogue and Tal Kopan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691" w:history="1">
        <w:r>
          <w:rPr>
            <w:rFonts w:ascii="Times New Roman" w:hAnsi="Times New Roman" w:cs="Times New Roman"/>
            <w:sz w:val="29"/>
            <w:szCs w:val="29"/>
            <w:u w:val="single"/>
          </w:rPr>
          <w:t>Trump's revised travel ban will target same countries: report</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Voice of America: </w:t>
      </w:r>
      <w:hyperlink r:id="rId3692" w:history="1">
        <w:r>
          <w:rPr>
            <w:rFonts w:ascii="Times New Roman" w:hAnsi="Times New Roman" w:cs="Times New Roman"/>
            <w:sz w:val="29"/>
            <w:szCs w:val="29"/>
            <w:u w:val="single"/>
          </w:rPr>
          <w:t>Trump Vows to Deal With 'Dreamer' Immigrants 'With Heart'</w:t>
        </w:r>
      </w:hyperlink>
      <w:r>
        <w:rPr>
          <w:rFonts w:ascii="Times New Roman" w:hAnsi="Times New Roman" w:cs="Times New Roman"/>
          <w:sz w:val="29"/>
          <w:szCs w:val="29"/>
        </w:rPr>
        <w:t> By Ramon Taylor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International Business Times: </w:t>
      </w:r>
      <w:hyperlink r:id="rId3693" w:history="1">
        <w:r>
          <w:rPr>
            <w:rFonts w:ascii="Times New Roman" w:hAnsi="Times New Roman" w:cs="Times New Roman"/>
            <w:sz w:val="29"/>
            <w:szCs w:val="29"/>
            <w:u w:val="single"/>
          </w:rPr>
          <w:t>Is The Border Safe? US Could Detain Canadians In Canada Under New Bill</w:t>
        </w:r>
      </w:hyperlink>
      <w:r>
        <w:rPr>
          <w:rFonts w:ascii="Times New Roman" w:hAnsi="Times New Roman" w:cs="Times New Roman"/>
          <w:sz w:val="29"/>
          <w:szCs w:val="29"/>
        </w:rPr>
        <w:t> By Josh Keefe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3694" w:history="1">
        <w:r>
          <w:rPr>
            <w:rFonts w:ascii="Times New Roman" w:hAnsi="Times New Roman" w:cs="Times New Roman"/>
            <w:sz w:val="29"/>
            <w:szCs w:val="29"/>
            <w:u w:val="single"/>
          </w:rPr>
          <w:t>Immigration rallies held around US to support Muslims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95" w:history="1">
        <w:r>
          <w:rPr>
            <w:rFonts w:ascii="Times New Roman" w:hAnsi="Times New Roman" w:cs="Times New Roman"/>
            <w:sz w:val="29"/>
            <w:szCs w:val="29"/>
            <w:u w:val="single"/>
          </w:rPr>
          <w:t>Universities overwhelmingly objected to the Trump travel ban. Here are the values they emphasized.</w:t>
        </w:r>
      </w:hyperlink>
      <w:r>
        <w:rPr>
          <w:rFonts w:ascii="Times New Roman" w:hAnsi="Times New Roman" w:cs="Times New Roman"/>
          <w:sz w:val="29"/>
          <w:szCs w:val="29"/>
        </w:rPr>
        <w:t> By Mark Lynch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696" w:history="1">
        <w:r>
          <w:rPr>
            <w:rFonts w:ascii="Times New Roman" w:hAnsi="Times New Roman" w:cs="Times New Roman"/>
            <w:sz w:val="29"/>
            <w:szCs w:val="29"/>
            <w:u w:val="single"/>
          </w:rPr>
          <w:t>Bloomberg-backed group launches new immigration push under Trump</w:t>
        </w:r>
      </w:hyperlink>
      <w:r>
        <w:rPr>
          <w:rFonts w:ascii="Times New Roman" w:hAnsi="Times New Roman" w:cs="Times New Roman"/>
          <w:sz w:val="29"/>
          <w:szCs w:val="29"/>
        </w:rPr>
        <w:t> By Seung Min Kim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697" w:history="1">
        <w:r>
          <w:rPr>
            <w:rFonts w:ascii="Times New Roman" w:hAnsi="Times New Roman" w:cs="Times New Roman"/>
            <w:sz w:val="29"/>
            <w:szCs w:val="29"/>
            <w:u w:val="single"/>
          </w:rPr>
          <w:t>After Travel Ban, Interest in Trips to U.S. Declines</w:t>
        </w:r>
      </w:hyperlink>
      <w:r>
        <w:rPr>
          <w:rFonts w:ascii="Times New Roman" w:hAnsi="Times New Roman" w:cs="Times New Roman"/>
          <w:sz w:val="29"/>
          <w:szCs w:val="29"/>
        </w:rPr>
        <w:t> By Shivani Vora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698" w:history="1">
        <w:r>
          <w:rPr>
            <w:rFonts w:ascii="Times New Roman" w:hAnsi="Times New Roman" w:cs="Times New Roman"/>
            <w:sz w:val="29"/>
            <w:szCs w:val="29"/>
            <w:u w:val="single"/>
          </w:rPr>
          <w:t>An 'abrazo' on the U.S.-Mexican border celebrates unity, but Trump has Laredo worried</w:t>
        </w:r>
      </w:hyperlink>
      <w:r>
        <w:rPr>
          <w:rFonts w:ascii="Times New Roman" w:hAnsi="Times New Roman" w:cs="Times New Roman"/>
          <w:sz w:val="29"/>
          <w:szCs w:val="29"/>
        </w:rPr>
        <w:t> By Becca Milfeld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3699" w:history="1">
        <w:r>
          <w:rPr>
            <w:rFonts w:ascii="Times New Roman" w:hAnsi="Times New Roman" w:cs="Times New Roman"/>
            <w:sz w:val="29"/>
            <w:szCs w:val="29"/>
            <w:u w:val="single"/>
          </w:rPr>
          <w:t>Trump takes new immigration fight to 9th Circuit</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3700" w:history="1">
        <w:r>
          <w:rPr>
            <w:rFonts w:ascii="Times New Roman" w:hAnsi="Times New Roman" w:cs="Times New Roman"/>
            <w:sz w:val="29"/>
            <w:szCs w:val="29"/>
            <w:u w:val="single"/>
          </w:rPr>
          <w:t>Trump: Media trying to justify 'large scale immigration in Sweden</w:t>
        </w:r>
      </w:hyperlink>
      <w:r>
        <w:rPr>
          <w:rFonts w:ascii="Times New Roman" w:hAnsi="Times New Roman" w:cs="Times New Roman"/>
          <w:sz w:val="29"/>
          <w:szCs w:val="29"/>
        </w:rPr>
        <w:t> By Max Greenwood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3701" w:history="1">
        <w:r>
          <w:rPr>
            <w:rFonts w:ascii="Times New Roman" w:hAnsi="Times New Roman" w:cs="Times New Roman"/>
            <w:sz w:val="29"/>
            <w:szCs w:val="29"/>
            <w:u w:val="single"/>
          </w:rPr>
          <w:t>Breaking the Anti-Immigrant Fever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(Editorial): </w:t>
      </w:r>
      <w:hyperlink r:id="rId3702" w:history="1">
        <w:r>
          <w:rPr>
            <w:rFonts w:ascii="Times New Roman" w:hAnsi="Times New Roman" w:cs="Times New Roman"/>
            <w:sz w:val="29"/>
            <w:szCs w:val="29"/>
            <w:u w:val="single"/>
          </w:rPr>
          <w:t>The undocumented: They're all targets now</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3703" w:history="1">
        <w:r>
          <w:rPr>
            <w:rFonts w:ascii="Times New Roman" w:hAnsi="Times New Roman" w:cs="Times New Roman"/>
            <w:sz w:val="29"/>
            <w:szCs w:val="29"/>
            <w:u w:val="single"/>
          </w:rPr>
          <w:t>How Trump's immigration plans hurt American citizens' pocketbooks</w:t>
        </w:r>
      </w:hyperlink>
      <w:r>
        <w:rPr>
          <w:rFonts w:ascii="Times New Roman" w:hAnsi="Times New Roman" w:cs="Times New Roman"/>
          <w:sz w:val="29"/>
          <w:szCs w:val="29"/>
        </w:rPr>
        <w:t> By Mo Goldman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 </w:t>
      </w:r>
      <w:r>
        <w:rPr>
          <w:rFonts w:ascii="Times New Roman" w:hAnsi="Times New Roman" w:cs="Times New Roman"/>
          <w:sz w:val="29"/>
          <w:szCs w:val="29"/>
        </w:rPr>
        <w:t>(Video): </w:t>
      </w:r>
      <w:hyperlink r:id="rId3704" w:history="1">
        <w:r>
          <w:rPr>
            <w:rFonts w:ascii="Times New Roman" w:hAnsi="Times New Roman" w:cs="Times New Roman"/>
            <w:sz w:val="29"/>
            <w:szCs w:val="29"/>
            <w:u w:val="single"/>
          </w:rPr>
          <w:t>Taking on Trump's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Education Conversation</w:t>
      </w:r>
      <w:r>
        <w:rPr>
          <w:rFonts w:ascii="Times New Roman" w:hAnsi="Times New Roman" w:cs="Times New Roman"/>
          <w:sz w:val="29"/>
          <w:szCs w:val="29"/>
        </w:rPr>
        <w:t> (podcast): </w:t>
      </w:r>
      <w:hyperlink r:id="rId3705" w:history="1">
        <w:r>
          <w:rPr>
            <w:rFonts w:ascii="Times New Roman" w:hAnsi="Times New Roman" w:cs="Times New Roman"/>
            <w:sz w:val="29"/>
            <w:szCs w:val="29"/>
            <w:u w:val="single"/>
          </w:rPr>
          <w:t>E03: Jennifer Minear Protects Immigrant Rights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3706" w:history="1">
        <w:r>
          <w:rPr>
            <w:rFonts w:ascii="Times New Roman" w:hAnsi="Times New Roman" w:cs="Times New Roman"/>
            <w:sz w:val="29"/>
            <w:szCs w:val="29"/>
            <w:u w:val="single"/>
          </w:rPr>
          <w:t>The Social Scientific Case Against a Muslim Ban</w:t>
        </w:r>
      </w:hyperlink>
      <w:r>
        <w:rPr>
          <w:rFonts w:ascii="Times New Roman" w:hAnsi="Times New Roman" w:cs="Times New Roman"/>
          <w:sz w:val="29"/>
          <w:szCs w:val="29"/>
        </w:rPr>
        <w:t>  By Sarah Lyons-Padilla and Michele J. Gelfand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3707" w:history="1">
        <w:r>
          <w:rPr>
            <w:rFonts w:ascii="Times New Roman" w:hAnsi="Times New Roman" w:cs="Times New Roman"/>
            <w:sz w:val="29"/>
            <w:szCs w:val="29"/>
            <w:u w:val="single"/>
          </w:rPr>
          <w:t>How bad will Trump's mass deportations get? Here's a big thing to watch for.</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Yorker</w:t>
      </w:r>
      <w:r>
        <w:rPr>
          <w:rFonts w:ascii="Times New Roman" w:hAnsi="Times New Roman" w:cs="Times New Roman"/>
          <w:sz w:val="29"/>
          <w:szCs w:val="29"/>
        </w:rPr>
        <w:t> (Opinion): </w:t>
      </w:r>
      <w:hyperlink r:id="rId3708" w:history="1">
        <w:r>
          <w:rPr>
            <w:rFonts w:ascii="Times New Roman" w:hAnsi="Times New Roman" w:cs="Times New Roman"/>
            <w:sz w:val="29"/>
            <w:szCs w:val="29"/>
            <w:u w:val="single"/>
          </w:rPr>
          <w:t>THE BORDER PATROL WAS PRIMED FOR PRESIDENT TRUMP</w:t>
        </w:r>
      </w:hyperlink>
      <w:r>
        <w:rPr>
          <w:rFonts w:ascii="Times New Roman" w:hAnsi="Times New Roman" w:cs="Times New Roman"/>
          <w:sz w:val="29"/>
          <w:szCs w:val="29"/>
        </w:rPr>
        <w:t> By Jonathan Blitzer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Salon</w:t>
      </w:r>
      <w:r>
        <w:rPr>
          <w:rFonts w:ascii="Times New Roman" w:hAnsi="Times New Roman" w:cs="Times New Roman"/>
          <w:sz w:val="29"/>
          <w:szCs w:val="29"/>
        </w:rPr>
        <w:t> (Opinion): </w:t>
      </w:r>
      <w:hyperlink r:id="rId3709" w:history="1">
        <w:r>
          <w:rPr>
            <w:rFonts w:ascii="Times New Roman" w:hAnsi="Times New Roman" w:cs="Times New Roman"/>
            <w:sz w:val="29"/>
            <w:szCs w:val="29"/>
            <w:u w:val="single"/>
          </w:rPr>
          <w:t>New York stands against Trump: America's greatest city has historically low crime, exploding property values - and half a million undocumented immigrants</w:t>
        </w:r>
      </w:hyperlink>
      <w:r>
        <w:rPr>
          <w:rFonts w:ascii="Times New Roman" w:hAnsi="Times New Roman" w:cs="Times New Roman"/>
          <w:sz w:val="29"/>
          <w:szCs w:val="29"/>
        </w:rPr>
        <w:t> By Bob Hennelly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3710" w:history="1">
        <w:r>
          <w:rPr>
            <w:rFonts w:ascii="Times New Roman" w:hAnsi="Times New Roman" w:cs="Times New Roman"/>
            <w:sz w:val="29"/>
            <w:szCs w:val="29"/>
            <w:u w:val="single"/>
          </w:rPr>
          <w:t>Trump's next immigration challenge may be beyond the northern border</w:t>
        </w:r>
      </w:hyperlink>
      <w:r>
        <w:rPr>
          <w:rFonts w:ascii="Times New Roman" w:hAnsi="Times New Roman" w:cs="Times New Roman"/>
          <w:sz w:val="29"/>
          <w:szCs w:val="29"/>
        </w:rPr>
        <w:t> By Nolan Rappaport</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WSIL: </w:t>
      </w:r>
      <w:hyperlink r:id="rId3711" w:history="1">
        <w:r>
          <w:rPr>
            <w:rFonts w:ascii="Times New Roman" w:hAnsi="Times New Roman" w:cs="Times New Roman"/>
            <w:sz w:val="29"/>
            <w:szCs w:val="29"/>
            <w:u w:val="single"/>
          </w:rPr>
          <w:t>West Frankfort man arrested, detained by ICE</w:t>
        </w:r>
      </w:hyperlink>
      <w:r>
        <w:rPr>
          <w:rFonts w:ascii="Times New Roman" w:hAnsi="Times New Roman" w:cs="Times New Roman"/>
          <w:sz w:val="29"/>
          <w:szCs w:val="29"/>
        </w:rPr>
        <w:t> By Sean Conway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KVIA: </w:t>
      </w:r>
      <w:hyperlink r:id="rId3712" w:history="1">
        <w:r>
          <w:rPr>
            <w:rFonts w:ascii="Times New Roman" w:hAnsi="Times New Roman" w:cs="Times New Roman"/>
            <w:sz w:val="29"/>
            <w:szCs w:val="29"/>
            <w:u w:val="single"/>
          </w:rPr>
          <w:t>Transgender woman arrested by ICE a Zumba instructor, domestic worker</w:t>
        </w:r>
      </w:hyperlink>
      <w:r>
        <w:rPr>
          <w:rFonts w:ascii="Times New Roman" w:hAnsi="Times New Roman" w:cs="Times New Roman"/>
          <w:sz w:val="29"/>
          <w:szCs w:val="29"/>
        </w:rPr>
        <w:t> By Evan Folan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(Kansas): </w:t>
      </w:r>
      <w:hyperlink r:id="rId3713" w:history="1">
        <w:r>
          <w:rPr>
            <w:rFonts w:ascii="Times New Roman" w:hAnsi="Times New Roman" w:cs="Times New Roman"/>
            <w:sz w:val="29"/>
            <w:szCs w:val="29"/>
            <w:u w:val="single"/>
          </w:rPr>
          <w:t>Refugee populations drawing doctors to rural Kansas</w:t>
        </w:r>
      </w:hyperlink>
      <w:r>
        <w:rPr>
          <w:rFonts w:ascii="Times New Roman" w:hAnsi="Times New Roman" w:cs="Times New Roman"/>
          <w:sz w:val="29"/>
          <w:szCs w:val="29"/>
        </w:rPr>
        <w:t> By Roxanna Hegeman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Brooklyn Reporter</w:t>
      </w:r>
      <w:r>
        <w:rPr>
          <w:rFonts w:ascii="Times New Roman" w:hAnsi="Times New Roman" w:cs="Times New Roman"/>
          <w:sz w:val="29"/>
          <w:szCs w:val="29"/>
        </w:rPr>
        <w:t>: </w:t>
      </w:r>
      <w:hyperlink r:id="rId3714" w:history="1">
        <w:r>
          <w:rPr>
            <w:rFonts w:ascii="Times New Roman" w:hAnsi="Times New Roman" w:cs="Times New Roman"/>
            <w:sz w:val="29"/>
            <w:szCs w:val="29"/>
            <w:u w:val="single"/>
          </w:rPr>
          <w:t>Protest held in Sunset on immigration fears and state senator's IDC involvement</w:t>
        </w:r>
      </w:hyperlink>
      <w:r>
        <w:rPr>
          <w:rFonts w:ascii="Times New Roman" w:hAnsi="Times New Roman" w:cs="Times New Roman"/>
          <w:sz w:val="29"/>
          <w:szCs w:val="29"/>
        </w:rPr>
        <w:t> By Jaime DeJesus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(New York): </w:t>
      </w:r>
      <w:hyperlink r:id="rId3715" w:history="1">
        <w:r>
          <w:rPr>
            <w:rFonts w:ascii="Times New Roman" w:hAnsi="Times New Roman" w:cs="Times New Roman"/>
            <w:sz w:val="29"/>
            <w:szCs w:val="29"/>
            <w:u w:val="single"/>
          </w:rPr>
          <w:t>A Surprising Salve for New York's Beleaguered Cities: Refugees</w:t>
        </w:r>
      </w:hyperlink>
      <w:r>
        <w:rPr>
          <w:rFonts w:ascii="Times New Roman" w:hAnsi="Times New Roman" w:cs="Times New Roman"/>
          <w:sz w:val="29"/>
          <w:szCs w:val="29"/>
        </w:rPr>
        <w:t> By Jesse McKinley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(Texas): </w:t>
      </w:r>
      <w:hyperlink r:id="rId3716" w:history="1">
        <w:r>
          <w:rPr>
            <w:rFonts w:ascii="Times New Roman" w:hAnsi="Times New Roman" w:cs="Times New Roman"/>
            <w:sz w:val="29"/>
            <w:szCs w:val="29"/>
            <w:u w:val="single"/>
          </w:rPr>
          <w:t>Texas hunters claimed they were shot by 'illegal aliens.' Authorities say they shot each other.</w:t>
        </w:r>
      </w:hyperlink>
      <w:r>
        <w:rPr>
          <w:rFonts w:ascii="Times New Roman" w:hAnsi="Times New Roman" w:cs="Times New Roman"/>
          <w:sz w:val="29"/>
          <w:szCs w:val="29"/>
        </w:rPr>
        <w:t> By Derek Hawkins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717" w:history="1">
        <w:r>
          <w:rPr>
            <w:rFonts w:ascii="Times New Roman" w:hAnsi="Times New Roman" w:cs="Times New Roman"/>
            <w:sz w:val="29"/>
            <w:szCs w:val="29"/>
            <w:u w:val="single"/>
          </w:rPr>
          <w:t>Sense of safety shaken for Iraqi refugee</w:t>
        </w:r>
      </w:hyperlink>
      <w:r>
        <w:rPr>
          <w:rFonts w:ascii="Times New Roman" w:hAnsi="Times New Roman" w:cs="Times New Roman"/>
          <w:sz w:val="29"/>
          <w:szCs w:val="29"/>
        </w:rPr>
        <w:t> By Mark Curnutte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3718" w:history="1">
        <w:r>
          <w:rPr>
            <w:rFonts w:ascii="Times New Roman" w:hAnsi="Times New Roman" w:cs="Times New Roman"/>
            <w:sz w:val="29"/>
            <w:szCs w:val="29"/>
            <w:u w:val="single"/>
          </w:rPr>
          <w:t>Flow of refugees to Cincinnati to dwindle</w:t>
        </w:r>
      </w:hyperlink>
      <w:r>
        <w:rPr>
          <w:rFonts w:ascii="Times New Roman" w:hAnsi="Times New Roman" w:cs="Times New Roman"/>
          <w:sz w:val="29"/>
          <w:szCs w:val="29"/>
        </w:rPr>
        <w:t> By Mark Curnutte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4</w:t>
      </w:r>
      <w:r>
        <w:rPr>
          <w:rFonts w:ascii="Times New Roman" w:hAnsi="Times New Roman" w:cs="Times New Roman"/>
          <w:sz w:val="29"/>
          <w:szCs w:val="29"/>
        </w:rPr>
        <w:t> (Ohio): </w:t>
      </w:r>
      <w:hyperlink r:id="rId3719" w:history="1">
        <w:r>
          <w:rPr>
            <w:rFonts w:ascii="Times New Roman" w:hAnsi="Times New Roman" w:cs="Times New Roman"/>
            <w:sz w:val="29"/>
            <w:szCs w:val="29"/>
            <w:u w:val="single"/>
          </w:rPr>
          <w:t>Granville Village Council passes "welcoming communities" resolution</w:t>
        </w:r>
      </w:hyperlink>
      <w:r>
        <w:rPr>
          <w:rFonts w:ascii="Times New Roman" w:hAnsi="Times New Roman" w:cs="Times New Roman"/>
          <w:sz w:val="29"/>
          <w:szCs w:val="29"/>
        </w:rPr>
        <w:t> By Courtney Yuen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Sacramento Bee </w:t>
      </w:r>
      <w:r>
        <w:rPr>
          <w:rFonts w:ascii="Times New Roman" w:hAnsi="Times New Roman" w:cs="Times New Roman"/>
          <w:sz w:val="29"/>
          <w:szCs w:val="29"/>
        </w:rPr>
        <w:t>(California): </w:t>
      </w:r>
      <w:hyperlink r:id="rId3720" w:history="1">
        <w:r>
          <w:rPr>
            <w:rFonts w:ascii="Times New Roman" w:hAnsi="Times New Roman" w:cs="Times New Roman"/>
            <w:sz w:val="29"/>
            <w:szCs w:val="29"/>
            <w:u w:val="single"/>
          </w:rPr>
          <w:t>Economy would benefit from meaningful immigration reform</w:t>
        </w:r>
      </w:hyperlink>
      <w:r>
        <w:rPr>
          <w:rFonts w:ascii="Times New Roman" w:hAnsi="Times New Roman" w:cs="Times New Roman"/>
          <w:sz w:val="29"/>
          <w:szCs w:val="29"/>
        </w:rPr>
        <w:t> By Kaushik Ranchod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East Bay Express</w:t>
      </w:r>
      <w:r>
        <w:rPr>
          <w:rFonts w:ascii="Times New Roman" w:hAnsi="Times New Roman" w:cs="Times New Roman"/>
          <w:sz w:val="29"/>
          <w:szCs w:val="29"/>
        </w:rPr>
        <w:t> (Opinion): </w:t>
      </w:r>
      <w:hyperlink r:id="rId3721" w:history="1">
        <w:r>
          <w:rPr>
            <w:rFonts w:ascii="Times New Roman" w:hAnsi="Times New Roman" w:cs="Times New Roman"/>
            <w:sz w:val="29"/>
            <w:szCs w:val="29"/>
            <w:u w:val="single"/>
          </w:rPr>
          <w:t>I Was Kicked Out of Federal Immigration Court - Because I'm a Journalist</w:t>
        </w:r>
      </w:hyperlink>
      <w:r>
        <w:rPr>
          <w:rFonts w:ascii="Times New Roman" w:hAnsi="Times New Roman" w:cs="Times New Roman"/>
          <w:sz w:val="29"/>
          <w:szCs w:val="29"/>
        </w:rPr>
        <w:t> By Darwin BondGraham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Friday, February 24, 2017 10:22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722" w:history="1">
        <w:r>
          <w:rPr>
            <w:rFonts w:ascii="Times New Roman" w:hAnsi="Times New Roman" w:cs="Times New Roman"/>
            <w:b/>
            <w:bCs/>
            <w:sz w:val="29"/>
            <w:szCs w:val="29"/>
            <w:u w:val="single"/>
          </w:rPr>
          <w:t>Post-Election Ethics Guidance by AILA</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After the election, immigration lawyers need to be more aware of not crossing ethical lines when advising already fearful immigrants of changes that will likely make them greater targets for enforcement. AILA provides guidance.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Sensitive Locations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Q28 of </w:t>
      </w:r>
      <w:hyperlink r:id="rId3723" w:history="1">
        <w:r>
          <w:rPr>
            <w:rFonts w:ascii="Times New Roman" w:hAnsi="Times New Roman" w:cs="Times New Roman"/>
            <w:sz w:val="29"/>
            <w:szCs w:val="29"/>
            <w:u w:val="single"/>
          </w:rPr>
          <w:t>the DHS FAQ</w:t>
        </w:r>
      </w:hyperlink>
      <w:r>
        <w:rPr>
          <w:rFonts w:ascii="Times New Roman" w:hAnsi="Times New Roman" w:cs="Times New Roman"/>
          <w:sz w:val="29"/>
          <w:szCs w:val="29"/>
        </w:rPr>
        <w:t xml:space="preserve"> specifically states that the sensitive locations memo isn't rescinded.  For what that's worth.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724" w:history="1">
        <w:r>
          <w:rPr>
            <w:rFonts w:ascii="Times New Roman" w:hAnsi="Times New Roman" w:cs="Times New Roman"/>
            <w:b/>
            <w:bCs/>
            <w:sz w:val="29"/>
            <w:szCs w:val="29"/>
            <w:u w:val="single"/>
          </w:rPr>
          <w:t>ID check by CBP on domestic flight at JFK allegedly was targeted at specific person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Customs and Border Protection confirmed Thursday that their agents requested to see the identification of domestic flight passengers landing at a New York airport Wednesday night as they searched for an undocumented immigrant who had received a deportation order to leave the United States. According to CBP, the person agents sought had been issued an order of removal based on convictions for domestic assault, driving while impaired, and violation of an order of protection.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725" w:history="1">
        <w:r>
          <w:rPr>
            <w:rFonts w:ascii="Times New Roman" w:hAnsi="Times New Roman" w:cs="Times New Roman"/>
            <w:b/>
            <w:bCs/>
            <w:sz w:val="29"/>
            <w:szCs w:val="29"/>
            <w:u w:val="single"/>
          </w:rPr>
          <w:t>DOJ Reverses and Brings Back Private Prisons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Trump administration is rolling back an Obama-era plan to phase out the federal government's use of private prisons. It is worth remembering that DHS was never part of the agreement to stop private prison use, and some had speculated that beds emptied by DOJ would be filled by DHS. In related news: </w:t>
      </w:r>
      <w:hyperlink r:id="rId3726" w:history="1">
        <w:r>
          <w:rPr>
            <w:rFonts w:ascii="Times New Roman" w:hAnsi="Times New Roman" w:cs="Times New Roman"/>
            <w:sz w:val="29"/>
            <w:szCs w:val="29"/>
            <w:u w:val="single"/>
          </w:rPr>
          <w:t>Prison Stocks Soar Under Trump As Jeff Sessions OKs Private Jails</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727" w:history="1">
        <w:r>
          <w:rPr>
            <w:rFonts w:ascii="Times New Roman" w:hAnsi="Times New Roman" w:cs="Times New Roman"/>
            <w:b/>
            <w:bCs/>
            <w:sz w:val="29"/>
            <w:szCs w:val="29"/>
            <w:u w:val="single"/>
          </w:rPr>
          <w:t>Mahmood v. Sessions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Interpretation of INA Section 209(b) – non-citizens who adjust to LPR status under 209(b) do not retain asylum status.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728" w:history="1">
        <w:r>
          <w:rPr>
            <w:rFonts w:ascii="Times New Roman" w:hAnsi="Times New Roman" w:cs="Times New Roman"/>
            <w:b/>
            <w:bCs/>
            <w:sz w:val="29"/>
            <w:szCs w:val="29"/>
            <w:u w:val="single"/>
          </w:rPr>
          <w:t>New Proposed Legislation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AILA keeps </w:t>
      </w:r>
      <w:hyperlink r:id="rId3729" w:history="1">
        <w:r>
          <w:rPr>
            <w:rFonts w:ascii="Times New Roman" w:hAnsi="Times New Roman" w:cs="Times New Roman"/>
            <w:sz w:val="29"/>
            <w:szCs w:val="29"/>
            <w:u w:val="single"/>
          </w:rPr>
          <w:t>a running list of all new legislation</w:t>
        </w:r>
      </w:hyperlink>
      <w:r>
        <w:rPr>
          <w:rFonts w:ascii="Times New Roman" w:hAnsi="Times New Roman" w:cs="Times New Roman"/>
          <w:sz w:val="29"/>
          <w:szCs w:val="29"/>
        </w:rPr>
        <w:t>. Introduced this month, S. 303 and S. 415 seek to limit the new orders.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2/24/17 </w:t>
      </w:r>
      <w:hyperlink r:id="rId3730" w:history="1">
        <w:r>
          <w:rPr>
            <w:rFonts w:ascii="Times New Roman" w:hAnsi="Times New Roman" w:cs="Times New Roman"/>
            <w:b/>
            <w:bCs/>
            <w:sz w:val="29"/>
            <w:szCs w:val="29"/>
            <w:u w:val="single"/>
          </w:rPr>
          <w:t>The Trump Administration's Executive Orders on immigration</w:t>
        </w:r>
      </w:hyperlink>
      <w:r>
        <w:rPr>
          <w:rFonts w:ascii="Times New Roman" w:hAnsi="Times New Roman" w:cs="Times New Roman"/>
          <w:b/>
          <w:bCs/>
          <w:sz w:val="29"/>
          <w:szCs w:val="29"/>
        </w:rPr>
        <w:t xml:space="preserve"> </w:t>
      </w:r>
      <w:hyperlink r:id="rId3731"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732"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733"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734"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73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736"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737"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23, 2017 9:59 AM </w:t>
      </w:r>
      <w:r>
        <w:rPr>
          <w:rFonts w:ascii="Times New Roman" w:hAnsi="Times New Roman" w:cs="Times New Roman"/>
          <w:b/>
          <w:bCs/>
          <w:sz w:val="29"/>
          <w:szCs w:val="29"/>
        </w:rPr>
        <w:t>To:</w:t>
      </w:r>
      <w:r>
        <w:rPr>
          <w:rFonts w:ascii="Times New Roman" w:hAnsi="Times New Roman" w:cs="Times New Roman"/>
          <w:sz w:val="29"/>
          <w:szCs w:val="29"/>
        </w:rPr>
        <w:t xml:space="preserve"> Grace Kao;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23,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738" w:history="1">
        <w:r>
          <w:rPr>
            <w:rFonts w:ascii="Times New Roman" w:hAnsi="Times New Roman" w:cs="Times New Roman"/>
            <w:b/>
            <w:bCs/>
            <w:sz w:val="29"/>
            <w:szCs w:val="29"/>
            <w:u w:val="single"/>
          </w:rPr>
          <w:t>NYC Police Commissioner message to NYPD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Highlights include:</w:t>
      </w:r>
    </w:p>
    <w:p w:rsidR="006707D0" w:rsidRDefault="006707D0" w:rsidP="006707D0">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accepts the city’s IDNYC as a  valid and recognized form of government-issued identification, including for the issuance of summonses and desk appearance tickets.</w:t>
      </w:r>
    </w:p>
    <w:p w:rsidR="006707D0" w:rsidRDefault="006707D0" w:rsidP="006707D0">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inquire about the immigration status of crime victims, witnesses, or others who call or approach the police seeking assistance.</w:t>
      </w:r>
    </w:p>
    <w:p w:rsidR="006707D0" w:rsidRDefault="006707D0" w:rsidP="006707D0">
      <w:pPr>
        <w:widowControl w:val="0"/>
        <w:autoSpaceDE w:val="0"/>
        <w:autoSpaceDN w:val="0"/>
        <w:adjustRightInd w:val="0"/>
        <w:ind w:left="960" w:hanging="960"/>
        <w:jc w:val="both"/>
        <w:rPr>
          <w:rFonts w:ascii="Times New Roman" w:hAnsi="Times New Roman" w:cs="Times New Roman"/>
          <w:sz w:val="32"/>
          <w:szCs w:val="32"/>
        </w:rPr>
      </w:pPr>
      <w:r>
        <w:rPr>
          <w:rFonts w:ascii="Times New Roman" w:hAnsi="Times New Roman" w:cs="Times New Roman"/>
          <w:sz w:val="32"/>
          <w:szCs w:val="32"/>
        </w:rPr>
        <w:t>·         The NYPD does not conduct civil immigration enforcement.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Electronic joint motions only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Beginning on March 24, 2017, OCC-NYC will </w:t>
      </w:r>
      <w:r>
        <w:rPr>
          <w:rFonts w:ascii="Times New Roman" w:hAnsi="Times New Roman" w:cs="Times New Roman"/>
          <w:sz w:val="29"/>
          <w:szCs w:val="29"/>
          <w:u w:val="single"/>
        </w:rPr>
        <w:t>only</w:t>
      </w:r>
      <w:r>
        <w:rPr>
          <w:rFonts w:ascii="Times New Roman" w:hAnsi="Times New Roman" w:cs="Times New Roman"/>
          <w:sz w:val="29"/>
          <w:szCs w:val="29"/>
        </w:rPr>
        <w:t xml:space="preserve"> accept joint motion to reopen (JMTR) requests electronically through designated email inboxes, listed below. </w:t>
      </w:r>
    </w:p>
    <w:p w:rsidR="006707D0" w:rsidRDefault="006707D0" w:rsidP="006707D0">
      <w:pPr>
        <w:widowControl w:val="0"/>
        <w:autoSpaceDE w:val="0"/>
        <w:autoSpaceDN w:val="0"/>
        <w:adjustRightInd w:val="0"/>
        <w:rPr>
          <w:rFonts w:ascii="Calibri" w:hAnsi="Calibri" w:cs="Calibri"/>
          <w:sz w:val="29"/>
          <w:szCs w:val="29"/>
        </w:rPr>
      </w:pPr>
      <w:hyperlink r:id="rId3739" w:history="1">
        <w:r>
          <w:rPr>
            <w:rFonts w:ascii="Times New Roman" w:hAnsi="Times New Roman" w:cs="Times New Roman"/>
            <w:sz w:val="29"/>
            <w:szCs w:val="29"/>
            <w:u w:val="single"/>
          </w:rPr>
          <w:t>NONDETAINED.NYC_JMTR@ice.dhs.gov</w:t>
        </w:r>
      </w:hyperlink>
    </w:p>
    <w:p w:rsidR="006707D0" w:rsidRDefault="006707D0" w:rsidP="006707D0">
      <w:pPr>
        <w:widowControl w:val="0"/>
        <w:autoSpaceDE w:val="0"/>
        <w:autoSpaceDN w:val="0"/>
        <w:adjustRightInd w:val="0"/>
        <w:rPr>
          <w:rFonts w:ascii="Calibri" w:hAnsi="Calibri" w:cs="Calibri"/>
          <w:sz w:val="29"/>
          <w:szCs w:val="29"/>
        </w:rPr>
      </w:pPr>
      <w:hyperlink r:id="rId3740" w:history="1">
        <w:r>
          <w:rPr>
            <w:rFonts w:ascii="Times New Roman" w:hAnsi="Times New Roman" w:cs="Times New Roman"/>
            <w:sz w:val="29"/>
            <w:szCs w:val="29"/>
            <w:u w:val="single"/>
          </w:rPr>
          <w:t>DETAINED.NYC_JMTR@ice.dhs.gov</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741" w:history="1">
        <w:r>
          <w:rPr>
            <w:rFonts w:ascii="Times New Roman" w:hAnsi="Times New Roman" w:cs="Times New Roman"/>
            <w:b/>
            <w:bCs/>
            <w:sz w:val="29"/>
            <w:szCs w:val="29"/>
            <w:u w:val="single"/>
          </w:rPr>
          <w:t>Upatcha v. Sessions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Fourth Circuit on standard of review for good faith marriage in I-751 self-petition removal of conditional residence.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u w:val="single"/>
        </w:rPr>
        <w:t>HIAS Files Preliminary Injunction Challenging Reduction of Refugee Admissions to 50,000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The legal motion today relates to </w:t>
      </w:r>
      <w:hyperlink r:id="rId3742" w:history="1">
        <w:r>
          <w:rPr>
            <w:rFonts w:ascii="Times New Roman" w:hAnsi="Times New Roman" w:cs="Times New Roman"/>
            <w:sz w:val="29"/>
            <w:szCs w:val="29"/>
            <w:u w:val="single"/>
          </w:rPr>
          <w:t>a lawsuit filed on February 7 in U.S. District Court</w:t>
        </w:r>
      </w:hyperlink>
      <w:r>
        <w:rPr>
          <w:rFonts w:ascii="Times New Roman" w:hAnsi="Times New Roman" w:cs="Times New Roman"/>
          <w:sz w:val="29"/>
          <w:szCs w:val="29"/>
        </w:rPr>
        <w:t xml:space="preserve"> in Maryland’s Southern Division by HIAS, IRAP and several individuals challenging the constitutionality of the order.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3743" w:history="1">
        <w:r>
          <w:rPr>
            <w:rFonts w:ascii="Times New Roman" w:hAnsi="Times New Roman" w:cs="Times New Roman"/>
            <w:b/>
            <w:bCs/>
            <w:sz w:val="29"/>
            <w:szCs w:val="29"/>
            <w:u w:val="single"/>
          </w:rPr>
          <w:t>Customer Satisfaction Survey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U.S. Citizenship and Immigration Services (USCIS) is conducting a customer satisfaction survey about its website.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More Memo Guidance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44" w:history="1">
        <w:r>
          <w:rPr>
            <w:rFonts w:ascii="Times New Roman" w:hAnsi="Times New Roman" w:cs="Times New Roman"/>
            <w:sz w:val="29"/>
            <w:szCs w:val="29"/>
            <w:u w:val="single"/>
          </w:rPr>
          <w:t>HRF Fact Sheet on the Eos and Memos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45" w:history="1">
        <w:r>
          <w:rPr>
            <w:rFonts w:ascii="Times New Roman" w:hAnsi="Times New Roman" w:cs="Times New Roman"/>
            <w:sz w:val="29"/>
            <w:szCs w:val="29"/>
            <w:u w:val="single"/>
          </w:rPr>
          <w:t>HRF Statement on Memos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746" w:history="1">
        <w:r>
          <w:rPr>
            <w:rFonts w:ascii="Times New Roman" w:hAnsi="Times New Roman" w:cs="Times New Roman"/>
            <w:b/>
            <w:bCs/>
            <w:sz w:val="29"/>
            <w:szCs w:val="29"/>
            <w:u w:val="single"/>
          </w:rPr>
          <w:t>Bellevue/NYU Program for Survivors of Torture Winter Concert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747" w:history="1">
        <w:r>
          <w:rPr>
            <w:rFonts w:ascii="Times New Roman" w:hAnsi="Times New Roman" w:cs="Times New Roman"/>
            <w:b/>
            <w:bCs/>
            <w:sz w:val="29"/>
            <w:szCs w:val="29"/>
            <w:u w:val="single"/>
          </w:rPr>
          <w:t>The Trump Administration's Executive Orders on immigration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48"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749" w:history="1">
        <w:r>
          <w:rPr>
            <w:rFonts w:ascii="Times New Roman" w:hAnsi="Times New Roman" w:cs="Times New Roman"/>
            <w:b/>
            <w:bCs/>
            <w:sz w:val="29"/>
            <w:szCs w:val="29"/>
            <w:u w:val="single"/>
          </w:rPr>
          <w:t>A conversation with UN High Commissioner for Refugees Filippo Grandi</w:t>
        </w:r>
      </w:hyperlink>
      <w:r>
        <w:rPr>
          <w:rFonts w:ascii="Times New Roman" w:hAnsi="Times New Roman" w:cs="Times New Roman"/>
          <w:b/>
          <w:bCs/>
          <w:sz w:val="29"/>
          <w:szCs w:val="29"/>
        </w:rPr>
        <w:t xml:space="preserve"> - </w:t>
      </w:r>
      <w:r>
        <w:rPr>
          <w:rFonts w:ascii="Times New Roman" w:hAnsi="Times New Roman" w:cs="Times New Roman"/>
          <w:sz w:val="29"/>
          <w:szCs w:val="29"/>
        </w:rPr>
        <w:t>InterAction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750"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751"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752"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753"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3/22 </w:t>
      </w:r>
      <w:hyperlink r:id="rId3754" w:history="1">
        <w:r>
          <w:rPr>
            <w:rFonts w:ascii="Times New Roman" w:hAnsi="Times New Roman" w:cs="Times New Roman"/>
            <w:b/>
            <w:bCs/>
            <w:sz w:val="29"/>
            <w:szCs w:val="29"/>
            <w:u w:val="single"/>
          </w:rPr>
          <w:t>Implications of Immigration Law and Policy Changes within the First 100 Days of the Trump Administration &amp; a Call to Action</w:t>
        </w:r>
      </w:hyperlink>
      <w:r>
        <w:rPr>
          <w:rFonts w:ascii="Times New Roman" w:hAnsi="Times New Roman" w:cs="Times New Roman"/>
          <w:sz w:val="29"/>
          <w:szCs w:val="29"/>
        </w:rPr>
        <w:t xml:space="preserve"> – NYSBA CLE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755"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3756"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3757"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3758"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Wednesday, February 22, 2017 10:27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22,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22,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Implementing Memos</w:t>
      </w:r>
    </w:p>
    <w:p w:rsidR="006707D0" w:rsidRDefault="006707D0" w:rsidP="006707D0">
      <w:pPr>
        <w:widowControl w:val="0"/>
        <w:numPr>
          <w:ilvl w:val="0"/>
          <w:numId w:val="12"/>
        </w:numPr>
        <w:tabs>
          <w:tab w:val="left" w:pos="220"/>
          <w:tab w:val="left" w:pos="720"/>
        </w:tabs>
        <w:autoSpaceDE w:val="0"/>
        <w:autoSpaceDN w:val="0"/>
        <w:adjustRightInd w:val="0"/>
        <w:ind w:hanging="720"/>
        <w:rPr>
          <w:rFonts w:ascii="Calibri" w:hAnsi="Calibri" w:cs="Calibri"/>
          <w:sz w:val="29"/>
          <w:szCs w:val="29"/>
        </w:rPr>
      </w:pPr>
      <w:hyperlink r:id="rId3759" w:history="1">
        <w:r>
          <w:rPr>
            <w:rFonts w:ascii="Times New Roman" w:hAnsi="Times New Roman" w:cs="Times New Roman"/>
            <w:b/>
            <w:bCs/>
            <w:sz w:val="29"/>
            <w:szCs w:val="29"/>
            <w:u w:val="single"/>
          </w:rPr>
          <w:t>Implementing the President's Border Security and Immigration Enforcement Improvement Policies</w:t>
        </w:r>
      </w:hyperlink>
    </w:p>
    <w:p w:rsidR="006707D0" w:rsidRDefault="006707D0" w:rsidP="006707D0">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760"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6707D0" w:rsidRDefault="006707D0" w:rsidP="006707D0">
      <w:pPr>
        <w:widowControl w:val="0"/>
        <w:numPr>
          <w:ilvl w:val="0"/>
          <w:numId w:val="13"/>
        </w:numPr>
        <w:tabs>
          <w:tab w:val="left" w:pos="220"/>
          <w:tab w:val="left" w:pos="720"/>
        </w:tabs>
        <w:autoSpaceDE w:val="0"/>
        <w:autoSpaceDN w:val="0"/>
        <w:adjustRightInd w:val="0"/>
        <w:ind w:hanging="720"/>
        <w:rPr>
          <w:rFonts w:ascii="Calibri" w:hAnsi="Calibri" w:cs="Calibri"/>
          <w:sz w:val="29"/>
          <w:szCs w:val="29"/>
        </w:rPr>
      </w:pPr>
      <w:hyperlink r:id="rId3761" w:history="1">
        <w:r>
          <w:rPr>
            <w:rFonts w:ascii="Times New Roman" w:hAnsi="Times New Roman" w:cs="Times New Roman"/>
            <w:b/>
            <w:bCs/>
            <w:sz w:val="29"/>
            <w:szCs w:val="29"/>
            <w:u w:val="single"/>
          </w:rPr>
          <w:t>Enforcement of the Immigration Laws to Serve the National Interest</w:t>
        </w:r>
      </w:hyperlink>
    </w:p>
    <w:p w:rsidR="006707D0" w:rsidRDefault="006707D0" w:rsidP="006707D0">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762" w:history="1">
        <w:r>
          <w:rPr>
            <w:rFonts w:ascii="Times New Roman" w:hAnsi="Times New Roman" w:cs="Times New Roman"/>
            <w:b/>
            <w:bCs/>
            <w:sz w:val="29"/>
            <w:szCs w:val="29"/>
            <w:u w:val="single"/>
          </w:rPr>
          <w:t>AILA Summary and Analysis of the DHS Memorandum on Interior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6707D0" w:rsidRDefault="006707D0" w:rsidP="006707D0">
      <w:pPr>
        <w:widowControl w:val="0"/>
        <w:numPr>
          <w:ilvl w:val="0"/>
          <w:numId w:val="14"/>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AILA</w:t>
      </w:r>
      <w:r>
        <w:rPr>
          <w:rFonts w:ascii="Times New Roman" w:hAnsi="Times New Roman" w:cs="Times New Roman"/>
          <w:sz w:val="29"/>
          <w:szCs w:val="29"/>
        </w:rPr>
        <w:t xml:space="preserve"> has created a very comprehensive resource page about immigration for their</w:t>
      </w:r>
      <w:r>
        <w:rPr>
          <w:rFonts w:ascii="Times New Roman" w:hAnsi="Times New Roman" w:cs="Times New Roman"/>
          <w:b/>
          <w:bCs/>
          <w:sz w:val="29"/>
          <w:szCs w:val="29"/>
        </w:rPr>
        <w:t xml:space="preserve"> </w:t>
      </w:r>
      <w:hyperlink r:id="rId3763" w:history="1">
        <w:r>
          <w:rPr>
            <w:rFonts w:ascii="Times New Roman" w:hAnsi="Times New Roman" w:cs="Times New Roman"/>
            <w:b/>
            <w:bCs/>
            <w:sz w:val="29"/>
            <w:szCs w:val="29"/>
            <w:u w:val="single"/>
          </w:rPr>
          <w:t xml:space="preserve">Featured Issue: Immigration 2017 – A New President and Congress. </w:t>
        </w:r>
      </w:hyperlink>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Practice Advisory:</w:t>
      </w:r>
      <w:r>
        <w:rPr>
          <w:rFonts w:ascii="Times New Roman" w:hAnsi="Times New Roman" w:cs="Times New Roman"/>
          <w:sz w:val="29"/>
          <w:szCs w:val="29"/>
        </w:rPr>
        <w:t xml:space="preserve"> American Immigration Council, the National Immigration Project of the National Lawyers Guild, and the Immigrant Rights Project of the ACLU have co-authored an advisory about </w:t>
      </w:r>
      <w:hyperlink r:id="rId3764" w:history="1">
        <w:r>
          <w:rPr>
            <w:rFonts w:ascii="Times New Roman" w:hAnsi="Times New Roman" w:cs="Times New Roman"/>
            <w:sz w:val="29"/>
            <w:szCs w:val="29"/>
            <w:u w:val="single"/>
          </w:rPr>
          <w:t>Expedited Removal: What Has Changed Since Executive Order No. 13767, Border Security and Immigration Enforcement Improvements.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 Articles about the new implementation memos: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Michael D. Shear and Ron Nixon, “</w:t>
      </w:r>
      <w:hyperlink r:id="rId3765" w:history="1">
        <w:r>
          <w:rPr>
            <w:rFonts w:ascii="Times New Roman" w:hAnsi="Times New Roman" w:cs="Times New Roman"/>
            <w:sz w:val="29"/>
            <w:szCs w:val="29"/>
            <w:u w:val="single"/>
          </w:rPr>
          <w:t>New Trump Deportation Rules Allow Far More Expulsions</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David Nakamura, “</w:t>
      </w:r>
      <w:hyperlink r:id="rId3766" w:history="1">
        <w:r>
          <w:rPr>
            <w:rFonts w:ascii="Times New Roman" w:hAnsi="Times New Roman" w:cs="Times New Roman"/>
            <w:sz w:val="29"/>
            <w:szCs w:val="29"/>
            <w:u w:val="single"/>
          </w:rPr>
          <w:t>Trump administration issues new immigration enforcement policies, says goal is not ‘mass deportations’</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Editorial Board has some feelings: “</w:t>
      </w:r>
      <w:hyperlink r:id="rId3767" w:history="1">
        <w:r>
          <w:rPr>
            <w:rFonts w:ascii="Times New Roman" w:hAnsi="Times New Roman" w:cs="Times New Roman"/>
            <w:sz w:val="29"/>
            <w:szCs w:val="29"/>
            <w:u w:val="single"/>
          </w:rPr>
          <w:t>Mr. Trump’s ‘Deportation Force’ Prepares an Assault on American Values</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Editorial Board, “</w:t>
      </w:r>
      <w:hyperlink r:id="rId3768" w:history="1">
        <w:r>
          <w:rPr>
            <w:rFonts w:ascii="Times New Roman" w:hAnsi="Times New Roman" w:cs="Times New Roman"/>
            <w:sz w:val="29"/>
            <w:szCs w:val="29"/>
            <w:u w:val="single"/>
          </w:rPr>
          <w:t>The Trump administration’s blueprint for mass removals, with a streak of cruelty</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 Times, Fernanda Santos, “</w:t>
      </w:r>
      <w:hyperlink r:id="rId3769" w:history="1">
        <w:r>
          <w:rPr>
            <w:rFonts w:ascii="Times New Roman" w:hAnsi="Times New Roman" w:cs="Times New Roman"/>
            <w:sz w:val="29"/>
            <w:szCs w:val="29"/>
            <w:u w:val="single"/>
          </w:rPr>
          <w:t>The Road, or Flight, from Detention to Deportation</w:t>
        </w:r>
      </w:hyperlink>
      <w:r>
        <w:rPr>
          <w:rFonts w:ascii="Times New Roman" w:hAnsi="Times New Roman" w:cs="Times New Roman"/>
          <w:sz w:val="29"/>
          <w:szCs w:val="29"/>
        </w:rPr>
        <w:t>” details the process of deportation.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English and Spanish flyers for the Immigration Court Helpdesk for March, April, and May </w:t>
      </w:r>
      <w:r>
        <w:rPr>
          <w:rFonts w:ascii="Times New Roman" w:hAnsi="Times New Roman" w:cs="Times New Roman"/>
          <w:sz w:val="29"/>
          <w:szCs w:val="29"/>
        </w:rPr>
        <w:t>are attached here. Although Legal Aid no longer staffs the Helpdesk, this is still the process through which they receive referrals or schedule in-office intakes for non-detained removal cases.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Safety Planning:</w:t>
      </w:r>
      <w:r>
        <w:rPr>
          <w:rFonts w:ascii="Times New Roman" w:hAnsi="Times New Roman" w:cs="Times New Roman"/>
          <w:sz w:val="29"/>
          <w:szCs w:val="29"/>
        </w:rPr>
        <w:t xml:space="preserve"> Until we put together our own toolkit, it might be helpful to know that </w:t>
      </w:r>
      <w:r>
        <w:rPr>
          <w:rFonts w:ascii="Times New Roman" w:hAnsi="Times New Roman" w:cs="Times New Roman"/>
          <w:b/>
          <w:bCs/>
          <w:sz w:val="29"/>
          <w:szCs w:val="29"/>
        </w:rPr>
        <w:t>Make the Road New York</w:t>
      </w:r>
      <w:r>
        <w:rPr>
          <w:rFonts w:ascii="Times New Roman" w:hAnsi="Times New Roman" w:cs="Times New Roman"/>
          <w:sz w:val="29"/>
          <w:szCs w:val="29"/>
        </w:rPr>
        <w:t xml:space="preserve"> is using the </w:t>
      </w:r>
      <w:r>
        <w:rPr>
          <w:rFonts w:ascii="Times New Roman" w:hAnsi="Times New Roman" w:cs="Times New Roman"/>
          <w:b/>
          <w:bCs/>
          <w:sz w:val="29"/>
          <w:szCs w:val="29"/>
        </w:rPr>
        <w:t>Designation of Temporary Guardian for Minor Child Form</w:t>
      </w:r>
      <w:r>
        <w:rPr>
          <w:rFonts w:ascii="Times New Roman" w:hAnsi="Times New Roman" w:cs="Times New Roman"/>
          <w:sz w:val="29"/>
          <w:szCs w:val="29"/>
        </w:rPr>
        <w:t>, attached here.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770" w:history="1">
        <w:r>
          <w:rPr>
            <w:rFonts w:ascii="Times New Roman" w:hAnsi="Times New Roman" w:cs="Times New Roman"/>
            <w:b/>
            <w:bCs/>
            <w:sz w:val="29"/>
            <w:szCs w:val="29"/>
            <w:u w:val="single"/>
          </w:rPr>
          <w:t>Bellevue/NYU Program for Survivors of Torture Winter Concert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771" w:history="1">
        <w:r>
          <w:rPr>
            <w:rFonts w:ascii="Times New Roman" w:hAnsi="Times New Roman" w:cs="Times New Roman"/>
            <w:b/>
            <w:bCs/>
            <w:sz w:val="29"/>
            <w:szCs w:val="29"/>
            <w:u w:val="single"/>
          </w:rPr>
          <w:t>The Trump Administration's Executive Orders on immigration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72"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773"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774"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775"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776"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3777"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21, 2017 10:11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Grace Kao </w:t>
      </w:r>
      <w:r>
        <w:rPr>
          <w:rFonts w:ascii="Times New Roman" w:hAnsi="Times New Roman" w:cs="Times New Roman"/>
          <w:b/>
          <w:bCs/>
          <w:sz w:val="29"/>
          <w:szCs w:val="29"/>
        </w:rPr>
        <w:t>Subject:</w:t>
      </w:r>
      <w:r>
        <w:rPr>
          <w:rFonts w:ascii="Times New Roman" w:hAnsi="Times New Roman" w:cs="Times New Roman"/>
          <w:sz w:val="29"/>
          <w:szCs w:val="29"/>
        </w:rPr>
        <w:t xml:space="preserve"> Weekly News Briefing - Feb. 21,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Here is your weekly policy news and resources update since Monday was a holiday at NYLAG.  Again, if there is anything you would like to see included in future updates, make sure to let me know.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REMINDER - NEW FORMS: </w:t>
      </w:r>
      <w:hyperlink r:id="rId3778" w:history="1">
        <w:r>
          <w:rPr>
            <w:rFonts w:ascii="Times New Roman" w:hAnsi="Times New Roman" w:cs="Times New Roman"/>
            <w:sz w:val="29"/>
            <w:szCs w:val="29"/>
            <w:u w:val="single"/>
          </w:rPr>
          <w:t>New Editions Required for Most USCIS Forms Starting February 21</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FINAL (no longer draft) Implementing Memos</w:t>
      </w:r>
    </w:p>
    <w:p w:rsidR="006707D0" w:rsidRDefault="006707D0" w:rsidP="006707D0">
      <w:pPr>
        <w:widowControl w:val="0"/>
        <w:numPr>
          <w:ilvl w:val="0"/>
          <w:numId w:val="15"/>
        </w:numPr>
        <w:tabs>
          <w:tab w:val="left" w:pos="220"/>
          <w:tab w:val="left" w:pos="720"/>
        </w:tabs>
        <w:autoSpaceDE w:val="0"/>
        <w:autoSpaceDN w:val="0"/>
        <w:adjustRightInd w:val="0"/>
        <w:ind w:hanging="720"/>
        <w:rPr>
          <w:rFonts w:ascii="Calibri" w:hAnsi="Calibri" w:cs="Calibri"/>
          <w:sz w:val="29"/>
          <w:szCs w:val="29"/>
        </w:rPr>
      </w:pPr>
      <w:hyperlink r:id="rId3779" w:history="1">
        <w:r>
          <w:rPr>
            <w:rFonts w:ascii="Times New Roman" w:hAnsi="Times New Roman" w:cs="Times New Roman"/>
            <w:b/>
            <w:bCs/>
            <w:sz w:val="29"/>
            <w:szCs w:val="29"/>
            <w:u w:val="single"/>
          </w:rPr>
          <w:t>Implementing the President's Border Security and Immigration Enforcement Improvement Policies</w:t>
        </w:r>
      </w:hyperlink>
    </w:p>
    <w:p w:rsidR="006707D0" w:rsidRDefault="006707D0" w:rsidP="006707D0">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780" w:history="1">
        <w:r>
          <w:rPr>
            <w:rFonts w:ascii="Times New Roman" w:hAnsi="Times New Roman" w:cs="Times New Roman"/>
            <w:b/>
            <w:bCs/>
            <w:sz w:val="29"/>
            <w:szCs w:val="29"/>
            <w:u w:val="single"/>
          </w:rPr>
          <w:t>AILA Summary and Analysis of the DHS Memorandum on Border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6707D0" w:rsidRDefault="006707D0" w:rsidP="006707D0">
      <w:pPr>
        <w:widowControl w:val="0"/>
        <w:numPr>
          <w:ilvl w:val="0"/>
          <w:numId w:val="16"/>
        </w:numPr>
        <w:tabs>
          <w:tab w:val="left" w:pos="220"/>
          <w:tab w:val="left" w:pos="720"/>
        </w:tabs>
        <w:autoSpaceDE w:val="0"/>
        <w:autoSpaceDN w:val="0"/>
        <w:adjustRightInd w:val="0"/>
        <w:ind w:hanging="720"/>
        <w:rPr>
          <w:rFonts w:ascii="Calibri" w:hAnsi="Calibri" w:cs="Calibri"/>
          <w:sz w:val="29"/>
          <w:szCs w:val="29"/>
        </w:rPr>
      </w:pPr>
      <w:hyperlink r:id="rId3781" w:history="1">
        <w:r>
          <w:rPr>
            <w:rFonts w:ascii="Times New Roman" w:hAnsi="Times New Roman" w:cs="Times New Roman"/>
            <w:b/>
            <w:bCs/>
            <w:sz w:val="29"/>
            <w:szCs w:val="29"/>
            <w:u w:val="single"/>
          </w:rPr>
          <w:t>Enforcement of the Immigration Laws to Serve the National Interest</w:t>
        </w:r>
      </w:hyperlink>
    </w:p>
    <w:p w:rsidR="006707D0" w:rsidRDefault="006707D0" w:rsidP="006707D0">
      <w:pPr>
        <w:widowControl w:val="0"/>
        <w:autoSpaceDE w:val="0"/>
        <w:autoSpaceDN w:val="0"/>
        <w:adjustRightInd w:val="0"/>
        <w:ind w:left="1920" w:hanging="1920"/>
        <w:rPr>
          <w:rFonts w:ascii="Calibri" w:hAnsi="Calibri" w:cs="Calibri"/>
          <w:sz w:val="29"/>
          <w:szCs w:val="29"/>
        </w:rPr>
      </w:pPr>
      <w:r>
        <w:rPr>
          <w:rFonts w:ascii="Times New Roman" w:hAnsi="Times New Roman" w:cs="Times New Roman"/>
          <w:sz w:val="29"/>
          <w:szCs w:val="29"/>
        </w:rPr>
        <w:t xml:space="preserve">·         </w:t>
      </w:r>
      <w:hyperlink r:id="rId3782" w:history="1">
        <w:r>
          <w:rPr>
            <w:rFonts w:ascii="Times New Roman" w:hAnsi="Times New Roman" w:cs="Times New Roman"/>
            <w:b/>
            <w:bCs/>
            <w:sz w:val="29"/>
            <w:szCs w:val="29"/>
            <w:u w:val="single"/>
          </w:rPr>
          <w:t>AILA Summary and Analysis of the DHS Memorandum on Interior Enforcement</w:t>
        </w:r>
      </w:hyperlink>
      <w:r>
        <w:rPr>
          <w:rFonts w:ascii="Times New Roman" w:hAnsi="Times New Roman" w:cs="Times New Roman"/>
          <w:b/>
          <w:bCs/>
          <w:sz w:val="29"/>
          <w:szCs w:val="29"/>
        </w:rPr>
        <w:t xml:space="preserve"> </w:t>
      </w:r>
      <w:r>
        <w:rPr>
          <w:rFonts w:ascii="Times New Roman" w:hAnsi="Times New Roman" w:cs="Times New Roman"/>
          <w:sz w:val="29"/>
          <w:szCs w:val="29"/>
        </w:rPr>
        <w:t>(based on earlier draft)</w:t>
      </w:r>
    </w:p>
    <w:p w:rsidR="006707D0" w:rsidRDefault="006707D0" w:rsidP="006707D0">
      <w:pPr>
        <w:widowControl w:val="0"/>
        <w:numPr>
          <w:ilvl w:val="0"/>
          <w:numId w:val="17"/>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 xml:space="preserve">Critical implications for: expedited removal, 287(g), CFIs, 212(d)(5) parole, enforcement priorities, prosecutorial discretion, UACs, FOIA requests. These versions do </w:t>
      </w:r>
      <w:r>
        <w:rPr>
          <w:rFonts w:ascii="Times New Roman" w:hAnsi="Times New Roman" w:cs="Times New Roman"/>
          <w:sz w:val="29"/>
          <w:szCs w:val="29"/>
          <w:u w:val="single"/>
        </w:rPr>
        <w:t>not</w:t>
      </w:r>
      <w:r>
        <w:rPr>
          <w:rFonts w:ascii="Times New Roman" w:hAnsi="Times New Roman" w:cs="Times New Roman"/>
          <w:sz w:val="29"/>
          <w:szCs w:val="29"/>
        </w:rPr>
        <w:t xml:space="preserve"> include the provision about using the National Guard to round up immigrants.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Refugee Ban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Trump DOJ lawyers have stated that Trump will </w:t>
      </w:r>
      <w:hyperlink r:id="rId3783" w:history="1">
        <w:r>
          <w:rPr>
            <w:rFonts w:ascii="Times New Roman" w:hAnsi="Times New Roman" w:cs="Times New Roman"/>
            <w:sz w:val="29"/>
            <w:szCs w:val="29"/>
            <w:u w:val="single"/>
          </w:rPr>
          <w:t>issue a new executive order</w:t>
        </w:r>
      </w:hyperlink>
      <w:r>
        <w:rPr>
          <w:rFonts w:ascii="Times New Roman" w:hAnsi="Times New Roman" w:cs="Times New Roman"/>
          <w:sz w:val="29"/>
          <w:szCs w:val="29"/>
        </w:rPr>
        <w:t xml:space="preserve"> rather than continue on-going litigation on the travel ban.</w:t>
      </w:r>
      <w:r>
        <w:rPr>
          <w:rFonts w:ascii="Times New Roman" w:hAnsi="Times New Roman" w:cs="Times New Roman"/>
          <w:b/>
          <w:bCs/>
          <w:sz w:val="29"/>
          <w:szCs w:val="29"/>
        </w:rPr>
        <w:t xml:space="preserve"> </w:t>
      </w:r>
      <w:r>
        <w:rPr>
          <w:rFonts w:ascii="Times New Roman" w:hAnsi="Times New Roman" w:cs="Times New Roman"/>
          <w:sz w:val="29"/>
          <w:szCs w:val="29"/>
        </w:rPr>
        <w:t>No information about the new executive order has come out yet, but Trump has hinted that it might contain new vetting measures for travelers.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3784"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3785"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3786"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Radis/Arrests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Reminder: DRUM put out a very helpful </w:t>
      </w:r>
      <w:hyperlink r:id="rId3787"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3788"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789" w:history="1">
        <w:r>
          <w:rPr>
            <w:rFonts w:ascii="Times New Roman" w:hAnsi="Times New Roman" w:cs="Times New Roman"/>
            <w:b/>
            <w:bCs/>
            <w:sz w:val="29"/>
            <w:szCs w:val="29"/>
            <w:u w:val="single"/>
          </w:rPr>
          <w:t>NYIC: ICE Rumors at Kings County Hospital are False, but Reflect Community Unease</w:t>
        </w:r>
      </w:hyperlink>
      <w:r>
        <w:rPr>
          <w:rFonts w:ascii="Times New Roman" w:hAnsi="Times New Roman" w:cs="Times New Roman"/>
          <w:b/>
          <w:bCs/>
          <w:sz w:val="29"/>
          <w:szCs w:val="29"/>
        </w:rPr>
        <w:t xml:space="preserve">: </w:t>
      </w:r>
      <w:r>
        <w:rPr>
          <w:rFonts w:ascii="Times New Roman" w:hAnsi="Times New Roman" w:cs="Times New Roman"/>
          <w:sz w:val="29"/>
          <w:szCs w:val="29"/>
        </w:rPr>
        <w:t>There have been widespread rumors of Immigration and Customs Enforcement agents patrolling inside Kings County Hospital this week. An extensive investigation has not uncovered any evidence of ICE agents operating inside the hospital.</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An </w:t>
      </w:r>
      <w:hyperlink r:id="rId3790" w:history="1">
        <w:r>
          <w:rPr>
            <w:rFonts w:ascii="Times New Roman" w:hAnsi="Times New Roman" w:cs="Times New Roman"/>
            <w:b/>
            <w:bCs/>
            <w:sz w:val="29"/>
            <w:szCs w:val="29"/>
            <w:u w:val="single"/>
          </w:rPr>
          <w:t>undocumented woman seeking an order of protection</w:t>
        </w:r>
      </w:hyperlink>
      <w:r>
        <w:rPr>
          <w:rFonts w:ascii="Times New Roman" w:hAnsi="Times New Roman" w:cs="Times New Roman"/>
          <w:b/>
          <w:bCs/>
          <w:sz w:val="29"/>
          <w:szCs w:val="29"/>
        </w:rPr>
        <w:t xml:space="preserve"> against her abuser was arrested and detained by ICE. </w:t>
      </w:r>
      <w:r>
        <w:rPr>
          <w:rFonts w:ascii="Times New Roman" w:hAnsi="Times New Roman" w:cs="Times New Roman"/>
          <w:sz w:val="29"/>
          <w:szCs w:val="29"/>
        </w:rPr>
        <w:t xml:space="preserve">The woman had a prior criminal record and had previously been deported, but had no current outstanding state warrants. ICE officials making the arrest </w:t>
      </w:r>
      <w:hyperlink r:id="rId3791" w:history="1">
        <w:r>
          <w:rPr>
            <w:rFonts w:ascii="Times New Roman" w:hAnsi="Times New Roman" w:cs="Times New Roman"/>
            <w:sz w:val="29"/>
            <w:szCs w:val="29"/>
            <w:u w:val="single"/>
          </w:rPr>
          <w:t>may have received a tip</w:t>
        </w:r>
      </w:hyperlink>
      <w:r>
        <w:rPr>
          <w:rFonts w:ascii="Times New Roman" w:hAnsi="Times New Roman" w:cs="Times New Roman"/>
          <w:sz w:val="29"/>
          <w:szCs w:val="29"/>
        </w:rPr>
        <w:t xml:space="preserve"> from the only other person who knew about the time and place of the hearing – the woman’s alleged abuser.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An undocumented mother in Denver,</w:t>
      </w:r>
      <w:r>
        <w:rPr>
          <w:rFonts w:ascii="Times New Roman" w:hAnsi="Times New Roman" w:cs="Times New Roman"/>
          <w:sz w:val="29"/>
          <w:szCs w:val="29"/>
        </w:rPr>
        <w:t xml:space="preserve"> </w:t>
      </w:r>
      <w:hyperlink r:id="rId3792" w:history="1">
        <w:r>
          <w:rPr>
            <w:rFonts w:ascii="Times New Roman" w:hAnsi="Times New Roman" w:cs="Times New Roman"/>
            <w:b/>
            <w:bCs/>
            <w:sz w:val="29"/>
            <w:szCs w:val="29"/>
            <w:u w:val="single"/>
          </w:rPr>
          <w:t>Jeanette Vizguerra,</w:t>
        </w:r>
      </w:hyperlink>
      <w:r>
        <w:rPr>
          <w:rFonts w:ascii="Times New Roman" w:hAnsi="Times New Roman" w:cs="Times New Roman"/>
          <w:b/>
          <w:bCs/>
          <w:sz w:val="29"/>
          <w:szCs w:val="29"/>
        </w:rPr>
        <w:t xml:space="preserve"> has taken refuge in a church </w:t>
      </w:r>
      <w:r>
        <w:rPr>
          <w:rFonts w:ascii="Times New Roman" w:hAnsi="Times New Roman" w:cs="Times New Roman"/>
          <w:sz w:val="29"/>
          <w:szCs w:val="29"/>
        </w:rPr>
        <w:t xml:space="preserve">after her </w:t>
      </w:r>
      <w:hyperlink r:id="rId3793" w:history="1">
        <w:r>
          <w:rPr>
            <w:rFonts w:ascii="Times New Roman" w:hAnsi="Times New Roman" w:cs="Times New Roman"/>
            <w:sz w:val="29"/>
            <w:szCs w:val="29"/>
            <w:u w:val="single"/>
          </w:rPr>
          <w:t>request for a stay of removal was denied</w:t>
        </w:r>
      </w:hyperlink>
      <w:r>
        <w:rPr>
          <w:rFonts w:ascii="Times New Roman" w:hAnsi="Times New Roman" w:cs="Times New Roman"/>
          <w:sz w:val="29"/>
          <w:szCs w:val="29"/>
        </w:rPr>
        <w:t xml:space="preserve">. She currently has a </w:t>
      </w:r>
      <w:hyperlink r:id="rId3794" w:history="1">
        <w:r>
          <w:rPr>
            <w:rFonts w:ascii="Times New Roman" w:hAnsi="Times New Roman" w:cs="Times New Roman"/>
            <w:sz w:val="29"/>
            <w:szCs w:val="29"/>
            <w:u w:val="single"/>
          </w:rPr>
          <w:t>pending U visa petition</w:t>
        </w:r>
      </w:hyperlink>
      <w:r>
        <w:rPr>
          <w:rFonts w:ascii="Times New Roman" w:hAnsi="Times New Roman" w:cs="Times New Roman"/>
          <w:sz w:val="29"/>
          <w:szCs w:val="29"/>
        </w:rPr>
        <w:t xml:space="preserve">. Across the country, </w:t>
      </w:r>
      <w:hyperlink r:id="rId3795" w:history="1">
        <w:r>
          <w:rPr>
            <w:rFonts w:ascii="Times New Roman" w:hAnsi="Times New Roman" w:cs="Times New Roman"/>
            <w:sz w:val="29"/>
            <w:szCs w:val="29"/>
            <w:u w:val="single"/>
          </w:rPr>
          <w:t>dozens of other churches</w:t>
        </w:r>
      </w:hyperlink>
      <w:r>
        <w:rPr>
          <w:rFonts w:ascii="Times New Roman" w:hAnsi="Times New Roman" w:cs="Times New Roman"/>
          <w:sz w:val="29"/>
          <w:szCs w:val="29"/>
        </w:rPr>
        <w:t xml:space="preserve"> say they’re prepared to offer </w:t>
      </w:r>
      <w:hyperlink r:id="rId3796" w:history="1">
        <w:r>
          <w:rPr>
            <w:rFonts w:ascii="Times New Roman" w:hAnsi="Times New Roman" w:cs="Times New Roman"/>
            <w:sz w:val="29"/>
            <w:szCs w:val="29"/>
            <w:u w:val="single"/>
          </w:rPr>
          <w:t>sanctuary</w:t>
        </w:r>
      </w:hyperlink>
      <w:r>
        <w:rPr>
          <w:rFonts w:ascii="Times New Roman" w:hAnsi="Times New Roman" w:cs="Times New Roman"/>
          <w:sz w:val="29"/>
          <w:szCs w:val="29"/>
        </w:rPr>
        <w:t xml:space="preserve"> to undocumented immigrants.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Daniel Ramirez Medina, </w:t>
      </w:r>
      <w:hyperlink r:id="rId3797" w:history="1">
        <w:r>
          <w:rPr>
            <w:rFonts w:ascii="Times New Roman" w:hAnsi="Times New Roman" w:cs="Times New Roman"/>
            <w:b/>
            <w:bCs/>
            <w:sz w:val="29"/>
            <w:szCs w:val="29"/>
            <w:u w:val="single"/>
          </w:rPr>
          <w:t>DACA arrest</w:t>
        </w:r>
      </w:hyperlink>
      <w:r>
        <w:rPr>
          <w:rFonts w:ascii="Times New Roman" w:hAnsi="Times New Roman" w:cs="Times New Roman"/>
          <w:b/>
          <w:bCs/>
          <w:sz w:val="29"/>
          <w:szCs w:val="29"/>
        </w:rPr>
        <w:t>:</w:t>
      </w:r>
      <w:r>
        <w:rPr>
          <w:rFonts w:ascii="Times New Roman" w:hAnsi="Times New Roman" w:cs="Times New Roman"/>
          <w:sz w:val="29"/>
          <w:szCs w:val="29"/>
        </w:rPr>
        <w:t xml:space="preserve"> Daniel Ramirez was arrested last Friday in his father’s home. According to ICE officials, Ramirez admitted to being a gang member, a charge that </w:t>
      </w:r>
      <w:hyperlink r:id="rId3798" w:history="1">
        <w:r>
          <w:rPr>
            <w:rFonts w:ascii="Times New Roman" w:hAnsi="Times New Roman" w:cs="Times New Roman"/>
            <w:sz w:val="29"/>
            <w:szCs w:val="29"/>
            <w:u w:val="single"/>
          </w:rPr>
          <w:t>Ramirez’s lawyers unequivocally denies.</w:t>
        </w:r>
      </w:hyperlink>
      <w:r>
        <w:rPr>
          <w:rFonts w:ascii="Times New Roman" w:hAnsi="Times New Roman" w:cs="Times New Roman"/>
          <w:sz w:val="29"/>
          <w:szCs w:val="29"/>
        </w:rPr>
        <w:t xml:space="preserve"> A habeas case has been filed challenging the constitutionality of detaining him.  The complaint is here </w:t>
      </w:r>
      <w:hyperlink r:id="rId3799" w:history="1">
        <w:r>
          <w:rPr>
            <w:rFonts w:ascii="Times New Roman" w:hAnsi="Times New Roman" w:cs="Times New Roman"/>
            <w:sz w:val="29"/>
            <w:szCs w:val="29"/>
            <w:u w:val="single"/>
          </w:rPr>
          <w:t>https://assets.documentcloud.org/documents/3461825/Ramirez-Complaint.pdf</w:t>
        </w:r>
      </w:hyperlink>
      <w:r>
        <w:rPr>
          <w:rFonts w:ascii="Times New Roman" w:hAnsi="Times New Roman" w:cs="Times New Roman"/>
          <w:sz w:val="29"/>
          <w:szCs w:val="29"/>
        </w:rPr>
        <w:t xml:space="preserve"> A NGO letter of support for Ramirez has been drafted </w:t>
      </w:r>
      <w:hyperlink r:id="rId3800"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the link to sign-on (for NGOs, not individual signatories) is </w:t>
      </w:r>
      <w:hyperlink r:id="rId3801"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NILC Public Benefits EO Sign-On: </w:t>
      </w:r>
      <w:hyperlink r:id="rId3802" w:history="1">
        <w:r>
          <w:rPr>
            <w:rFonts w:ascii="Times New Roman" w:hAnsi="Times New Roman" w:cs="Times New Roman"/>
            <w:sz w:val="29"/>
            <w:szCs w:val="29"/>
            <w:u w:val="single"/>
          </w:rPr>
          <w:t>Sign on to this statement</w:t>
        </w:r>
      </w:hyperlink>
      <w:r>
        <w:rPr>
          <w:rFonts w:ascii="Times New Roman" w:hAnsi="Times New Roman" w:cs="Times New Roman"/>
          <w:sz w:val="29"/>
          <w:szCs w:val="29"/>
        </w:rPr>
        <w:t xml:space="preserve"> opposing the public benefits EO. If it’s signed, it will be released shortly after. National, state and local groups are welcome to sign on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803" w:history="1">
        <w:r>
          <w:rPr>
            <w:rFonts w:ascii="Times New Roman" w:hAnsi="Times New Roman" w:cs="Times New Roman"/>
            <w:b/>
            <w:bCs/>
            <w:sz w:val="29"/>
            <w:szCs w:val="29"/>
            <w:u w:val="single"/>
          </w:rPr>
          <w:t>University of Michigan Database of Challenges to Trump Refugee Order</w:t>
        </w:r>
      </w:hyperlink>
      <w:r>
        <w:rPr>
          <w:rFonts w:ascii="Times New Roman" w:hAnsi="Times New Roman" w:cs="Times New Roman"/>
          <w:sz w:val="29"/>
          <w:szCs w:val="29"/>
        </w:rPr>
        <w:t xml:space="preserve"> - This is an extremely comprehensive guide to what has been filed and the associated documents.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804" w:history="1">
        <w:r>
          <w:rPr>
            <w:rFonts w:ascii="Times New Roman" w:hAnsi="Times New Roman" w:cs="Times New Roman"/>
            <w:b/>
            <w:bCs/>
            <w:sz w:val="29"/>
            <w:szCs w:val="29"/>
            <w:u w:val="single"/>
          </w:rPr>
          <w:t>Advising on the Designation of Temporary Guardianship for Minor Child Form</w:t>
        </w:r>
      </w:hyperlink>
      <w:r>
        <w:rPr>
          <w:rFonts w:ascii="Times New Roman" w:hAnsi="Times New Roman" w:cs="Times New Roman"/>
          <w:sz w:val="29"/>
          <w:szCs w:val="29"/>
        </w:rPr>
        <w:t xml:space="preserve"> and related 2010 Designation of Person in Parental Relationship form from New York State Office of Children and Family Services in </w:t>
      </w:r>
      <w:hyperlink r:id="rId3805" w:history="1">
        <w:r>
          <w:rPr>
            <w:rFonts w:ascii="Times New Roman" w:hAnsi="Times New Roman" w:cs="Times New Roman"/>
            <w:b/>
            <w:bCs/>
            <w:sz w:val="29"/>
            <w:szCs w:val="29"/>
            <w:u w:val="single"/>
          </w:rPr>
          <w:t>English</w:t>
        </w:r>
      </w:hyperlink>
      <w:r>
        <w:rPr>
          <w:rFonts w:ascii="Times New Roman" w:hAnsi="Times New Roman" w:cs="Times New Roman"/>
          <w:sz w:val="29"/>
          <w:szCs w:val="29"/>
        </w:rPr>
        <w:t xml:space="preserve"> and </w:t>
      </w:r>
      <w:hyperlink r:id="rId3806" w:history="1">
        <w:r>
          <w:rPr>
            <w:rFonts w:ascii="Times New Roman" w:hAnsi="Times New Roman" w:cs="Times New Roman"/>
            <w:b/>
            <w:bCs/>
            <w:sz w:val="29"/>
            <w:szCs w:val="29"/>
            <w:u w:val="single"/>
          </w:rPr>
          <w:t>Spanish</w:t>
        </w:r>
      </w:hyperlink>
      <w:r>
        <w:rPr>
          <w:rFonts w:ascii="Times New Roman" w:hAnsi="Times New Roman" w:cs="Times New Roman"/>
          <w:sz w:val="29"/>
          <w:szCs w:val="29"/>
        </w:rPr>
        <w:t xml:space="preserve">. Additional resources: </w:t>
      </w:r>
      <w:hyperlink r:id="rId3807"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3808"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3809"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3810"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3811"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812" w:history="1">
        <w:r>
          <w:rPr>
            <w:rFonts w:ascii="Times New Roman" w:hAnsi="Times New Roman" w:cs="Times New Roman"/>
            <w:b/>
            <w:bCs/>
            <w:sz w:val="29"/>
            <w:szCs w:val="29"/>
            <w:u w:val="single"/>
          </w:rPr>
          <w:t>Immigration After the Election</w:t>
        </w:r>
      </w:hyperlink>
      <w:r>
        <w:rPr>
          <w:rFonts w:ascii="Times New Roman" w:hAnsi="Times New Roman" w:cs="Times New Roman"/>
          <w:b/>
          <w:bCs/>
          <w:sz w:val="29"/>
          <w:szCs w:val="29"/>
        </w:rPr>
        <w:t xml:space="preserve"> </w:t>
      </w:r>
      <w:r>
        <w:rPr>
          <w:rFonts w:ascii="Times New Roman" w:hAnsi="Times New Roman" w:cs="Times New Roman"/>
          <w:sz w:val="29"/>
          <w:szCs w:val="29"/>
        </w:rPr>
        <w:t>– Resources by Penn State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GOVERNMENT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(see top updates)</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r>
        <w:rPr>
          <w:rFonts w:ascii="Times New Roman" w:hAnsi="Times New Roman" w:cs="Times New Roman"/>
          <w:b/>
          <w:bCs/>
          <w:sz w:val="29"/>
          <w:szCs w:val="29"/>
        </w:rPr>
        <w:t xml:space="preserve">NEW: </w:t>
      </w:r>
      <w:hyperlink r:id="rId3813" w:history="1">
        <w:r>
          <w:rPr>
            <w:rFonts w:ascii="Times New Roman" w:hAnsi="Times New Roman" w:cs="Times New Roman"/>
            <w:b/>
            <w:bCs/>
            <w:sz w:val="29"/>
            <w:szCs w:val="29"/>
            <w:u w:val="single"/>
          </w:rPr>
          <w:t>Form I-765V, Application for Employment Authorization for Abused Nonimmigrant Spouse</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814" w:history="1">
        <w:r>
          <w:rPr>
            <w:rFonts w:ascii="Times New Roman" w:hAnsi="Times New Roman" w:cs="Times New Roman"/>
            <w:b/>
            <w:bCs/>
            <w:sz w:val="29"/>
            <w:szCs w:val="29"/>
            <w:u w:val="single"/>
          </w:rPr>
          <w:t>Update to Form I-942P, Income Guidelines for Reduced Fees</w:t>
        </w:r>
      </w:hyperlink>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3815" w:history="1">
        <w:r>
          <w:rPr>
            <w:rFonts w:ascii="Times New Roman" w:hAnsi="Times New Roman" w:cs="Times New Roman"/>
            <w:b/>
            <w:bCs/>
            <w:sz w:val="29"/>
            <w:szCs w:val="29"/>
            <w:u w:val="single"/>
          </w:rPr>
          <w:t>Update to Form I-912P, HHS Poverty Guidelines for Fee Waiver Request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3816" w:history="1">
        <w:r>
          <w:rPr>
            <w:rFonts w:ascii="Times New Roman" w:hAnsi="Times New Roman" w:cs="Times New Roman"/>
            <w:b/>
            <w:bCs/>
            <w:sz w:val="29"/>
            <w:szCs w:val="29"/>
            <w:u w:val="single"/>
          </w:rPr>
          <w:t>General Immigration Training for Catholic Charities Immigration Court HelpDesk</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3817" w:history="1">
        <w:r>
          <w:rPr>
            <w:rFonts w:ascii="Times New Roman" w:hAnsi="Times New Roman" w:cs="Times New Roman"/>
            <w:b/>
            <w:bCs/>
            <w:sz w:val="29"/>
            <w:szCs w:val="29"/>
            <w:u w:val="single"/>
          </w:rPr>
          <w:t>Bellevue/NYU Program for Survivors of Torture Winter Concert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3818" w:history="1">
        <w:r>
          <w:rPr>
            <w:rFonts w:ascii="Times New Roman" w:hAnsi="Times New Roman" w:cs="Times New Roman"/>
            <w:b/>
            <w:bCs/>
            <w:sz w:val="29"/>
            <w:szCs w:val="29"/>
            <w:u w:val="single"/>
          </w:rPr>
          <w:t>The Trump Administration's Executive Orders on immigration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3819"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820"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3821"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3822"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3/16/17 </w:t>
      </w:r>
      <w:hyperlink r:id="rId3823" w:history="1">
        <w:r>
          <w:rPr>
            <w:rFonts w:ascii="Times New Roman" w:hAnsi="Times New Roman" w:cs="Times New Roman"/>
            <w:b/>
            <w:bCs/>
            <w:sz w:val="29"/>
            <w:szCs w:val="29"/>
            <w:u w:val="single"/>
          </w:rPr>
          <w:t>Naturalization and Citizenship Training</w:t>
        </w:r>
      </w:hyperlink>
      <w:r>
        <w:rPr>
          <w:rFonts w:ascii="Times New Roman" w:hAnsi="Times New Roman" w:cs="Times New Roman"/>
          <w:sz w:val="29"/>
          <w:szCs w:val="29"/>
        </w:rPr>
        <w:t xml:space="preserve"> by ONA and NYIC</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OTHER NEWS/RESEARCH</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xml:space="preserve">·         </w:t>
      </w:r>
      <w:hyperlink r:id="rId3824" w:history="1">
        <w:r>
          <w:rPr>
            <w:rFonts w:ascii="Times New Roman" w:hAnsi="Times New Roman" w:cs="Times New Roman"/>
            <w:sz w:val="29"/>
            <w:szCs w:val="29"/>
            <w:u w:val="single"/>
          </w:rPr>
          <w:t>Trump Order Victims are Being Tracked by This Law Firm</w:t>
        </w:r>
      </w:hyperlink>
      <w:r>
        <w:rPr>
          <w:rFonts w:ascii="Times New Roman" w:hAnsi="Times New Roman" w:cs="Times New Roman"/>
          <w:sz w:val="29"/>
          <w:szCs w:val="29"/>
        </w:rPr>
        <w:t xml:space="preserve"> (Bloomberg) - NYLAG is mentioned and Domna Antoniadis is pictured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ImmProf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25" w:history="1">
        <w:r>
          <w:rPr>
            <w:rFonts w:ascii="Times New Roman" w:hAnsi="Times New Roman" w:cs="Times New Roman"/>
            <w:sz w:val="32"/>
            <w:szCs w:val="32"/>
            <w:u w:val="single"/>
          </w:rPr>
          <w:t>From the Bookshelves: The Refugees by Viet Thanh Nguyen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26" w:history="1">
        <w:r>
          <w:rPr>
            <w:rFonts w:ascii="Times New Roman" w:hAnsi="Times New Roman" w:cs="Times New Roman"/>
            <w:sz w:val="32"/>
            <w:szCs w:val="32"/>
            <w:u w:val="single"/>
          </w:rPr>
          <w:t>Supreme Court Hears Arguments in Border Shooting Case Today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27" w:history="1">
        <w:r>
          <w:rPr>
            <w:rFonts w:ascii="Times New Roman" w:hAnsi="Times New Roman" w:cs="Times New Roman"/>
            <w:sz w:val="32"/>
            <w:szCs w:val="32"/>
            <w:u w:val="single"/>
          </w:rPr>
          <w:t>Trump Administration Takes Immigrant Detention Case to Ninth Circuit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28" w:history="1">
        <w:r>
          <w:rPr>
            <w:rFonts w:ascii="Times New Roman" w:hAnsi="Times New Roman" w:cs="Times New Roman"/>
            <w:sz w:val="32"/>
            <w:szCs w:val="32"/>
            <w:u w:val="single"/>
          </w:rPr>
          <w:t>Immigration Courts Deciding More Cases, But Backlog Growing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29" w:history="1">
        <w:r>
          <w:rPr>
            <w:rFonts w:ascii="Times New Roman" w:hAnsi="Times New Roman" w:cs="Times New Roman"/>
            <w:sz w:val="32"/>
            <w:szCs w:val="32"/>
            <w:u w:val="single"/>
          </w:rPr>
          <w:t>Your Playlist: Sarpinto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0" w:history="1">
        <w:r>
          <w:rPr>
            <w:rFonts w:ascii="Times New Roman" w:hAnsi="Times New Roman" w:cs="Times New Roman"/>
            <w:sz w:val="32"/>
            <w:szCs w:val="32"/>
            <w:u w:val="single"/>
          </w:rPr>
          <w:t>Stanford Journal of Civil Rts &amp; Civil Liberties - Lawyer's Guide to Activism &amp; Resistance Under Trump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1" w:history="1">
        <w:r>
          <w:rPr>
            <w:rFonts w:ascii="Times New Roman" w:hAnsi="Times New Roman" w:cs="Times New Roman"/>
            <w:sz w:val="32"/>
            <w:szCs w:val="32"/>
            <w:u w:val="single"/>
          </w:rPr>
          <w:t>Position Opening: Stanford Law School, Immigrants' Rights Clinic</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2" w:history="1">
        <w:r>
          <w:rPr>
            <w:rFonts w:ascii="Times New Roman" w:hAnsi="Times New Roman" w:cs="Times New Roman"/>
            <w:sz w:val="32"/>
            <w:szCs w:val="32"/>
            <w:u w:val="single"/>
          </w:rPr>
          <w:t>Countries affected by Trump travel suspension accounted for more than 900,000 U.S. entries since 2006</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3" w:history="1">
        <w:r>
          <w:rPr>
            <w:rFonts w:ascii="Times New Roman" w:hAnsi="Times New Roman" w:cs="Times New Roman"/>
            <w:sz w:val="32"/>
            <w:szCs w:val="32"/>
            <w:u w:val="single"/>
          </w:rPr>
          <w:t>Professional Certificate in Strategic Migration Management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4" w:history="1">
        <w:r>
          <w:rPr>
            <w:rFonts w:ascii="Times New Roman" w:hAnsi="Times New Roman" w:cs="Times New Roman"/>
            <w:sz w:val="32"/>
            <w:szCs w:val="32"/>
            <w:u w:val="single"/>
          </w:rPr>
          <w:t>At the Movies: Refugee Documentaries Nominated for Oscars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5" w:history="1">
        <w:r>
          <w:rPr>
            <w:rFonts w:ascii="Times New Roman" w:hAnsi="Times New Roman" w:cs="Times New Roman"/>
            <w:sz w:val="32"/>
            <w:szCs w:val="32"/>
            <w:u w:val="single"/>
          </w:rPr>
          <w:t>Happy Presidents Day!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6" w:history="1">
        <w:r>
          <w:rPr>
            <w:rFonts w:ascii="Times New Roman" w:hAnsi="Times New Roman" w:cs="Times New Roman"/>
            <w:sz w:val="32"/>
            <w:szCs w:val="32"/>
            <w:u w:val="single"/>
          </w:rPr>
          <w:t>Immigration Article of the Day: A Modest Memo by Yxta Maya Murray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7" w:history="1">
        <w:r>
          <w:rPr>
            <w:rFonts w:ascii="Times New Roman" w:hAnsi="Times New Roman" w:cs="Times New Roman"/>
            <w:sz w:val="32"/>
            <w:szCs w:val="32"/>
            <w:u w:val="single"/>
          </w:rPr>
          <w:t>Sweet 16 and Never Been Detained -- What It’s Like to Be a Teen Living in an Immigration Detention Center: The New Normal?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8" w:history="1">
        <w:r>
          <w:rPr>
            <w:rFonts w:ascii="Times New Roman" w:hAnsi="Times New Roman" w:cs="Times New Roman"/>
            <w:sz w:val="32"/>
            <w:szCs w:val="32"/>
            <w:u w:val="single"/>
          </w:rPr>
          <w:t>DHS in Process of Implementing January 25 Immigration Executive Orders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39" w:history="1">
        <w:r>
          <w:rPr>
            <w:rFonts w:ascii="Times New Roman" w:hAnsi="Times New Roman" w:cs="Times New Roman"/>
            <w:sz w:val="32"/>
            <w:szCs w:val="32"/>
            <w:u w:val="single"/>
          </w:rPr>
          <w:t>No Matter How Many New Travel Bans Trump Issues, Maximum Power Does Not Mean Absolute Power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0" w:history="1">
        <w:r>
          <w:rPr>
            <w:rFonts w:ascii="Times New Roman" w:hAnsi="Times New Roman" w:cs="Times New Roman"/>
            <w:sz w:val="32"/>
            <w:szCs w:val="32"/>
            <w:u w:val="single"/>
          </w:rPr>
          <w:t>Sunday: Broadway Musical Allegiance on Screens Nationwide (Again)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1" w:history="1">
        <w:r>
          <w:rPr>
            <w:rFonts w:ascii="Times New Roman" w:hAnsi="Times New Roman" w:cs="Times New Roman"/>
            <w:sz w:val="32"/>
            <w:szCs w:val="32"/>
            <w:u w:val="single"/>
          </w:rPr>
          <w:t>Touring the Pembina POE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2" w:history="1">
        <w:r>
          <w:rPr>
            <w:rFonts w:ascii="Times New Roman" w:hAnsi="Times New Roman" w:cs="Times New Roman"/>
            <w:sz w:val="32"/>
            <w:szCs w:val="32"/>
            <w:u w:val="single"/>
          </w:rPr>
          <w:t>U.S. deports first Cubans since US/Cuban relations normalized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3" w:history="1">
        <w:r>
          <w:rPr>
            <w:rFonts w:ascii="Times New Roman" w:hAnsi="Times New Roman" w:cs="Times New Roman"/>
            <w:sz w:val="32"/>
            <w:szCs w:val="32"/>
            <w:u w:val="single"/>
          </w:rPr>
          <w:t>Immigration Article of the Day: Improvised Transnationalism: Clandestine Migration at the Border of Anthropology and International Relations by Noelle K. Brigden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4" w:history="1">
        <w:r>
          <w:rPr>
            <w:rFonts w:ascii="Times New Roman" w:hAnsi="Times New Roman" w:cs="Times New Roman"/>
            <w:sz w:val="32"/>
            <w:szCs w:val="32"/>
            <w:u w:val="single"/>
          </w:rPr>
          <w:t>AP: Trump weighs mobilizing National Guard for immigration roundups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5" w:history="1">
        <w:r>
          <w:rPr>
            <w:rFonts w:ascii="Times New Roman" w:hAnsi="Times New Roman" w:cs="Times New Roman"/>
            <w:sz w:val="32"/>
            <w:szCs w:val="32"/>
            <w:u w:val="single"/>
          </w:rPr>
          <w:t>Fearing deportation, undocumented mother seeks refuge in Denver church</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6" w:history="1">
        <w:r>
          <w:rPr>
            <w:rFonts w:ascii="Times New Roman" w:hAnsi="Times New Roman" w:cs="Times New Roman"/>
            <w:sz w:val="32"/>
            <w:szCs w:val="32"/>
            <w:u w:val="single"/>
          </w:rPr>
          <w:t>At The Movies: Out of Status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7" w:history="1">
        <w:r>
          <w:rPr>
            <w:rFonts w:ascii="Times New Roman" w:hAnsi="Times New Roman" w:cs="Times New Roman"/>
            <w:sz w:val="32"/>
            <w:szCs w:val="32"/>
            <w:u w:val="single"/>
          </w:rPr>
          <w:t>An Art Museum Without Immigrant Art? Davis Museum at Wellesley College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8" w:history="1">
        <w:r>
          <w:rPr>
            <w:rFonts w:ascii="Times New Roman" w:hAnsi="Times New Roman" w:cs="Times New Roman"/>
            <w:sz w:val="32"/>
            <w:szCs w:val="32"/>
            <w:u w:val="single"/>
          </w:rPr>
          <w:t>On a ‘Day Without Immigrants,’ Workers Show Their Presence by Staying Home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49" w:history="1">
        <w:r>
          <w:rPr>
            <w:rFonts w:ascii="Times New Roman" w:hAnsi="Times New Roman" w:cs="Times New Roman"/>
            <w:sz w:val="32"/>
            <w:szCs w:val="32"/>
            <w:u w:val="single"/>
          </w:rPr>
          <w:t>Immigration Article of the Day: The Power of a Presumption: California as a Laboratory for Unauthorized Immigrant Workers' Rights by Kati L. Griffith</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0" w:history="1">
        <w:r>
          <w:rPr>
            <w:rFonts w:ascii="Times New Roman" w:hAnsi="Times New Roman" w:cs="Times New Roman"/>
            <w:sz w:val="32"/>
            <w:szCs w:val="32"/>
            <w:u w:val="single"/>
          </w:rPr>
          <w:t>President Trump says new travel ban is on the way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1" w:history="1">
        <w:r>
          <w:rPr>
            <w:rFonts w:ascii="Times New Roman" w:hAnsi="Times New Roman" w:cs="Times New Roman"/>
            <w:sz w:val="32"/>
            <w:szCs w:val="32"/>
            <w:u w:val="single"/>
          </w:rPr>
          <w:t>Noncitizens Are Not Voting. Here Are the Facts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2" w:history="1">
        <w:r>
          <w:rPr>
            <w:rFonts w:ascii="Times New Roman" w:hAnsi="Times New Roman" w:cs="Times New Roman"/>
            <w:sz w:val="32"/>
            <w:szCs w:val="32"/>
            <w:u w:val="single"/>
          </w:rPr>
          <w:t>Immigration Law &amp; Border Enforcement: A One Week Summer Program for Law Students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3" w:history="1">
        <w:r>
          <w:rPr>
            <w:rFonts w:ascii="Times New Roman" w:hAnsi="Times New Roman" w:cs="Times New Roman"/>
            <w:sz w:val="32"/>
            <w:szCs w:val="32"/>
            <w:u w:val="single"/>
          </w:rPr>
          <w:t>Celebrating Presidents Day with Naturalization Ceremonies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4" w:history="1">
        <w:r>
          <w:rPr>
            <w:rFonts w:ascii="Times New Roman" w:hAnsi="Times New Roman" w:cs="Times New Roman"/>
            <w:sz w:val="32"/>
            <w:szCs w:val="32"/>
            <w:u w:val="single"/>
          </w:rPr>
          <w:t>Korean Immigrants in the United States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5" w:history="1">
        <w:r>
          <w:rPr>
            <w:rFonts w:ascii="Times New Roman" w:hAnsi="Times New Roman" w:cs="Times New Roman"/>
            <w:sz w:val="32"/>
            <w:szCs w:val="32"/>
            <w:u w:val="single"/>
          </w:rPr>
          <w:t>Why a Wall Won't Stop Immigration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6" w:history="1">
        <w:r>
          <w:rPr>
            <w:rFonts w:ascii="Times New Roman" w:hAnsi="Times New Roman" w:cs="Times New Roman"/>
            <w:sz w:val="32"/>
            <w:szCs w:val="32"/>
            <w:u w:val="single"/>
          </w:rPr>
          <w:t>'Big, beautiful’ walls don’t stop migrants in the US or Europe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7" w:history="1">
        <w:r>
          <w:rPr>
            <w:rFonts w:ascii="Times New Roman" w:hAnsi="Times New Roman" w:cs="Times New Roman"/>
            <w:sz w:val="32"/>
            <w:szCs w:val="32"/>
            <w:u w:val="single"/>
          </w:rPr>
          <w:t>Why tens of thousands of kids from El Salvador continue to flee to the United States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8" w:history="1">
        <w:r>
          <w:rPr>
            <w:rFonts w:ascii="Times New Roman" w:hAnsi="Times New Roman" w:cs="Times New Roman"/>
            <w:sz w:val="32"/>
            <w:szCs w:val="32"/>
            <w:u w:val="single"/>
          </w:rPr>
          <w:t>Immigration Article of the Day: Migrants Resist Systemic Discrimination and Dehumanization in Private, For-Profit Detention Centers by Elvia R. Arriola and Virginia M. Raymond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59" w:history="1">
        <w:r>
          <w:rPr>
            <w:rFonts w:ascii="Times New Roman" w:hAnsi="Times New Roman" w:cs="Times New Roman"/>
            <w:sz w:val="32"/>
            <w:szCs w:val="32"/>
            <w:u w:val="single"/>
          </w:rPr>
          <w:t>Summer School on Global and Regional Migration Governance in Geneva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60" w:history="1">
        <w:r>
          <w:rPr>
            <w:rFonts w:ascii="Times New Roman" w:hAnsi="Times New Roman" w:cs="Times New Roman"/>
            <w:sz w:val="32"/>
            <w:szCs w:val="32"/>
            <w:u w:val="single"/>
          </w:rPr>
          <w:t>Witnessing the Impact of the Border Security EO on One Immigration Detention Facility, by Lauren Gilbert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61" w:history="1">
        <w:r>
          <w:rPr>
            <w:rFonts w:ascii="Times New Roman" w:hAnsi="Times New Roman" w:cs="Times New Roman"/>
            <w:sz w:val="32"/>
            <w:szCs w:val="32"/>
            <w:u w:val="single"/>
          </w:rPr>
          <w:t>Argument preview: Justices take on issues arising out of cross-border shooting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62" w:history="1">
        <w:r>
          <w:rPr>
            <w:rFonts w:ascii="Times New Roman" w:hAnsi="Times New Roman" w:cs="Times New Roman"/>
            <w:sz w:val="32"/>
            <w:szCs w:val="32"/>
            <w:u w:val="single"/>
          </w:rPr>
          <w:t>Trump Administration Seeks to Remove DACA Recipient, Alleges He is a Mexican "Gang Banger"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63" w:history="1">
        <w:r>
          <w:rPr>
            <w:rFonts w:ascii="Times New Roman" w:hAnsi="Times New Roman" w:cs="Times New Roman"/>
            <w:sz w:val="32"/>
            <w:szCs w:val="32"/>
            <w:u w:val="single"/>
          </w:rPr>
          <w:t>UC president emerges as champion of program for undocumented students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3864" w:history="1">
        <w:r>
          <w:rPr>
            <w:rFonts w:ascii="Times New Roman" w:hAnsi="Times New Roman" w:cs="Times New Roman"/>
            <w:sz w:val="32"/>
            <w:szCs w:val="32"/>
            <w:u w:val="single"/>
          </w:rPr>
          <w:t>Immigration Article of the Day: Neglected, Protected, Ejected: Latin American Women Caught by Crimmigration by K Dingeman et al.,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Fast Five 2.16.17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16, 2017 - 2:34pm — kwhite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ICE detains domestic violence victim in court </w:t>
      </w:r>
      <w:r>
        <w:rPr>
          <w:rFonts w:ascii="Times New Roman" w:hAnsi="Times New Roman" w:cs="Times New Roman"/>
          <w:sz w:val="29"/>
          <w:szCs w:val="29"/>
        </w:rPr>
        <w:t>The Hill 2/15/17 </w:t>
      </w:r>
      <w:hyperlink r:id="rId3865" w:history="1">
        <w:r>
          <w:rPr>
            <w:rFonts w:ascii="Times New Roman" w:hAnsi="Times New Roman" w:cs="Times New Roman"/>
            <w:sz w:val="29"/>
            <w:szCs w:val="29"/>
            <w:u w:val="single"/>
          </w:rPr>
          <w:t>http://thehill.com/homenews/administration/319813-report-ice-detains-dom...</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woman allegedly a victim of domestic violence was arrested last week in court.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 Day Without Immigrants' Promises A National Strike Thursday</w:t>
      </w:r>
      <w:r>
        <w:rPr>
          <w:rFonts w:ascii="Times New Roman" w:hAnsi="Times New Roman" w:cs="Times New Roman"/>
          <w:sz w:val="29"/>
          <w:szCs w:val="29"/>
        </w:rPr>
        <w:t> NPR 2/16/17 </w:t>
      </w:r>
      <w:hyperlink r:id="rId3866" w:history="1">
        <w:r>
          <w:rPr>
            <w:rFonts w:ascii="Times New Roman" w:hAnsi="Times New Roman" w:cs="Times New Roman"/>
            <w:sz w:val="29"/>
            <w:szCs w:val="29"/>
            <w:u w:val="single"/>
          </w:rPr>
          <w:t>http://www.npr.org/sections/thetwo-way/2017/02/16/515555428/a-day-withou...</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"Day Without Immigrants" boycott/strike is urging immigrants to close their businesses and stay home from work to show the importance of immigrant communities.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23 suspected undocumented immigrants arrested in Hamburg </w:t>
      </w:r>
      <w:r>
        <w:rPr>
          <w:rFonts w:ascii="Times New Roman" w:hAnsi="Times New Roman" w:cs="Times New Roman"/>
          <w:sz w:val="29"/>
          <w:szCs w:val="29"/>
        </w:rPr>
        <w:t>The Buffalo News 2/13/17 </w:t>
      </w:r>
      <w:hyperlink r:id="rId3867" w:history="1">
        <w:r>
          <w:rPr>
            <w:rFonts w:ascii="Times New Roman" w:hAnsi="Times New Roman" w:cs="Times New Roman"/>
            <w:sz w:val="29"/>
            <w:szCs w:val="29"/>
            <w:u w:val="single"/>
          </w:rPr>
          <w:t>https://buffalonews.com/2017/02/13/hamburg-police-assist-u-s-customs-bor...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The mass arrest will result in cases being handled by immigration authorities, not federal courts.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Attorney General Warns That Fake ICE 'Agents' Are Scamming Immigrants for Money</w:t>
      </w:r>
      <w:r>
        <w:rPr>
          <w:rFonts w:ascii="Times New Roman" w:hAnsi="Times New Roman" w:cs="Times New Roman"/>
          <w:sz w:val="29"/>
          <w:szCs w:val="29"/>
        </w:rPr>
        <w:t> Time 2/15/17 </w:t>
      </w:r>
      <w:hyperlink r:id="rId3868" w:history="1">
        <w:r>
          <w:rPr>
            <w:rFonts w:ascii="Times New Roman" w:hAnsi="Times New Roman" w:cs="Times New Roman"/>
            <w:sz w:val="29"/>
            <w:szCs w:val="29"/>
            <w:u w:val="single"/>
          </w:rPr>
          <w:t>http://time.com/4672588/new-york-attorney-general-schneiderman-fraud-ale...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Scammers have targeted at least one immigrant by dressing as ICE agents and demanding money in exchange for avoiding deportation.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What the Next ICE Raids May Look Like </w:t>
      </w:r>
      <w:r>
        <w:rPr>
          <w:rFonts w:ascii="Times New Roman" w:hAnsi="Times New Roman" w:cs="Times New Roman"/>
          <w:sz w:val="29"/>
          <w:szCs w:val="29"/>
        </w:rPr>
        <w:t>Long Island Wins 2/14/17  </w:t>
      </w:r>
      <w:hyperlink r:id="rId3869" w:history="1">
        <w:r>
          <w:rPr>
            <w:rFonts w:ascii="Times New Roman" w:hAnsi="Times New Roman" w:cs="Times New Roman"/>
            <w:sz w:val="29"/>
            <w:szCs w:val="29"/>
            <w:u w:val="single"/>
          </w:rPr>
          <w:t>https://longislandwins.com/news/next-ice-raids-may-look-like/#.WKXDBSh0A...</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Although a "deportation force" will take months, if not years, to materialize, workplace and other raids may increase.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News Update 2/15/17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15, 2017 - 2:55pm — kwhite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Trump rhetoric has created 'atmosphere of terror' for immigrants, advocate says </w:t>
      </w:r>
      <w:r>
        <w:rPr>
          <w:rFonts w:ascii="Times New Roman" w:hAnsi="Times New Roman" w:cs="Times New Roman"/>
          <w:sz w:val="29"/>
          <w:szCs w:val="29"/>
        </w:rPr>
        <w:t>Chicago Tribune 2/14/17 </w:t>
      </w:r>
      <w:hyperlink r:id="rId3870" w:history="1">
        <w:r>
          <w:rPr>
            <w:rFonts w:ascii="Times New Roman" w:hAnsi="Times New Roman" w:cs="Times New Roman"/>
            <w:sz w:val="29"/>
            <w:szCs w:val="29"/>
            <w:u w:val="single"/>
          </w:rPr>
          <w:t>http://www.chicagotribune.com/news/local/breaking/ct-immigration-raids-a...</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Immigrants in the United States are living in fear after Trump's rhetoric has created an anti-immigrant climate.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Federal immigration agents arrest a DACA-eligible 'Dreamer' near Seattle, lawsuit says </w:t>
      </w:r>
      <w:r>
        <w:rPr>
          <w:rFonts w:ascii="Times New Roman" w:hAnsi="Times New Roman" w:cs="Times New Roman"/>
          <w:sz w:val="29"/>
          <w:szCs w:val="29"/>
        </w:rPr>
        <w:t>Los Angeles Times 2/14/17 </w:t>
      </w:r>
      <w:hyperlink r:id="rId3871" w:history="1">
        <w:r>
          <w:rPr>
            <w:rFonts w:ascii="Times New Roman" w:hAnsi="Times New Roman" w:cs="Times New Roman"/>
            <w:sz w:val="29"/>
            <w:szCs w:val="29"/>
            <w:u w:val="single"/>
          </w:rPr>
          <w:t>http://www.latimes.com/nation/la-na-ice-daca-20170214-story.html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DACA recipient, Daniel Ramirez Medina, has been arrested.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ICE Arrests 600 in Nationwide Raids After Trump Order Expands Criminalization of Immigrants </w:t>
      </w:r>
      <w:r>
        <w:rPr>
          <w:rFonts w:ascii="Times New Roman" w:hAnsi="Times New Roman" w:cs="Times New Roman"/>
          <w:sz w:val="29"/>
          <w:szCs w:val="29"/>
        </w:rPr>
        <w:t>Democracy Now! 2/13/17  </w:t>
      </w:r>
      <w:hyperlink r:id="rId3872" w:history="1">
        <w:r>
          <w:rPr>
            <w:rFonts w:ascii="Times New Roman" w:hAnsi="Times New Roman" w:cs="Times New Roman"/>
            <w:sz w:val="29"/>
            <w:szCs w:val="29"/>
            <w:u w:val="single"/>
          </w:rPr>
          <w:t>https://www.democracynow.org/2017/2/13/ice_arrests_600_in_nationwide_raids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NYIC Executive Director Steve Choi was interviewed for this Democracy Now! piece on recent ICE raids.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"Love Fights Back" Rally Facebook Live</w:t>
      </w:r>
      <w:r>
        <w:rPr>
          <w:rFonts w:ascii="Times New Roman" w:hAnsi="Times New Roman" w:cs="Times New Roman"/>
          <w:sz w:val="29"/>
          <w:szCs w:val="29"/>
        </w:rPr>
        <w:t> New York Times 2/14/17 </w:t>
      </w:r>
      <w:hyperlink r:id="rId3873" w:history="1">
        <w:r>
          <w:rPr>
            <w:rFonts w:ascii="Times New Roman" w:hAnsi="Times New Roman" w:cs="Times New Roman"/>
            <w:sz w:val="29"/>
            <w:szCs w:val="29"/>
            <w:u w:val="single"/>
          </w:rPr>
          <w:t>https://www.facebook.com/nytimes/videos/10151084088454999/</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Check out the New York Times' live feed from yesterday's rally in Foley Square!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Reading The Polls: Welcome To America? What Americans Say About Immigration </w:t>
      </w:r>
      <w:r>
        <w:rPr>
          <w:rFonts w:ascii="Times New Roman" w:hAnsi="Times New Roman" w:cs="Times New Roman"/>
          <w:sz w:val="29"/>
          <w:szCs w:val="29"/>
        </w:rPr>
        <w:t>Forbes 2/14/17 </w:t>
      </w:r>
      <w:hyperlink r:id="rId3874" w:history="1">
        <w:r>
          <w:rPr>
            <w:rFonts w:ascii="Times New Roman" w:hAnsi="Times New Roman" w:cs="Times New Roman"/>
            <w:sz w:val="29"/>
            <w:szCs w:val="29"/>
            <w:u w:val="single"/>
          </w:rPr>
          <w:t>http://www.forbes.com/sites/bowmanmarsico/2017/02/14/reading-the-polls-w...</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An analysis on what recent polls on immigration say about the state of the issue and the American public.</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News Update 2/14/17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14, 2017 - 3:36pm — kwhite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officials announce 41 arrests in NYC as Sen. Schumer criticizes lack of transparency, waste of resources</w:t>
      </w:r>
      <w:r>
        <w:rPr>
          <w:rFonts w:ascii="Times New Roman" w:hAnsi="Times New Roman" w:cs="Times New Roman"/>
          <w:sz w:val="29"/>
          <w:szCs w:val="29"/>
        </w:rPr>
        <w:t> New York Daily news 2/13/17 </w:t>
      </w:r>
      <w:hyperlink r:id="rId3875" w:history="1">
        <w:r>
          <w:rPr>
            <w:rFonts w:ascii="Times New Roman" w:hAnsi="Times New Roman" w:cs="Times New Roman"/>
            <w:sz w:val="29"/>
            <w:szCs w:val="29"/>
            <w:u w:val="single"/>
          </w:rPr>
          <w:t>http://www.nydailynews.com/new-york/fearful-new-yorkers-flood-immigratio...</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Senator Schumer criticized ICE as fear swept over the country during routine arrests.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Former ICE chief says Trump immigration policies will hit more people, harder</w:t>
      </w:r>
      <w:r>
        <w:rPr>
          <w:rFonts w:ascii="Times New Roman" w:hAnsi="Times New Roman" w:cs="Times New Roman"/>
          <w:sz w:val="29"/>
          <w:szCs w:val="29"/>
        </w:rPr>
        <w:t xml:space="preserve"> Dallas News 2/12/17 Sarah Saldaña, Obama's former chief of ICE, said that raids targeting even those suspected of a crime may target more and more immigrants. </w:t>
      </w:r>
      <w:hyperlink r:id="rId3876" w:history="1">
        <w:r>
          <w:rPr>
            <w:rFonts w:ascii="Times New Roman" w:hAnsi="Times New Roman" w:cs="Times New Roman"/>
            <w:sz w:val="29"/>
            <w:szCs w:val="29"/>
            <w:u w:val="single"/>
          </w:rPr>
          <w:t>http://www.dallasnews.com/news/immigration/2017/02/12/former-ice-chief-says-trump-immigration-policies-will-hit-people-harder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Being an immigrant in the United States today means...</w:t>
      </w:r>
      <w:r>
        <w:rPr>
          <w:rFonts w:ascii="Times New Roman" w:hAnsi="Times New Roman" w:cs="Times New Roman"/>
          <w:sz w:val="29"/>
          <w:szCs w:val="29"/>
        </w:rPr>
        <w:t> CNN 2/14/17 </w:t>
      </w:r>
      <w:hyperlink r:id="rId3877" w:history="1">
        <w:r>
          <w:rPr>
            <w:rFonts w:ascii="Times New Roman" w:hAnsi="Times New Roman" w:cs="Times New Roman"/>
            <w:sz w:val="29"/>
            <w:szCs w:val="29"/>
            <w:u w:val="single"/>
          </w:rPr>
          <w:t>http://www.cnn.com/2017/02/14/us/trump-us-immigration-reaction/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Immigrants react to the changing immigration climate under President Trump.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Can Immigration Hurt the Economy? An Old Prejudice Returns </w:t>
      </w:r>
      <w:r>
        <w:rPr>
          <w:rFonts w:ascii="Times New Roman" w:hAnsi="Times New Roman" w:cs="Times New Roman"/>
          <w:sz w:val="29"/>
          <w:szCs w:val="29"/>
        </w:rPr>
        <w:t>New York Times 2/14/17 </w:t>
      </w:r>
      <w:hyperlink r:id="rId3878" w:history="1">
        <w:r>
          <w:rPr>
            <w:rFonts w:ascii="Times New Roman" w:hAnsi="Times New Roman" w:cs="Times New Roman"/>
            <w:sz w:val="29"/>
            <w:szCs w:val="29"/>
            <w:u w:val="single"/>
          </w:rPr>
          <w:t>https://www.nytimes.com/2017/02/14/business/economy/immigration-producti...</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 wave of studies suggesting that immigration hurts the United States has become influential, challenging our identity as a nation of immigrants.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This Beloved Scientist Says Trump Is Wrong About Immigration</w:t>
      </w:r>
      <w:r>
        <w:rPr>
          <w:rFonts w:ascii="Times New Roman" w:hAnsi="Times New Roman" w:cs="Times New Roman"/>
          <w:sz w:val="29"/>
          <w:szCs w:val="29"/>
        </w:rPr>
        <w:t> NBC News 2/14/17 </w:t>
      </w:r>
      <w:hyperlink r:id="rId3879" w:history="1">
        <w:r>
          <w:rPr>
            <w:rFonts w:ascii="Times New Roman" w:hAnsi="Times New Roman" w:cs="Times New Roman"/>
            <w:sz w:val="29"/>
            <w:szCs w:val="29"/>
            <w:u w:val="single"/>
          </w:rPr>
          <w:t>http://www.nbcnews.com/mach/innovation/beloved-scientist-says-trump-wron...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Dr. Michio Kaku argues that immigration into the United State benefits us far more than claims of negative impacts state.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17021737 | Dated February 17,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Guardian:</w:t>
      </w:r>
      <w:r>
        <w:rPr>
          <w:rFonts w:ascii="Times New Roman" w:hAnsi="Times New Roman" w:cs="Times New Roman"/>
          <w:sz w:val="29"/>
          <w:szCs w:val="29"/>
        </w:rPr>
        <w:t> </w:t>
      </w:r>
      <w:hyperlink r:id="rId3880" w:history="1">
        <w:r>
          <w:rPr>
            <w:rFonts w:ascii="Times New Roman" w:hAnsi="Times New Roman" w:cs="Times New Roman"/>
            <w:sz w:val="29"/>
            <w:szCs w:val="29"/>
            <w:u w:val="single"/>
          </w:rPr>
          <w:t>Donald Trump considers using national guard to round up immigrants, memo suggests</w:t>
        </w:r>
      </w:hyperlink>
      <w:r>
        <w:rPr>
          <w:rFonts w:ascii="Times New Roman" w:hAnsi="Times New Roman" w:cs="Times New Roman"/>
          <w:sz w:val="29"/>
          <w:szCs w:val="29"/>
        </w:rPr>
        <w:t> By Ed Pilkington and Laura Gambino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881" w:history="1">
        <w:r>
          <w:rPr>
            <w:rFonts w:ascii="Times New Roman" w:hAnsi="Times New Roman" w:cs="Times New Roman"/>
            <w:sz w:val="29"/>
            <w:szCs w:val="29"/>
            <w:u w:val="single"/>
          </w:rPr>
          <w:t>White House denies National Guard plan for deportations</w:t>
        </w:r>
      </w:hyperlink>
      <w:r>
        <w:rPr>
          <w:rFonts w:ascii="Times New Roman" w:hAnsi="Times New Roman" w:cs="Times New Roman"/>
          <w:sz w:val="29"/>
          <w:szCs w:val="29"/>
        </w:rPr>
        <w:t> By Jordan Fabian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3882" w:history="1">
        <w:r>
          <w:rPr>
            <w:rFonts w:ascii="Times New Roman" w:hAnsi="Times New Roman" w:cs="Times New Roman"/>
            <w:sz w:val="29"/>
            <w:szCs w:val="29"/>
            <w:u w:val="single"/>
          </w:rPr>
          <w:t>Trump Weighs Mobilizing National Guard for Immigration Roundups</w:t>
        </w:r>
      </w:hyperlink>
      <w:r>
        <w:rPr>
          <w:rFonts w:ascii="Times New Roman" w:hAnsi="Times New Roman" w:cs="Times New Roman"/>
          <w:sz w:val="29"/>
          <w:szCs w:val="29"/>
        </w:rPr>
        <w:t> By Garance Burke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883" w:history="1">
        <w:r>
          <w:rPr>
            <w:rFonts w:ascii="Times New Roman" w:hAnsi="Times New Roman" w:cs="Times New Roman"/>
            <w:sz w:val="29"/>
            <w:szCs w:val="29"/>
            <w:u w:val="single"/>
          </w:rPr>
          <w:t>Can they search my phone? A guide to your rights at the border</w:t>
        </w:r>
      </w:hyperlink>
      <w:r>
        <w:rPr>
          <w:rFonts w:ascii="Times New Roman" w:hAnsi="Times New Roman" w:cs="Times New Roman"/>
          <w:sz w:val="29"/>
          <w:szCs w:val="29"/>
        </w:rPr>
        <w:t> By Masuma Ahuja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3884" w:history="1">
        <w:r>
          <w:rPr>
            <w:rFonts w:ascii="Times New Roman" w:hAnsi="Times New Roman" w:cs="Times New Roman"/>
            <w:sz w:val="29"/>
            <w:szCs w:val="29"/>
            <w:u w:val="single"/>
          </w:rPr>
          <w:t>Trump's Deportation Raids: What We Know and Don't Know</w:t>
        </w:r>
      </w:hyperlink>
      <w:r>
        <w:rPr>
          <w:rFonts w:ascii="Times New Roman" w:hAnsi="Times New Roman" w:cs="Times New Roman"/>
          <w:sz w:val="29"/>
          <w:szCs w:val="29"/>
        </w:rPr>
        <w:t> By Ian Gordon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885" w:history="1">
        <w:r>
          <w:rPr>
            <w:rFonts w:ascii="Times New Roman" w:hAnsi="Times New Roman" w:cs="Times New Roman"/>
            <w:sz w:val="29"/>
            <w:szCs w:val="29"/>
            <w:u w:val="single"/>
          </w:rPr>
          <w:t>Supreme Court to Set Guidelines for Trump Treatment of Non-Citizens</w:t>
        </w:r>
      </w:hyperlink>
      <w:r>
        <w:rPr>
          <w:rFonts w:ascii="Times New Roman" w:hAnsi="Times New Roman" w:cs="Times New Roman"/>
          <w:sz w:val="29"/>
          <w:szCs w:val="29"/>
        </w:rPr>
        <w:t> By Lawrence Hurley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886" w:history="1">
        <w:r>
          <w:rPr>
            <w:rFonts w:ascii="Times New Roman" w:hAnsi="Times New Roman" w:cs="Times New Roman"/>
            <w:sz w:val="29"/>
            <w:szCs w:val="29"/>
            <w:u w:val="single"/>
          </w:rPr>
          <w:t>Federal immigration raids net many without criminal records, sowing fear</w:t>
        </w:r>
      </w:hyperlink>
      <w:r>
        <w:rPr>
          <w:rFonts w:ascii="Times New Roman" w:hAnsi="Times New Roman" w:cs="Times New Roman"/>
          <w:sz w:val="29"/>
          <w:szCs w:val="29"/>
        </w:rPr>
        <w:t> By Arelis R. Hernández, Wesley Lowery and Abigail Hauslohner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887" w:history="1">
        <w:r>
          <w:rPr>
            <w:rFonts w:ascii="Times New Roman" w:hAnsi="Times New Roman" w:cs="Times New Roman"/>
            <w:sz w:val="29"/>
            <w:szCs w:val="29"/>
            <w:u w:val="single"/>
          </w:rPr>
          <w:t>The White House has found ways to end protection for 'Dreamers' while shielding Trump from blowback</w:t>
        </w:r>
      </w:hyperlink>
      <w:r>
        <w:rPr>
          <w:rFonts w:ascii="Times New Roman" w:hAnsi="Times New Roman" w:cs="Times New Roman"/>
          <w:sz w:val="29"/>
          <w:szCs w:val="29"/>
        </w:rPr>
        <w:t> By Brian Bennett and Michael A. Memoli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888" w:history="1">
        <w:r>
          <w:rPr>
            <w:rFonts w:ascii="Times New Roman" w:hAnsi="Times New Roman" w:cs="Times New Roman"/>
            <w:sz w:val="29"/>
            <w:szCs w:val="29"/>
            <w:u w:val="single"/>
          </w:rPr>
          <w:t>Mexican Consulates Flooded With Fearful Immigrants</w:t>
        </w:r>
      </w:hyperlink>
      <w:r>
        <w:rPr>
          <w:rFonts w:ascii="Times New Roman" w:hAnsi="Times New Roman" w:cs="Times New Roman"/>
          <w:sz w:val="29"/>
          <w:szCs w:val="29"/>
        </w:rPr>
        <w:t> By Jennifer Medina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889" w:history="1">
        <w:r>
          <w:rPr>
            <w:rFonts w:ascii="Times New Roman" w:hAnsi="Times New Roman" w:cs="Times New Roman"/>
            <w:sz w:val="29"/>
            <w:szCs w:val="29"/>
            <w:u w:val="single"/>
          </w:rPr>
          <w:t>U.S. Orders Slowdown of Refugee Resettlements</w:t>
        </w:r>
      </w:hyperlink>
      <w:r>
        <w:rPr>
          <w:rFonts w:ascii="Times New Roman" w:hAnsi="Times New Roman" w:cs="Times New Roman"/>
          <w:sz w:val="29"/>
          <w:szCs w:val="29"/>
        </w:rPr>
        <w:t> By Maria Abi-Habib</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890" w:history="1">
        <w:r>
          <w:rPr>
            <w:rFonts w:ascii="Times New Roman" w:hAnsi="Times New Roman" w:cs="Times New Roman"/>
            <w:sz w:val="29"/>
            <w:szCs w:val="29"/>
            <w:u w:val="single"/>
          </w:rPr>
          <w:t>Senate Dems move to nix Trump's deportation order</w:t>
        </w:r>
      </w:hyperlink>
      <w:r>
        <w:rPr>
          <w:rFonts w:ascii="Times New Roman" w:hAnsi="Times New Roman" w:cs="Times New Roman"/>
          <w:sz w:val="29"/>
          <w:szCs w:val="29"/>
        </w:rPr>
        <w:t> By Jordain Carney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3891" w:history="1">
        <w:r>
          <w:rPr>
            <w:rFonts w:ascii="Times New Roman" w:hAnsi="Times New Roman" w:cs="Times New Roman"/>
            <w:sz w:val="29"/>
            <w:szCs w:val="29"/>
            <w:u w:val="single"/>
          </w:rPr>
          <w:t>Fueling fear</w:t>
        </w:r>
      </w:hyperlink>
      <w:r>
        <w:rPr>
          <w:rFonts w:ascii="Times New Roman" w:hAnsi="Times New Roman" w:cs="Times New Roman"/>
          <w:sz w:val="29"/>
          <w:szCs w:val="29"/>
        </w:rPr>
        <w:t> By Noah Kulwin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Teen Vogue</w:t>
      </w:r>
      <w:r>
        <w:rPr>
          <w:rFonts w:ascii="Times New Roman" w:hAnsi="Times New Roman" w:cs="Times New Roman"/>
          <w:sz w:val="29"/>
          <w:szCs w:val="29"/>
        </w:rPr>
        <w:t>: </w:t>
      </w:r>
      <w:hyperlink r:id="rId3892" w:history="1">
        <w:r>
          <w:rPr>
            <w:rFonts w:ascii="Times New Roman" w:hAnsi="Times New Roman" w:cs="Times New Roman"/>
            <w:sz w:val="29"/>
            <w:szCs w:val="29"/>
            <w:u w:val="single"/>
          </w:rPr>
          <w:t>What It's Like to Be a Teen Living in an Immigration Detention Center</w:t>
        </w:r>
      </w:hyperlink>
      <w:r>
        <w:rPr>
          <w:rFonts w:ascii="Times New Roman" w:hAnsi="Times New Roman" w:cs="Times New Roman"/>
          <w:sz w:val="29"/>
          <w:szCs w:val="29"/>
        </w:rPr>
        <w:t> By Adrienne Gaffney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93" w:history="1">
        <w:r>
          <w:rPr>
            <w:rFonts w:ascii="Times New Roman" w:hAnsi="Times New Roman" w:cs="Times New Roman"/>
            <w:sz w:val="29"/>
            <w:szCs w:val="29"/>
            <w:u w:val="single"/>
          </w:rPr>
          <w:t>President Trump says he's torn over young immigrants</w:t>
        </w:r>
      </w:hyperlink>
      <w:r>
        <w:rPr>
          <w:rFonts w:ascii="Times New Roman" w:hAnsi="Times New Roman" w:cs="Times New Roman"/>
          <w:sz w:val="29"/>
          <w:szCs w:val="29"/>
        </w:rPr>
        <w:t> By Jill Colvin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94" w:history="1">
        <w:r>
          <w:rPr>
            <w:rFonts w:ascii="Times New Roman" w:hAnsi="Times New Roman" w:cs="Times New Roman"/>
            <w:sz w:val="29"/>
            <w:szCs w:val="29"/>
            <w:u w:val="single"/>
          </w:rPr>
          <w:t>Immigration agents in New York detain 30 people over 2 days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3895" w:history="1">
        <w:r>
          <w:rPr>
            <w:rFonts w:ascii="Times New Roman" w:hAnsi="Times New Roman" w:cs="Times New Roman"/>
            <w:sz w:val="29"/>
            <w:szCs w:val="29"/>
            <w:u w:val="single"/>
          </w:rPr>
          <w:t>Trump immigration raids target fewer criminals than Obama raids</w:t>
        </w:r>
      </w:hyperlink>
      <w:r>
        <w:rPr>
          <w:rFonts w:ascii="Times New Roman" w:hAnsi="Times New Roman" w:cs="Times New Roman"/>
          <w:sz w:val="29"/>
          <w:szCs w:val="29"/>
        </w:rPr>
        <w:t> By Alan Gomez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3896" w:history="1">
        <w:r>
          <w:rPr>
            <w:rFonts w:ascii="Times New Roman" w:hAnsi="Times New Roman" w:cs="Times New Roman"/>
            <w:sz w:val="29"/>
            <w:szCs w:val="29"/>
            <w:u w:val="single"/>
          </w:rPr>
          <w:t>The Best Known DREAMer Wants Progressives To Show Up For Her Mom, Too</w:t>
        </w:r>
      </w:hyperlink>
      <w:r>
        <w:rPr>
          <w:rFonts w:ascii="Times New Roman" w:hAnsi="Times New Roman" w:cs="Times New Roman"/>
          <w:sz w:val="29"/>
          <w:szCs w:val="29"/>
        </w:rPr>
        <w:t> By Adrian Carrasquillo and Adolfo FLores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97" w:history="1">
        <w:r>
          <w:rPr>
            <w:rFonts w:ascii="Times New Roman" w:hAnsi="Times New Roman" w:cs="Times New Roman"/>
            <w:sz w:val="29"/>
            <w:szCs w:val="29"/>
            <w:u w:val="single"/>
          </w:rPr>
          <w:t>The Latest: Dreamer's lawyers call arrest 'bogus operation'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898" w:history="1">
        <w:r>
          <w:rPr>
            <w:rFonts w:ascii="Times New Roman" w:hAnsi="Times New Roman" w:cs="Times New Roman"/>
            <w:sz w:val="29"/>
            <w:szCs w:val="29"/>
            <w:u w:val="single"/>
          </w:rPr>
          <w:t>Lawyers for 'dreamer' seek his release at Friday hearing</w:t>
        </w:r>
      </w:hyperlink>
      <w:r>
        <w:rPr>
          <w:rFonts w:ascii="Times New Roman" w:hAnsi="Times New Roman" w:cs="Times New Roman"/>
          <w:sz w:val="29"/>
          <w:szCs w:val="29"/>
        </w:rPr>
        <w:t> By Gene Johnson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3899" w:history="1">
        <w:r>
          <w:rPr>
            <w:rFonts w:ascii="Times New Roman" w:hAnsi="Times New Roman" w:cs="Times New Roman"/>
            <w:sz w:val="29"/>
            <w:szCs w:val="29"/>
            <w:u w:val="single"/>
          </w:rPr>
          <w:t>Do feds have evidence that detained Dreamer is a gang member beyond tattoo?</w:t>
        </w:r>
      </w:hyperlink>
      <w:r>
        <w:rPr>
          <w:rFonts w:ascii="Times New Roman" w:hAnsi="Times New Roman" w:cs="Times New Roman"/>
          <w:sz w:val="29"/>
          <w:szCs w:val="29"/>
        </w:rPr>
        <w:t> By Nina Shapiro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00" w:history="1">
        <w:r>
          <w:rPr>
            <w:rFonts w:ascii="Times New Roman" w:hAnsi="Times New Roman" w:cs="Times New Roman"/>
            <w:sz w:val="29"/>
            <w:szCs w:val="29"/>
            <w:u w:val="single"/>
          </w:rPr>
          <w:t>Texas officials say ICE detained immigrant inside courthouse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901" w:history="1">
        <w:r>
          <w:rPr>
            <w:rFonts w:ascii="Times New Roman" w:hAnsi="Times New Roman" w:cs="Times New Roman"/>
            <w:sz w:val="29"/>
            <w:szCs w:val="29"/>
            <w:u w:val="single"/>
          </w:rPr>
          <w:t>Texas County Officials Decry Immigration Arrest at Domestic Violence Court</w:t>
        </w:r>
      </w:hyperlink>
      <w:r>
        <w:rPr>
          <w:rFonts w:ascii="Times New Roman" w:hAnsi="Times New Roman" w:cs="Times New Roman"/>
          <w:sz w:val="29"/>
          <w:szCs w:val="29"/>
        </w:rPr>
        <w:t> By Jon Herskovitz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3902" w:history="1">
        <w:r>
          <w:rPr>
            <w:rFonts w:ascii="Times New Roman" w:hAnsi="Times New Roman" w:cs="Times New Roman"/>
            <w:sz w:val="29"/>
            <w:szCs w:val="29"/>
            <w:u w:val="single"/>
          </w:rPr>
          <w:t>Undocumented transgender woman filing domestic violence claim arrested at El Paso courthouse by ICE, official says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03" w:history="1">
        <w:r>
          <w:rPr>
            <w:rFonts w:ascii="Times New Roman" w:hAnsi="Times New Roman" w:cs="Times New Roman"/>
            <w:sz w:val="29"/>
            <w:szCs w:val="29"/>
            <w:u w:val="single"/>
          </w:rPr>
          <w:t>'Day Without Immigrants' marchers block DC intersection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04" w:history="1">
        <w:r>
          <w:rPr>
            <w:rFonts w:ascii="Times New Roman" w:hAnsi="Times New Roman" w:cs="Times New Roman"/>
            <w:sz w:val="29"/>
            <w:szCs w:val="29"/>
            <w:u w:val="single"/>
          </w:rPr>
          <w:t>Richmond-area stores closed for 'A Day Without Immigrants'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05" w:history="1">
        <w:r>
          <w:rPr>
            <w:rFonts w:ascii="Times New Roman" w:hAnsi="Times New Roman" w:cs="Times New Roman"/>
            <w:sz w:val="29"/>
            <w:szCs w:val="29"/>
            <w:u w:val="single"/>
          </w:rPr>
          <w:t>Museum removes artwork produced by immigrants as protest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06" w:history="1">
        <w:r>
          <w:rPr>
            <w:rFonts w:ascii="Times New Roman" w:hAnsi="Times New Roman" w:cs="Times New Roman"/>
            <w:sz w:val="29"/>
            <w:szCs w:val="29"/>
            <w:u w:val="single"/>
          </w:rPr>
          <w:t>On a 'Day Without Immigrants,' Workers Show Their Presence by Staying Home</w:t>
        </w:r>
      </w:hyperlink>
      <w:r>
        <w:rPr>
          <w:rFonts w:ascii="Times New Roman" w:hAnsi="Times New Roman" w:cs="Times New Roman"/>
          <w:sz w:val="29"/>
          <w:szCs w:val="29"/>
        </w:rPr>
        <w:t> By Liz Robbins and Annie Correal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07" w:history="1">
        <w:r>
          <w:rPr>
            <w:rFonts w:ascii="Times New Roman" w:hAnsi="Times New Roman" w:cs="Times New Roman"/>
            <w:sz w:val="29"/>
            <w:szCs w:val="29"/>
            <w:u w:val="single"/>
          </w:rPr>
          <w:t>'Day Without Immigrants' Protests Across the Country</w:t>
        </w:r>
      </w:hyperlink>
      <w:r>
        <w:rPr>
          <w:rFonts w:ascii="Times New Roman" w:hAnsi="Times New Roman" w:cs="Times New Roman"/>
          <w:sz w:val="29"/>
          <w:szCs w:val="29"/>
        </w:rPr>
        <w:t> By Neeti Upadhye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08" w:history="1">
        <w:r>
          <w:rPr>
            <w:rFonts w:ascii="Times New Roman" w:hAnsi="Times New Roman" w:cs="Times New Roman"/>
            <w:sz w:val="29"/>
            <w:szCs w:val="29"/>
            <w:u w:val="single"/>
          </w:rPr>
          <w:t>Restaurants, schools close in 'Day Without Immigrants' protest</w:t>
        </w:r>
      </w:hyperlink>
      <w:r>
        <w:rPr>
          <w:rFonts w:ascii="Times New Roman" w:hAnsi="Times New Roman" w:cs="Times New Roman"/>
          <w:sz w:val="29"/>
          <w:szCs w:val="29"/>
        </w:rPr>
        <w:t> By Perry 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USA Today</w:t>
      </w:r>
      <w:r>
        <w:rPr>
          <w:rFonts w:ascii="Times New Roman" w:hAnsi="Times New Roman" w:cs="Times New Roman"/>
          <w:sz w:val="29"/>
          <w:szCs w:val="29"/>
        </w:rPr>
        <w:t>: </w:t>
      </w:r>
      <w:hyperlink r:id="rId3909" w:history="1">
        <w:r>
          <w:rPr>
            <w:rFonts w:ascii="Times New Roman" w:hAnsi="Times New Roman" w:cs="Times New Roman"/>
            <w:sz w:val="29"/>
            <w:szCs w:val="29"/>
            <w:u w:val="single"/>
          </w:rPr>
          <w:t>Ten things you need to know on 'Day Without Immigrants'</w:t>
        </w:r>
      </w:hyperlink>
      <w:r>
        <w:rPr>
          <w:rFonts w:ascii="Times New Roman" w:hAnsi="Times New Roman" w:cs="Times New Roman"/>
          <w:sz w:val="29"/>
          <w:szCs w:val="29"/>
        </w:rPr>
        <w:t> By Nathan Bomey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Sun Times</w:t>
      </w:r>
      <w:r>
        <w:rPr>
          <w:rFonts w:ascii="Times New Roman" w:hAnsi="Times New Roman" w:cs="Times New Roman"/>
          <w:sz w:val="29"/>
          <w:szCs w:val="29"/>
        </w:rPr>
        <w:t>: </w:t>
      </w:r>
      <w:hyperlink r:id="rId3910" w:history="1">
        <w:r>
          <w:rPr>
            <w:rFonts w:ascii="Times New Roman" w:hAnsi="Times New Roman" w:cs="Times New Roman"/>
            <w:sz w:val="29"/>
            <w:szCs w:val="29"/>
            <w:u w:val="single"/>
          </w:rPr>
          <w:t>Rick Bayless to close restaurants for a day to support immigrants</w:t>
        </w:r>
      </w:hyperlink>
      <w:r>
        <w:rPr>
          <w:rFonts w:ascii="Times New Roman" w:hAnsi="Times New Roman" w:cs="Times New Roman"/>
          <w:sz w:val="29"/>
          <w:szCs w:val="29"/>
        </w:rPr>
        <w:t> By Miriam Di Nunzio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11" w:history="1">
        <w:r>
          <w:rPr>
            <w:rFonts w:ascii="Times New Roman" w:hAnsi="Times New Roman" w:cs="Times New Roman"/>
            <w:sz w:val="29"/>
            <w:szCs w:val="29"/>
            <w:u w:val="single"/>
          </w:rPr>
          <w:t>Trump seeks pause in legal fight with revised travel ban</w:t>
        </w:r>
      </w:hyperlink>
      <w:r>
        <w:rPr>
          <w:rFonts w:ascii="Times New Roman" w:hAnsi="Times New Roman" w:cs="Times New Roman"/>
          <w:sz w:val="29"/>
          <w:szCs w:val="29"/>
        </w:rPr>
        <w:t> By Sudhin Thanawala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3912" w:history="1">
        <w:r>
          <w:rPr>
            <w:rFonts w:ascii="Times New Roman" w:hAnsi="Times New Roman" w:cs="Times New Roman"/>
            <w:sz w:val="29"/>
            <w:szCs w:val="29"/>
            <w:u w:val="single"/>
          </w:rPr>
          <w:t>Trump Says He Will Unveil Overhauled Immigration Order Next Week</w:t>
        </w:r>
      </w:hyperlink>
      <w:r>
        <w:rPr>
          <w:rFonts w:ascii="Times New Roman" w:hAnsi="Times New Roman" w:cs="Times New Roman"/>
          <w:sz w:val="29"/>
          <w:szCs w:val="29"/>
        </w:rPr>
        <w:t> By Kristina Cooke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13" w:history="1">
        <w:r>
          <w:rPr>
            <w:rFonts w:ascii="Times New Roman" w:hAnsi="Times New Roman" w:cs="Times New Roman"/>
            <w:sz w:val="29"/>
            <w:szCs w:val="29"/>
            <w:u w:val="single"/>
          </w:rPr>
          <w:t>Trump Will Issue New Travel Order Instead of Fighting Case in Court</w:t>
        </w:r>
      </w:hyperlink>
      <w:r>
        <w:rPr>
          <w:rFonts w:ascii="Times New Roman" w:hAnsi="Times New Roman" w:cs="Times New Roman"/>
          <w:sz w:val="29"/>
          <w:szCs w:val="29"/>
        </w:rPr>
        <w:t> By Adam Liptak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14" w:history="1">
        <w:r>
          <w:rPr>
            <w:rFonts w:ascii="Times New Roman" w:hAnsi="Times New Roman" w:cs="Times New Roman"/>
            <w:sz w:val="29"/>
            <w:szCs w:val="29"/>
            <w:u w:val="single"/>
          </w:rPr>
          <w:t>Trump says he'll issue a new executive order on immigration by next week</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15" w:history="1">
        <w:r>
          <w:rPr>
            <w:rFonts w:ascii="Times New Roman" w:hAnsi="Times New Roman" w:cs="Times New Roman"/>
            <w:sz w:val="29"/>
            <w:szCs w:val="29"/>
            <w:u w:val="single"/>
          </w:rPr>
          <w:t>Trump Administration Plans New Immigration Order Next Week, Ends Legal Push in Appeals Court</w:t>
        </w:r>
      </w:hyperlink>
      <w:r>
        <w:rPr>
          <w:rFonts w:ascii="Times New Roman" w:hAnsi="Times New Roman" w:cs="Times New Roman"/>
          <w:sz w:val="29"/>
          <w:szCs w:val="29"/>
        </w:rPr>
        <w:t> By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916" w:history="1">
        <w:r>
          <w:rPr>
            <w:rFonts w:ascii="Times New Roman" w:hAnsi="Times New Roman" w:cs="Times New Roman"/>
            <w:sz w:val="29"/>
            <w:szCs w:val="29"/>
            <w:u w:val="single"/>
          </w:rPr>
          <w:t>Trump plans to unveil new immigration order next week</w:t>
        </w:r>
      </w:hyperlink>
      <w:r>
        <w:rPr>
          <w:rFonts w:ascii="Times New Roman" w:hAnsi="Times New Roman" w:cs="Times New Roman"/>
          <w:sz w:val="29"/>
          <w:szCs w:val="29"/>
        </w:rPr>
        <w:t> By Melanie Zanona and Jordan Fabian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17" w:history="1">
        <w:r>
          <w:rPr>
            <w:rFonts w:ascii="Times New Roman" w:hAnsi="Times New Roman" w:cs="Times New Roman"/>
            <w:sz w:val="29"/>
            <w:szCs w:val="29"/>
            <w:u w:val="single"/>
          </w:rPr>
          <w:t>Immigrant-rich Miami-Dade split over sanctuary city order</w:t>
        </w:r>
      </w:hyperlink>
      <w:r>
        <w:rPr>
          <w:rFonts w:ascii="Times New Roman" w:hAnsi="Times New Roman" w:cs="Times New Roman"/>
          <w:sz w:val="29"/>
          <w:szCs w:val="29"/>
        </w:rPr>
        <w:t> By Adriana Gomez Licon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18" w:history="1">
        <w:r>
          <w:rPr>
            <w:rFonts w:ascii="Times New Roman" w:hAnsi="Times New Roman" w:cs="Times New Roman"/>
            <w:sz w:val="29"/>
            <w:szCs w:val="29"/>
            <w:u w:val="single"/>
          </w:rPr>
          <w:t>New York City Council Speaker Vows to Restrict Cooperation With Immigration Authorities</w:t>
        </w:r>
      </w:hyperlink>
      <w:r>
        <w:rPr>
          <w:rFonts w:ascii="Times New Roman" w:hAnsi="Times New Roman" w:cs="Times New Roman"/>
          <w:sz w:val="29"/>
          <w:szCs w:val="29"/>
        </w:rPr>
        <w:t> By Mara Gay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3919" w:history="1">
        <w:r>
          <w:rPr>
            <w:rFonts w:ascii="Times New Roman" w:hAnsi="Times New Roman" w:cs="Times New Roman"/>
            <w:sz w:val="29"/>
            <w:szCs w:val="29"/>
            <w:u w:val="single"/>
          </w:rPr>
          <w:t>Cortez Masto filing bill to override Trump's executive order on 'sanctuary' cities</w:t>
        </w:r>
      </w:hyperlink>
      <w:r>
        <w:rPr>
          <w:rFonts w:ascii="Times New Roman" w:hAnsi="Times New Roman" w:cs="Times New Roman"/>
          <w:sz w:val="29"/>
          <w:szCs w:val="29"/>
        </w:rPr>
        <w:t> By Gary Martin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3920" w:history="1">
        <w:r>
          <w:rPr>
            <w:rFonts w:ascii="Times New Roman" w:hAnsi="Times New Roman" w:cs="Times New Roman"/>
            <w:sz w:val="29"/>
            <w:szCs w:val="29"/>
            <w:u w:val="single"/>
          </w:rPr>
          <w:t>Phoenix council denies sanctuary city request</w:t>
        </w:r>
      </w:hyperlink>
      <w:r>
        <w:rPr>
          <w:rFonts w:ascii="Times New Roman" w:hAnsi="Times New Roman" w:cs="Times New Roman"/>
          <w:sz w:val="29"/>
          <w:szCs w:val="29"/>
        </w:rPr>
        <w:t> By Brenna Goth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Observer</w:t>
      </w:r>
      <w:r>
        <w:rPr>
          <w:rFonts w:ascii="Times New Roman" w:hAnsi="Times New Roman" w:cs="Times New Roman"/>
          <w:sz w:val="29"/>
          <w:szCs w:val="29"/>
        </w:rPr>
        <w:t>: </w:t>
      </w:r>
      <w:hyperlink r:id="rId3921" w:history="1">
        <w:r>
          <w:rPr>
            <w:rFonts w:ascii="Times New Roman" w:hAnsi="Times New Roman" w:cs="Times New Roman"/>
            <w:sz w:val="29"/>
            <w:szCs w:val="29"/>
            <w:u w:val="single"/>
          </w:rPr>
          <w:t>Brooklyn Congresswoman Moves to Protect New York's Sanctuary City Status</w:t>
        </w:r>
      </w:hyperlink>
      <w:r>
        <w:rPr>
          <w:rFonts w:ascii="Times New Roman" w:hAnsi="Times New Roman" w:cs="Times New Roman"/>
          <w:sz w:val="29"/>
          <w:szCs w:val="29"/>
        </w:rPr>
        <w:t> By Madina Toure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22" w:history="1">
        <w:r>
          <w:rPr>
            <w:rFonts w:ascii="Times New Roman" w:hAnsi="Times New Roman" w:cs="Times New Roman"/>
            <w:sz w:val="29"/>
            <w:szCs w:val="29"/>
            <w:u w:val="single"/>
          </w:rPr>
          <w:t>Hillary Clinton: Designer de La Renta inspired immigrants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23" w:history="1">
        <w:r>
          <w:rPr>
            <w:rFonts w:ascii="Times New Roman" w:hAnsi="Times New Roman" w:cs="Times New Roman"/>
            <w:sz w:val="29"/>
            <w:szCs w:val="29"/>
            <w:u w:val="single"/>
          </w:rPr>
          <w:t>Review: Immigrants 'From Nowhere,' Anxiously Living Under the Radar</w:t>
        </w:r>
      </w:hyperlink>
      <w:r>
        <w:rPr>
          <w:rFonts w:ascii="Times New Roman" w:hAnsi="Times New Roman" w:cs="Times New Roman"/>
          <w:sz w:val="29"/>
          <w:szCs w:val="29"/>
        </w:rPr>
        <w:t> By Stephen Holden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(Op-Ed): </w:t>
      </w:r>
      <w:hyperlink r:id="rId3924" w:history="1">
        <w:r>
          <w:rPr>
            <w:rFonts w:ascii="Times New Roman" w:hAnsi="Times New Roman" w:cs="Times New Roman"/>
            <w:sz w:val="29"/>
            <w:szCs w:val="29"/>
            <w:u w:val="single"/>
          </w:rPr>
          <w:t>Miami has always welcomed immigrants like me - don't stop now</w:t>
        </w:r>
      </w:hyperlink>
      <w:r>
        <w:rPr>
          <w:rFonts w:ascii="Times New Roman" w:hAnsi="Times New Roman" w:cs="Times New Roman"/>
          <w:sz w:val="29"/>
          <w:szCs w:val="29"/>
        </w:rPr>
        <w:t> By Jose Parra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Fusion</w:t>
      </w:r>
      <w:r>
        <w:rPr>
          <w:rFonts w:ascii="Times New Roman" w:hAnsi="Times New Roman" w:cs="Times New Roman"/>
          <w:sz w:val="29"/>
          <w:szCs w:val="29"/>
        </w:rPr>
        <w:t> (Opinion): </w:t>
      </w:r>
      <w:hyperlink r:id="rId3925" w:history="1">
        <w:r>
          <w:rPr>
            <w:rFonts w:ascii="Times New Roman" w:hAnsi="Times New Roman" w:cs="Times New Roman"/>
            <w:sz w:val="29"/>
            <w:szCs w:val="29"/>
            <w:u w:val="single"/>
          </w:rPr>
          <w:t>ICE just did a very bad tweet</w:t>
        </w:r>
      </w:hyperlink>
      <w:r>
        <w:rPr>
          <w:rFonts w:ascii="Times New Roman" w:hAnsi="Times New Roman" w:cs="Times New Roman"/>
          <w:sz w:val="29"/>
          <w:szCs w:val="29"/>
        </w:rPr>
        <w:t> By Rafi Schwartz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(Opinion): </w:t>
      </w:r>
      <w:hyperlink r:id="rId3926" w:history="1">
        <w:r>
          <w:rPr>
            <w:rFonts w:ascii="Times New Roman" w:hAnsi="Times New Roman" w:cs="Times New Roman"/>
            <w:sz w:val="29"/>
            <w:szCs w:val="29"/>
            <w:u w:val="single"/>
          </w:rPr>
          <w:t>Open Letter to President Trump: Stop Deporting Veterans and their Families</w:t>
        </w:r>
      </w:hyperlink>
      <w:r>
        <w:rPr>
          <w:rFonts w:ascii="Times New Roman" w:hAnsi="Times New Roman" w:cs="Times New Roman"/>
          <w:sz w:val="29"/>
          <w:szCs w:val="29"/>
        </w:rPr>
        <w:t> By Cesar Vargas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Mountain View Voice:</w:t>
      </w:r>
      <w:r>
        <w:rPr>
          <w:rFonts w:ascii="Times New Roman" w:hAnsi="Times New Roman" w:cs="Times New Roman"/>
          <w:sz w:val="29"/>
          <w:szCs w:val="29"/>
        </w:rPr>
        <w:t> </w:t>
      </w:r>
      <w:hyperlink r:id="rId3927" w:history="1">
        <w:r>
          <w:rPr>
            <w:rFonts w:ascii="Times New Roman" w:hAnsi="Times New Roman" w:cs="Times New Roman"/>
            <w:sz w:val="29"/>
            <w:szCs w:val="29"/>
            <w:u w:val="single"/>
          </w:rPr>
          <w:t>Rumors of immigration raids reach 'boiling point'</w:t>
        </w:r>
      </w:hyperlink>
      <w:r>
        <w:rPr>
          <w:rFonts w:ascii="Times New Roman" w:hAnsi="Times New Roman" w:cs="Times New Roman"/>
          <w:sz w:val="29"/>
          <w:szCs w:val="29"/>
        </w:rPr>
        <w:t> By Mark Noack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Keloland Media Group</w:t>
      </w:r>
      <w:r>
        <w:rPr>
          <w:rFonts w:ascii="Times New Roman" w:hAnsi="Times New Roman" w:cs="Times New Roman"/>
          <w:sz w:val="29"/>
          <w:szCs w:val="29"/>
        </w:rPr>
        <w:t> (South Dakota): </w:t>
      </w:r>
      <w:hyperlink r:id="rId3928" w:history="1">
        <w:r>
          <w:rPr>
            <w:rFonts w:ascii="Times New Roman" w:hAnsi="Times New Roman" w:cs="Times New Roman"/>
            <w:sz w:val="29"/>
            <w:szCs w:val="29"/>
            <w:u w:val="single"/>
          </w:rPr>
          <w:t>Married To An American, Still Denied Visa</w:t>
        </w:r>
      </w:hyperlink>
      <w:r>
        <w:rPr>
          <w:rFonts w:ascii="Times New Roman" w:hAnsi="Times New Roman" w:cs="Times New Roman"/>
          <w:sz w:val="29"/>
          <w:szCs w:val="29"/>
        </w:rPr>
        <w:t> By Angela Kennecke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Daily Citizen</w:t>
      </w:r>
      <w:r>
        <w:rPr>
          <w:rFonts w:ascii="Times New Roman" w:hAnsi="Times New Roman" w:cs="Times New Roman"/>
          <w:sz w:val="29"/>
          <w:szCs w:val="29"/>
        </w:rPr>
        <w:t>: </w:t>
      </w:r>
      <w:hyperlink r:id="rId3929" w:history="1">
        <w:r>
          <w:rPr>
            <w:rFonts w:ascii="Times New Roman" w:hAnsi="Times New Roman" w:cs="Times New Roman"/>
            <w:sz w:val="29"/>
            <w:szCs w:val="29"/>
            <w:u w:val="single"/>
          </w:rPr>
          <w:t>Young immigrants fearful of detentions, bans on working</w:t>
        </w:r>
      </w:hyperlink>
      <w:r>
        <w:rPr>
          <w:rFonts w:ascii="Times New Roman" w:hAnsi="Times New Roman" w:cs="Times New Roman"/>
          <w:sz w:val="29"/>
          <w:szCs w:val="29"/>
        </w:rPr>
        <w:t> By Kerry Murakami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(California): </w:t>
      </w:r>
      <w:hyperlink r:id="rId3930" w:history="1">
        <w:r>
          <w:rPr>
            <w:rFonts w:ascii="Times New Roman" w:hAnsi="Times New Roman" w:cs="Times New Roman"/>
            <w:sz w:val="29"/>
            <w:szCs w:val="29"/>
            <w:u w:val="single"/>
          </w:rPr>
          <w:t>Trump supporter evacuated from Oroville dam: 'I feel like a refugee'</w:t>
        </w:r>
      </w:hyperlink>
      <w:r>
        <w:rPr>
          <w:rFonts w:ascii="Times New Roman" w:hAnsi="Times New Roman" w:cs="Times New Roman"/>
          <w:sz w:val="29"/>
          <w:szCs w:val="29"/>
        </w:rPr>
        <w:t> By Alan Yuhas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5</w:t>
      </w:r>
      <w:r>
        <w:rPr>
          <w:rFonts w:ascii="Times New Roman" w:hAnsi="Times New Roman" w:cs="Times New Roman"/>
          <w:sz w:val="29"/>
          <w:szCs w:val="29"/>
        </w:rPr>
        <w:t> (Ohio): </w:t>
      </w:r>
      <w:hyperlink r:id="rId3931" w:history="1">
        <w:r>
          <w:rPr>
            <w:rFonts w:ascii="Times New Roman" w:hAnsi="Times New Roman" w:cs="Times New Roman"/>
            <w:sz w:val="29"/>
            <w:szCs w:val="29"/>
            <w:u w:val="single"/>
          </w:rPr>
          <w:t>No ICE raids in Northeast Ohio yet but undocumented immigrants fear crackdown</w:t>
        </w:r>
      </w:hyperlink>
      <w:r>
        <w:rPr>
          <w:rFonts w:ascii="Times New Roman" w:hAnsi="Times New Roman" w:cs="Times New Roman"/>
          <w:sz w:val="29"/>
          <w:szCs w:val="29"/>
        </w:rPr>
        <w:t> By Mike Brookbank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17021737.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17021634 | Dated February 16,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hyperlink r:id="rId3932" w:history="1">
        <w:r>
          <w:rPr>
            <w:rFonts w:ascii="Times New Roman" w:hAnsi="Times New Roman" w:cs="Times New Roman"/>
            <w:i/>
            <w:iCs/>
            <w:sz w:val="29"/>
            <w:szCs w:val="29"/>
            <w:u w:val="single"/>
          </w:rPr>
          <w:t>Mic.com</w:t>
        </w:r>
      </w:hyperlink>
      <w:r>
        <w:rPr>
          <w:rFonts w:ascii="Times New Roman" w:hAnsi="Times New Roman" w:cs="Times New Roman"/>
          <w:sz w:val="29"/>
          <w:szCs w:val="29"/>
        </w:rPr>
        <w:t>: </w:t>
      </w:r>
      <w:hyperlink r:id="rId3933" w:history="1">
        <w:r>
          <w:rPr>
            <w:rFonts w:ascii="Times New Roman" w:hAnsi="Times New Roman" w:cs="Times New Roman"/>
            <w:sz w:val="29"/>
            <w:szCs w:val="29"/>
            <w:u w:val="single"/>
          </w:rPr>
          <w:t>US customs is revoking Muslim American travelers' Global Entry cards, lawyers say</w:t>
        </w:r>
      </w:hyperlink>
      <w:r>
        <w:rPr>
          <w:rFonts w:ascii="Times New Roman" w:hAnsi="Times New Roman" w:cs="Times New Roman"/>
          <w:sz w:val="29"/>
          <w:szCs w:val="29"/>
        </w:rPr>
        <w:t> By Sarah Harvard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 </w:t>
      </w:r>
      <w:hyperlink r:id="rId3934" w:history="1">
        <w:r>
          <w:rPr>
            <w:rFonts w:ascii="Times New Roman" w:hAnsi="Times New Roman" w:cs="Times New Roman"/>
            <w:sz w:val="29"/>
            <w:szCs w:val="29"/>
            <w:u w:val="single"/>
          </w:rPr>
          <w:t>Immigration Executive Order Causes Anxiety In VP Mike Pence's Hometown</w:t>
        </w:r>
      </w:hyperlink>
      <w:r>
        <w:rPr>
          <w:rFonts w:ascii="Times New Roman" w:hAnsi="Times New Roman" w:cs="Times New Roman"/>
          <w:sz w:val="29"/>
          <w:szCs w:val="29"/>
        </w:rPr>
        <w:t> By Annie Ropeik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PBS Newshour: </w:t>
      </w:r>
      <w:hyperlink r:id="rId3935" w:history="1">
        <w:r>
          <w:rPr>
            <w:rFonts w:ascii="Times New Roman" w:hAnsi="Times New Roman" w:cs="Times New Roman"/>
            <w:sz w:val="29"/>
            <w:szCs w:val="29"/>
            <w:u w:val="single"/>
          </w:rPr>
          <w:t>Trump's orders on immigration rattle some educators</w:t>
        </w:r>
      </w:hyperlink>
      <w:r>
        <w:rPr>
          <w:rFonts w:ascii="Times New Roman" w:hAnsi="Times New Roman" w:cs="Times New Roman"/>
          <w:sz w:val="29"/>
          <w:szCs w:val="29"/>
        </w:rPr>
        <w:t> By Corey Mitchell &amp; Francisco Vara-Orta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w:t>
      </w:r>
      <w:r>
        <w:rPr>
          <w:rFonts w:ascii="Times New Roman" w:hAnsi="Times New Roman" w:cs="Times New Roman"/>
          <w:sz w:val="29"/>
          <w:szCs w:val="29"/>
        </w:rPr>
        <w:t>: </w:t>
      </w:r>
      <w:hyperlink r:id="rId3936" w:history="1">
        <w:r>
          <w:rPr>
            <w:rFonts w:ascii="Times New Roman" w:hAnsi="Times New Roman" w:cs="Times New Roman"/>
            <w:sz w:val="29"/>
            <w:szCs w:val="29"/>
            <w:u w:val="single"/>
          </w:rPr>
          <w:t>Prison Inc.: Immigration busts a boon for America's biggest private lockup</w:t>
        </w:r>
      </w:hyperlink>
      <w:r>
        <w:rPr>
          <w:rFonts w:ascii="Times New Roman" w:hAnsi="Times New Roman" w:cs="Times New Roman"/>
          <w:sz w:val="29"/>
          <w:szCs w:val="29"/>
        </w:rPr>
        <w:t> By Amy Picchi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37" w:history="1">
        <w:r>
          <w:rPr>
            <w:rFonts w:ascii="Times New Roman" w:hAnsi="Times New Roman" w:cs="Times New Roman"/>
            <w:sz w:val="29"/>
            <w:szCs w:val="29"/>
            <w:u w:val="single"/>
          </w:rPr>
          <w:t>Texas splits with other states, defends Trump's travel ban</w:t>
        </w:r>
      </w:hyperlink>
      <w:r>
        <w:rPr>
          <w:rFonts w:ascii="Times New Roman" w:hAnsi="Times New Roman" w:cs="Times New Roman"/>
          <w:sz w:val="29"/>
          <w:szCs w:val="29"/>
        </w:rPr>
        <w:t> By Sudhin Thanawala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38" w:history="1">
        <w:r>
          <w:rPr>
            <w:rFonts w:ascii="Times New Roman" w:hAnsi="Times New Roman" w:cs="Times New Roman"/>
            <w:sz w:val="29"/>
            <w:szCs w:val="29"/>
            <w:u w:val="single"/>
          </w:rPr>
          <w:t>More than 20 states have urged the court to keep Trump's travel ban frozen. Texas just asked it be restored.</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PRI</w:t>
      </w:r>
      <w:r>
        <w:rPr>
          <w:rFonts w:ascii="Times New Roman" w:hAnsi="Times New Roman" w:cs="Times New Roman"/>
          <w:sz w:val="29"/>
          <w:szCs w:val="29"/>
        </w:rPr>
        <w:t>: </w:t>
      </w:r>
      <w:hyperlink r:id="rId3939" w:history="1">
        <w:r>
          <w:rPr>
            <w:rFonts w:ascii="Times New Roman" w:hAnsi="Times New Roman" w:cs="Times New Roman"/>
            <w:sz w:val="29"/>
            <w:szCs w:val="29"/>
            <w:u w:val="single"/>
          </w:rPr>
          <w:t>How this undocumented immigrant brought to the US as a child is getting ready for Trump's immigration agenda</w:t>
        </w:r>
      </w:hyperlink>
      <w:r>
        <w:rPr>
          <w:rFonts w:ascii="Times New Roman" w:hAnsi="Times New Roman" w:cs="Times New Roman"/>
          <w:sz w:val="29"/>
          <w:szCs w:val="29"/>
        </w:rPr>
        <w:t> By Traci Tong and Angilee Shah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40" w:history="1">
        <w:r>
          <w:rPr>
            <w:rFonts w:ascii="Times New Roman" w:hAnsi="Times New Roman" w:cs="Times New Roman"/>
            <w:sz w:val="29"/>
            <w:szCs w:val="29"/>
            <w:u w:val="single"/>
          </w:rPr>
          <w:t>The Latest: Activists call for release of Seattle 'dreamer'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941" w:history="1">
        <w:r>
          <w:rPr>
            <w:rFonts w:ascii="Times New Roman" w:hAnsi="Times New Roman" w:cs="Times New Roman"/>
            <w:sz w:val="29"/>
            <w:szCs w:val="29"/>
            <w:u w:val="single"/>
          </w:rPr>
          <w:t>U.S. Says Arrest of Mexican Immigrant Part of Existing Policy</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42" w:history="1">
        <w:r>
          <w:rPr>
            <w:rFonts w:ascii="Times New Roman" w:hAnsi="Times New Roman" w:cs="Times New Roman"/>
            <w:sz w:val="29"/>
            <w:szCs w:val="29"/>
            <w:u w:val="single"/>
          </w:rPr>
          <w:t>'This is really unprecedented': ICE detains woman seeking domestic abuse protection at Tex. courthouse</w:t>
        </w:r>
      </w:hyperlink>
      <w:r>
        <w:rPr>
          <w:rFonts w:ascii="Times New Roman" w:hAnsi="Times New Roman" w:cs="Times New Roman"/>
          <w:sz w:val="29"/>
          <w:szCs w:val="29"/>
        </w:rPr>
        <w:t> By Katie Mettler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Guardian</w:t>
      </w:r>
      <w:r>
        <w:rPr>
          <w:rFonts w:ascii="Times New Roman" w:hAnsi="Times New Roman" w:cs="Times New Roman"/>
          <w:sz w:val="29"/>
          <w:szCs w:val="29"/>
        </w:rPr>
        <w:t>: </w:t>
      </w:r>
      <w:hyperlink r:id="rId3943" w:history="1">
        <w:r>
          <w:rPr>
            <w:rFonts w:ascii="Times New Roman" w:hAnsi="Times New Roman" w:cs="Times New Roman"/>
            <w:sz w:val="29"/>
            <w:szCs w:val="29"/>
            <w:u w:val="single"/>
          </w:rPr>
          <w:t>Seattle judge demands an explanation after undocumented 'dreamer' arrested</w:t>
        </w:r>
      </w:hyperlink>
      <w:r>
        <w:rPr>
          <w:rFonts w:ascii="Times New Roman" w:hAnsi="Times New Roman" w:cs="Times New Roman"/>
          <w:sz w:val="29"/>
          <w:szCs w:val="29"/>
        </w:rPr>
        <w:t> By Sam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 4</w:t>
      </w:r>
      <w:r>
        <w:rPr>
          <w:rFonts w:ascii="Times New Roman" w:hAnsi="Times New Roman" w:cs="Times New Roman"/>
          <w:sz w:val="29"/>
          <w:szCs w:val="29"/>
        </w:rPr>
        <w:t>: </w:t>
      </w:r>
      <w:hyperlink r:id="rId3944" w:history="1">
        <w:r>
          <w:rPr>
            <w:rFonts w:ascii="Times New Roman" w:hAnsi="Times New Roman" w:cs="Times New Roman"/>
            <w:sz w:val="29"/>
            <w:szCs w:val="29"/>
            <w:u w:val="single"/>
          </w:rPr>
          <w:t>ICE Agents Arrest Men Leaving Alexandria Church Shelter</w:t>
        </w:r>
      </w:hyperlink>
      <w:r>
        <w:rPr>
          <w:rFonts w:ascii="Times New Roman" w:hAnsi="Times New Roman" w:cs="Times New Roman"/>
          <w:sz w:val="29"/>
          <w:szCs w:val="29"/>
        </w:rPr>
        <w:t> By Julie Carey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Clarion-Ledger</w:t>
      </w:r>
      <w:r>
        <w:rPr>
          <w:rFonts w:ascii="Times New Roman" w:hAnsi="Times New Roman" w:cs="Times New Roman"/>
          <w:sz w:val="29"/>
          <w:szCs w:val="29"/>
        </w:rPr>
        <w:t>: </w:t>
      </w:r>
      <w:hyperlink r:id="rId3945" w:history="1">
        <w:r>
          <w:rPr>
            <w:rFonts w:ascii="Times New Roman" w:hAnsi="Times New Roman" w:cs="Times New Roman"/>
            <w:sz w:val="29"/>
            <w:szCs w:val="29"/>
            <w:u w:val="single"/>
          </w:rPr>
          <w:t>Woman barricades herself in home after immigration raid</w:t>
        </w:r>
      </w:hyperlink>
      <w:r>
        <w:rPr>
          <w:rFonts w:ascii="Times New Roman" w:hAnsi="Times New Roman" w:cs="Times New Roman"/>
          <w:sz w:val="29"/>
          <w:szCs w:val="29"/>
        </w:rPr>
        <w:t> By Therese Apel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46" w:history="1">
        <w:r>
          <w:rPr>
            <w:rFonts w:ascii="Times New Roman" w:hAnsi="Times New Roman" w:cs="Times New Roman"/>
            <w:sz w:val="29"/>
            <w:szCs w:val="29"/>
            <w:u w:val="single"/>
          </w:rPr>
          <w:t>Immigrant Takes Refuge in Denver Church to Avoid Deportation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47" w:history="1">
        <w:r>
          <w:rPr>
            <w:rFonts w:ascii="Times New Roman" w:hAnsi="Times New Roman" w:cs="Times New Roman"/>
            <w:sz w:val="29"/>
            <w:szCs w:val="29"/>
            <w:u w:val="single"/>
          </w:rPr>
          <w:t>Immigrant Mother in Denver Takes Refuge as Risk of Deportation Looms</w:t>
        </w:r>
      </w:hyperlink>
      <w:r>
        <w:rPr>
          <w:rFonts w:ascii="Times New Roman" w:hAnsi="Times New Roman" w:cs="Times New Roman"/>
          <w:sz w:val="29"/>
          <w:szCs w:val="29"/>
        </w:rPr>
        <w:t> By Julie Turkewitz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48" w:history="1">
        <w:r>
          <w:rPr>
            <w:rFonts w:ascii="Times New Roman" w:hAnsi="Times New Roman" w:cs="Times New Roman"/>
            <w:sz w:val="29"/>
            <w:szCs w:val="29"/>
            <w:u w:val="single"/>
          </w:rPr>
          <w:t>This undocumented immigrant just announced that she is seeking sanctuary at a church. Now she waits.</w:t>
        </w:r>
      </w:hyperlink>
      <w:r>
        <w:rPr>
          <w:rFonts w:ascii="Times New Roman" w:hAnsi="Times New Roman" w:cs="Times New Roman"/>
          <w:sz w:val="29"/>
          <w:szCs w:val="29"/>
        </w:rPr>
        <w:t> By Sarah Pulliam Bailey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949" w:history="1">
        <w:r>
          <w:rPr>
            <w:rFonts w:ascii="Times New Roman" w:hAnsi="Times New Roman" w:cs="Times New Roman"/>
            <w:sz w:val="29"/>
            <w:szCs w:val="29"/>
            <w:u w:val="single"/>
          </w:rPr>
          <w:t>This undocumented mom won't be there when her kids get home</w:t>
        </w:r>
      </w:hyperlink>
      <w:r>
        <w:rPr>
          <w:rFonts w:ascii="Times New Roman" w:hAnsi="Times New Roman" w:cs="Times New Roman"/>
          <w:sz w:val="29"/>
          <w:szCs w:val="29"/>
        </w:rPr>
        <w:t> By Donie O'Sullivan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50" w:history="1">
        <w:r>
          <w:rPr>
            <w:rFonts w:ascii="Times New Roman" w:hAnsi="Times New Roman" w:cs="Times New Roman"/>
            <w:sz w:val="29"/>
            <w:szCs w:val="29"/>
            <w:u w:val="single"/>
          </w:rPr>
          <w:t>'Day Without Immigrants' protests being held across 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51" w:history="1">
        <w:r>
          <w:rPr>
            <w:rFonts w:ascii="Times New Roman" w:hAnsi="Times New Roman" w:cs="Times New Roman"/>
            <w:sz w:val="29"/>
            <w:szCs w:val="29"/>
            <w:u w:val="single"/>
          </w:rPr>
          <w:t>Immigrant workers, families to protest by staying home</w:t>
        </w:r>
      </w:hyperlink>
      <w:r>
        <w:rPr>
          <w:rFonts w:ascii="Times New Roman" w:hAnsi="Times New Roman" w:cs="Times New Roman"/>
          <w:sz w:val="29"/>
          <w:szCs w:val="29"/>
        </w:rPr>
        <w:t> By Errin Haines Whack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952" w:history="1">
        <w:r>
          <w:rPr>
            <w:rFonts w:ascii="Times New Roman" w:hAnsi="Times New Roman" w:cs="Times New Roman"/>
            <w:sz w:val="29"/>
            <w:szCs w:val="29"/>
            <w:u w:val="single"/>
          </w:rPr>
          <w:t>Protests Call for U.S. Immigrants to Stay Home From Work, School</w:t>
        </w:r>
      </w:hyperlink>
      <w:r>
        <w:rPr>
          <w:rFonts w:ascii="Times New Roman" w:hAnsi="Times New Roman" w:cs="Times New Roman"/>
          <w:sz w:val="29"/>
          <w:szCs w:val="29"/>
        </w:rPr>
        <w:t> By Joseph Ax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53" w:history="1">
        <w:r>
          <w:rPr>
            <w:rFonts w:ascii="Times New Roman" w:hAnsi="Times New Roman" w:cs="Times New Roman"/>
            <w:sz w:val="29"/>
            <w:szCs w:val="29"/>
            <w:u w:val="single"/>
          </w:rPr>
          <w:t>Day Without Immigrants to Hit Washington in the Stomach</w:t>
        </w:r>
      </w:hyperlink>
      <w:r>
        <w:rPr>
          <w:rFonts w:ascii="Times New Roman" w:hAnsi="Times New Roman" w:cs="Times New Roman"/>
          <w:sz w:val="29"/>
          <w:szCs w:val="29"/>
        </w:rPr>
        <w:t> By Richard Perez-Pena and Katie Rogers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54" w:history="1">
        <w:r>
          <w:rPr>
            <w:rFonts w:ascii="Times New Roman" w:hAnsi="Times New Roman" w:cs="Times New Roman"/>
            <w:sz w:val="29"/>
            <w:szCs w:val="29"/>
            <w:u w:val="single"/>
          </w:rPr>
          <w:t>Immigrant workers plan strike Thursday as part of 'Day Without Immigrants' protest</w:t>
        </w:r>
      </w:hyperlink>
      <w:r>
        <w:rPr>
          <w:rFonts w:ascii="Times New Roman" w:hAnsi="Times New Roman" w:cs="Times New Roman"/>
          <w:sz w:val="29"/>
          <w:szCs w:val="29"/>
        </w:rPr>
        <w:t> By Perry 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55" w:history="1">
        <w:r>
          <w:rPr>
            <w:rFonts w:ascii="Times New Roman" w:hAnsi="Times New Roman" w:cs="Times New Roman"/>
            <w:sz w:val="29"/>
            <w:szCs w:val="29"/>
            <w:u w:val="single"/>
          </w:rPr>
          <w:t>Businesses to Close Amid One-Day Strike by Immigrants Against Trump</w:t>
        </w:r>
      </w:hyperlink>
      <w:r>
        <w:rPr>
          <w:rFonts w:ascii="Times New Roman" w:hAnsi="Times New Roman" w:cs="Times New Roman"/>
          <w:sz w:val="29"/>
          <w:szCs w:val="29"/>
        </w:rPr>
        <w:t> By Miriam Jordan and Charles Passy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956" w:history="1">
        <w:r>
          <w:rPr>
            <w:rFonts w:ascii="Times New Roman" w:hAnsi="Times New Roman" w:cs="Times New Roman"/>
            <w:sz w:val="29"/>
            <w:szCs w:val="29"/>
            <w:u w:val="single"/>
          </w:rPr>
          <w:t>Chef José Andrés To Close Restaurants For The 'Day Without Immigrants'</w:t>
        </w:r>
      </w:hyperlink>
      <w:r>
        <w:rPr>
          <w:rFonts w:ascii="Times New Roman" w:hAnsi="Times New Roman" w:cs="Times New Roman"/>
          <w:sz w:val="29"/>
          <w:szCs w:val="29"/>
        </w:rPr>
        <w:t> By Maria Godoy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957" w:history="1">
        <w:r>
          <w:rPr>
            <w:rFonts w:ascii="Times New Roman" w:hAnsi="Times New Roman" w:cs="Times New Roman"/>
            <w:sz w:val="29"/>
            <w:szCs w:val="29"/>
            <w:u w:val="single"/>
          </w:rPr>
          <w:t>DC preps for 'Day Without Immigrants,' but Hill takes little notice</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58" w:history="1">
        <w:r>
          <w:rPr>
            <w:rFonts w:ascii="Times New Roman" w:hAnsi="Times New Roman" w:cs="Times New Roman"/>
            <w:sz w:val="29"/>
            <w:szCs w:val="29"/>
            <w:u w:val="single"/>
          </w:rPr>
          <w:t>Why Virginia matters in the travel ban fight</w:t>
        </w:r>
      </w:hyperlink>
      <w:r>
        <w:rPr>
          <w:rFonts w:ascii="Times New Roman" w:hAnsi="Times New Roman" w:cs="Times New Roman"/>
          <w:sz w:val="29"/>
          <w:szCs w:val="29"/>
        </w:rPr>
        <w:t> By Rachel Weiner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59" w:history="1">
        <w:r>
          <w:rPr>
            <w:rFonts w:ascii="Times New Roman" w:hAnsi="Times New Roman" w:cs="Times New Roman"/>
            <w:sz w:val="29"/>
            <w:szCs w:val="29"/>
            <w:u w:val="single"/>
          </w:rPr>
          <w:t>As Thousands Become Citizens in Los Angeles, Some Talk Trump</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960" w:history="1">
        <w:r>
          <w:rPr>
            <w:rFonts w:ascii="Times New Roman" w:hAnsi="Times New Roman" w:cs="Times New Roman"/>
            <w:sz w:val="29"/>
            <w:szCs w:val="29"/>
            <w:u w:val="single"/>
          </w:rPr>
          <w:t>McConnell: Trump's powers aren't above judicial review</w:t>
        </w:r>
      </w:hyperlink>
      <w:r>
        <w:rPr>
          <w:rFonts w:ascii="Times New Roman" w:hAnsi="Times New Roman" w:cs="Times New Roman"/>
          <w:sz w:val="29"/>
          <w:szCs w:val="29"/>
        </w:rPr>
        <w:t> By Louis Nelson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61" w:history="1">
        <w:r>
          <w:rPr>
            <w:rFonts w:ascii="Times New Roman" w:hAnsi="Times New Roman" w:cs="Times New Roman"/>
            <w:sz w:val="29"/>
            <w:szCs w:val="29"/>
            <w:u w:val="single"/>
          </w:rPr>
          <w:t>'We don't know what we are going to do': Yemeni students, unable to return home, face uncertain status in America</w:t>
        </w:r>
      </w:hyperlink>
      <w:r>
        <w:rPr>
          <w:rFonts w:ascii="Times New Roman" w:hAnsi="Times New Roman" w:cs="Times New Roman"/>
          <w:sz w:val="29"/>
          <w:szCs w:val="29"/>
        </w:rPr>
        <w:t> By Emma Brown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62" w:history="1">
        <w:r>
          <w:rPr>
            <w:rFonts w:ascii="Times New Roman" w:hAnsi="Times New Roman" w:cs="Times New Roman"/>
            <w:sz w:val="29"/>
            <w:szCs w:val="29"/>
            <w:u w:val="single"/>
          </w:rPr>
          <w:t>Under Armour CEO Says He Will Fight Trump Travel Ban</w:t>
        </w:r>
      </w:hyperlink>
      <w:r>
        <w:rPr>
          <w:rFonts w:ascii="Times New Roman" w:hAnsi="Times New Roman" w:cs="Times New Roman"/>
          <w:sz w:val="29"/>
          <w:szCs w:val="29"/>
        </w:rPr>
        <w:t> By Sara Germano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963" w:history="1">
        <w:r>
          <w:rPr>
            <w:rFonts w:ascii="Times New Roman" w:hAnsi="Times New Roman" w:cs="Times New Roman"/>
            <w:sz w:val="29"/>
            <w:szCs w:val="29"/>
            <w:u w:val="single"/>
          </w:rPr>
          <w:t>Donald Trump Ordered Federal Agencies To Tally Up How Much Aid The U.S. Gives Mexico</w:t>
        </w:r>
      </w:hyperlink>
      <w:r>
        <w:rPr>
          <w:rFonts w:ascii="Times New Roman" w:hAnsi="Times New Roman" w:cs="Times New Roman"/>
          <w:sz w:val="29"/>
          <w:szCs w:val="29"/>
        </w:rPr>
        <w:t> By Ryan Grim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64" w:history="1">
        <w:r>
          <w:rPr>
            <w:rFonts w:ascii="Times New Roman" w:hAnsi="Times New Roman" w:cs="Times New Roman"/>
            <w:sz w:val="29"/>
            <w:szCs w:val="29"/>
            <w:u w:val="single"/>
          </w:rPr>
          <w:t>Phoenix turns down petition to adopt sanctuary city status</w:t>
        </w:r>
      </w:hyperlink>
      <w:r>
        <w:rPr>
          <w:rFonts w:ascii="Times New Roman" w:hAnsi="Times New Roman" w:cs="Times New Roman"/>
          <w:sz w:val="29"/>
          <w:szCs w:val="29"/>
        </w:rPr>
        <w:t> By Astrid Galvan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965" w:history="1">
        <w:r>
          <w:rPr>
            <w:rFonts w:ascii="Times New Roman" w:hAnsi="Times New Roman" w:cs="Times New Roman"/>
            <w:sz w:val="29"/>
            <w:szCs w:val="29"/>
            <w:u w:val="single"/>
          </w:rPr>
          <w:t>Phoenix City Council Rejects Bid to Become 'Sanctuary City'</w:t>
        </w:r>
      </w:hyperlink>
      <w:r>
        <w:rPr>
          <w:rFonts w:ascii="Times New Roman" w:hAnsi="Times New Roman" w:cs="Times New Roman"/>
          <w:sz w:val="29"/>
          <w:szCs w:val="29"/>
        </w:rPr>
        <w:t> By David Schwartz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w:t>
      </w:r>
      <w:hyperlink r:id="rId3966" w:history="1">
        <w:r>
          <w:rPr>
            <w:rFonts w:ascii="Times New Roman" w:hAnsi="Times New Roman" w:cs="Times New Roman"/>
            <w:sz w:val="29"/>
            <w:szCs w:val="29"/>
            <w:u w:val="single"/>
          </w:rPr>
          <w:t> Sanctuary Cities May Not See Borrowing Hit From Trump Order</w:t>
        </w:r>
      </w:hyperlink>
      <w:r>
        <w:rPr>
          <w:rFonts w:ascii="Times New Roman" w:hAnsi="Times New Roman" w:cs="Times New Roman"/>
          <w:sz w:val="29"/>
          <w:szCs w:val="29"/>
        </w:rPr>
        <w:t> By Jon Kamp, Scott Calvert, and Aaron Kuriloff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67" w:history="1">
        <w:r>
          <w:rPr>
            <w:rFonts w:ascii="Times New Roman" w:hAnsi="Times New Roman" w:cs="Times New Roman"/>
            <w:sz w:val="29"/>
            <w:szCs w:val="29"/>
            <w:u w:val="single"/>
          </w:rPr>
          <w:t>To counter Trump's travel ban, this Jewish filmmaker wants to give American Muslims a voice</w:t>
        </w:r>
      </w:hyperlink>
      <w:r>
        <w:rPr>
          <w:rFonts w:ascii="Times New Roman" w:hAnsi="Times New Roman" w:cs="Times New Roman"/>
          <w:sz w:val="29"/>
          <w:szCs w:val="29"/>
        </w:rPr>
        <w:t> By Colby Itkowitz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68" w:history="1">
        <w:r>
          <w:rPr>
            <w:rFonts w:ascii="Times New Roman" w:hAnsi="Times New Roman" w:cs="Times New Roman"/>
            <w:sz w:val="29"/>
            <w:szCs w:val="29"/>
            <w:u w:val="single"/>
          </w:rPr>
          <w:t>Citing Trump, evangelical agency that resettles refugees to lay off 140 staff, close five locations</w:t>
        </w:r>
      </w:hyperlink>
      <w:r>
        <w:rPr>
          <w:rFonts w:ascii="Times New Roman" w:hAnsi="Times New Roman" w:cs="Times New Roman"/>
          <w:sz w:val="29"/>
          <w:szCs w:val="29"/>
        </w:rPr>
        <w:t> By Sarah Pulliam Bailey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69" w:history="1">
        <w:r>
          <w:rPr>
            <w:rFonts w:ascii="Times New Roman" w:hAnsi="Times New Roman" w:cs="Times New Roman"/>
            <w:sz w:val="29"/>
            <w:szCs w:val="29"/>
            <w:u w:val="single"/>
          </w:rPr>
          <w:t>A Mexican populist rises to face Trump's America</w:t>
        </w:r>
      </w:hyperlink>
      <w:r>
        <w:rPr>
          <w:rFonts w:ascii="Times New Roman" w:hAnsi="Times New Roman" w:cs="Times New Roman"/>
          <w:sz w:val="29"/>
          <w:szCs w:val="29"/>
        </w:rPr>
        <w:t> By Joshua Partlow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3970" w:history="1">
        <w:r>
          <w:rPr>
            <w:rFonts w:ascii="Times New Roman" w:hAnsi="Times New Roman" w:cs="Times New Roman"/>
            <w:sz w:val="29"/>
            <w:szCs w:val="29"/>
            <w:u w:val="single"/>
          </w:rPr>
          <w:t>Is fear the Trump administration's immigration enforcement goal?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3971" w:history="1">
        <w:r>
          <w:rPr>
            <w:rFonts w:ascii="Times New Roman" w:hAnsi="Times New Roman" w:cs="Times New Roman"/>
            <w:sz w:val="29"/>
            <w:szCs w:val="29"/>
            <w:u w:val="single"/>
          </w:rPr>
          <w:t>The Scope of Deportations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972" w:history="1">
        <w:r>
          <w:rPr>
            <w:rFonts w:ascii="Times New Roman" w:hAnsi="Times New Roman" w:cs="Times New Roman"/>
            <w:sz w:val="29"/>
            <w:szCs w:val="29"/>
            <w:u w:val="single"/>
          </w:rPr>
          <w:t>The Democrats' Immigration Problem</w:t>
        </w:r>
      </w:hyperlink>
      <w:r>
        <w:rPr>
          <w:rFonts w:ascii="Times New Roman" w:hAnsi="Times New Roman" w:cs="Times New Roman"/>
          <w:sz w:val="29"/>
          <w:szCs w:val="29"/>
        </w:rPr>
        <w:t> By Thomas B. Edsall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3973" w:history="1">
        <w:r>
          <w:rPr>
            <w:rFonts w:ascii="Times New Roman" w:hAnsi="Times New Roman" w:cs="Times New Roman"/>
            <w:sz w:val="29"/>
            <w:szCs w:val="29"/>
            <w:u w:val="single"/>
          </w:rPr>
          <w:t>Who Will Watch the Agents Watching Our Borders?</w:t>
        </w:r>
      </w:hyperlink>
      <w:r>
        <w:rPr>
          <w:rFonts w:ascii="Times New Roman" w:hAnsi="Times New Roman" w:cs="Times New Roman"/>
          <w:sz w:val="29"/>
          <w:szCs w:val="29"/>
        </w:rPr>
        <w:t> By Linda Greenhouse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3974" w:history="1">
        <w:r>
          <w:rPr>
            <w:rFonts w:ascii="Times New Roman" w:hAnsi="Times New Roman" w:cs="Times New Roman"/>
            <w:sz w:val="29"/>
            <w:szCs w:val="29"/>
            <w:u w:val="single"/>
          </w:rPr>
          <w:t>Do voter identification laws suppress minority voting? Yes. We did the research.</w:t>
        </w:r>
      </w:hyperlink>
      <w:r>
        <w:rPr>
          <w:rFonts w:ascii="Times New Roman" w:hAnsi="Times New Roman" w:cs="Times New Roman"/>
          <w:sz w:val="29"/>
          <w:szCs w:val="29"/>
        </w:rPr>
        <w:t> By Zoltan L. Hajnal, Nazita Lajevardi and Lindsay Nielson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Eagle Tribune</w:t>
      </w:r>
      <w:r>
        <w:rPr>
          <w:rFonts w:ascii="Times New Roman" w:hAnsi="Times New Roman" w:cs="Times New Roman"/>
          <w:sz w:val="29"/>
          <w:szCs w:val="29"/>
        </w:rPr>
        <w:t> (Massachusetts): </w:t>
      </w:r>
      <w:hyperlink r:id="rId3975" w:history="1">
        <w:r>
          <w:rPr>
            <w:rFonts w:ascii="Times New Roman" w:hAnsi="Times New Roman" w:cs="Times New Roman"/>
            <w:sz w:val="29"/>
            <w:szCs w:val="29"/>
            <w:u w:val="single"/>
          </w:rPr>
          <w:t>Immigrants learn about their rights at community forum</w:t>
        </w:r>
      </w:hyperlink>
      <w:r>
        <w:rPr>
          <w:rFonts w:ascii="Times New Roman" w:hAnsi="Times New Roman" w:cs="Times New Roman"/>
          <w:sz w:val="29"/>
          <w:szCs w:val="29"/>
        </w:rPr>
        <w:t> By Paul Tennant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Journal Sentinel </w:t>
      </w:r>
      <w:r>
        <w:rPr>
          <w:rFonts w:ascii="Times New Roman" w:hAnsi="Times New Roman" w:cs="Times New Roman"/>
          <w:sz w:val="29"/>
          <w:szCs w:val="29"/>
        </w:rPr>
        <w:t>(Wisconsin): </w:t>
      </w:r>
      <w:hyperlink r:id="rId3976" w:history="1">
        <w:r>
          <w:rPr>
            <w:rFonts w:ascii="Times New Roman" w:hAnsi="Times New Roman" w:cs="Times New Roman"/>
            <w:sz w:val="29"/>
            <w:szCs w:val="29"/>
            <w:u w:val="single"/>
          </w:rPr>
          <w:t>Federal judge places Madison immigration ban case on fast track</w:t>
        </w:r>
      </w:hyperlink>
      <w:r>
        <w:rPr>
          <w:rFonts w:ascii="Times New Roman" w:hAnsi="Times New Roman" w:cs="Times New Roman"/>
          <w:sz w:val="29"/>
          <w:szCs w:val="29"/>
        </w:rPr>
        <w:t> By Patrick Marley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KVIA</w:t>
      </w:r>
      <w:r>
        <w:rPr>
          <w:rFonts w:ascii="Times New Roman" w:hAnsi="Times New Roman" w:cs="Times New Roman"/>
          <w:sz w:val="29"/>
          <w:szCs w:val="29"/>
        </w:rPr>
        <w:t>: </w:t>
      </w:r>
      <w:hyperlink r:id="rId3977" w:history="1">
        <w:r>
          <w:rPr>
            <w:rFonts w:ascii="Times New Roman" w:hAnsi="Times New Roman" w:cs="Times New Roman"/>
            <w:sz w:val="29"/>
            <w:szCs w:val="29"/>
            <w:u w:val="single"/>
          </w:rPr>
          <w:t>ICE 'operation' in Las Cruces sparks protest outside courthouse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3978" w:history="1">
        <w:r>
          <w:rPr>
            <w:rFonts w:ascii="Times New Roman" w:hAnsi="Times New Roman" w:cs="Times New Roman"/>
            <w:sz w:val="29"/>
            <w:szCs w:val="29"/>
            <w:u w:val="single"/>
          </w:rPr>
          <w:t>Immigrants in Painesville and elsewhere can take steps to protect themselves, leaders say</w:t>
        </w:r>
      </w:hyperlink>
      <w:r>
        <w:rPr>
          <w:rFonts w:ascii="Times New Roman" w:hAnsi="Times New Roman" w:cs="Times New Roman"/>
          <w:sz w:val="29"/>
          <w:szCs w:val="29"/>
        </w:rPr>
        <w:t> By Grant Segall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3979" w:history="1">
        <w:r>
          <w:rPr>
            <w:rFonts w:ascii="Times New Roman" w:hAnsi="Times New Roman" w:cs="Times New Roman"/>
            <w:sz w:val="29"/>
            <w:szCs w:val="29"/>
            <w:u w:val="single"/>
          </w:rPr>
          <w:t>Columbus refugee agency closing due to Trump cuts in admissions</w:t>
        </w:r>
      </w:hyperlink>
      <w:r>
        <w:rPr>
          <w:rFonts w:ascii="Times New Roman" w:hAnsi="Times New Roman" w:cs="Times New Roman"/>
          <w:sz w:val="29"/>
          <w:szCs w:val="29"/>
        </w:rPr>
        <w:t> By Encarnacion Pyle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3980" w:history="1">
        <w:r>
          <w:rPr>
            <w:rFonts w:ascii="Times New Roman" w:hAnsi="Times New Roman" w:cs="Times New Roman"/>
            <w:sz w:val="29"/>
            <w:szCs w:val="29"/>
            <w:u w:val="single"/>
          </w:rPr>
          <w:t>Interactive look at Miami-Dade's immigration detainers</w:t>
        </w:r>
      </w:hyperlink>
      <w:r>
        <w:rPr>
          <w:rFonts w:ascii="Times New Roman" w:hAnsi="Times New Roman" w:cs="Times New Roman"/>
          <w:sz w:val="29"/>
          <w:szCs w:val="29"/>
        </w:rPr>
        <w:t> By Douglas Hanks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17021634.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AILA Doc. No. 17021531 | Dated February 15,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3981" w:history="1">
        <w:r>
          <w:rPr>
            <w:rFonts w:ascii="Times New Roman" w:hAnsi="Times New Roman" w:cs="Times New Roman"/>
            <w:sz w:val="29"/>
            <w:szCs w:val="29"/>
            <w:u w:val="single"/>
          </w:rPr>
          <w:t>Trump Looks Ready to Outdo 'Deporter-in-Chief' Obama</w:t>
        </w:r>
      </w:hyperlink>
      <w:r>
        <w:rPr>
          <w:rFonts w:ascii="Times New Roman" w:hAnsi="Times New Roman" w:cs="Times New Roman"/>
          <w:sz w:val="29"/>
          <w:szCs w:val="29"/>
        </w:rPr>
        <w:t> By Betsey Woodruff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3982" w:history="1">
        <w:r>
          <w:rPr>
            <w:rFonts w:ascii="Times New Roman" w:hAnsi="Times New Roman" w:cs="Times New Roman"/>
            <w:sz w:val="29"/>
            <w:szCs w:val="29"/>
            <w:u w:val="single"/>
          </w:rPr>
          <w:t>US arrests Mexican immigrant 'dreamer' in Seattle</w:t>
        </w:r>
      </w:hyperlink>
      <w:r>
        <w:rPr>
          <w:rFonts w:ascii="Times New Roman" w:hAnsi="Times New Roman" w:cs="Times New Roman"/>
          <w:sz w:val="29"/>
          <w:szCs w:val="29"/>
        </w:rPr>
        <w:t> By Lisa Baumann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3983" w:history="1">
        <w:r>
          <w:rPr>
            <w:rFonts w:ascii="Times New Roman" w:hAnsi="Times New Roman" w:cs="Times New Roman"/>
            <w:sz w:val="29"/>
            <w:szCs w:val="29"/>
            <w:u w:val="single"/>
          </w:rPr>
          <w:t>Federal immigration agents arrest a DACA-eligible 'Dreamer' in Seattle, lawsuit says</w:t>
        </w:r>
      </w:hyperlink>
      <w:r>
        <w:rPr>
          <w:rFonts w:ascii="Times New Roman" w:hAnsi="Times New Roman" w:cs="Times New Roman"/>
          <w:sz w:val="29"/>
          <w:szCs w:val="29"/>
        </w:rPr>
        <w:t> By Matt Pearce and Kurtis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984" w:history="1">
        <w:r>
          <w:rPr>
            <w:rFonts w:ascii="Times New Roman" w:hAnsi="Times New Roman" w:cs="Times New Roman"/>
            <w:sz w:val="29"/>
            <w:szCs w:val="29"/>
            <w:u w:val="single"/>
          </w:rPr>
          <w:t>Exclusive: U.S. arrests Mexican immigrant in Seattle covered by Obama program</w:t>
        </w:r>
      </w:hyperlink>
      <w:r>
        <w:rPr>
          <w:rFonts w:ascii="Times New Roman" w:hAnsi="Times New Roman" w:cs="Times New Roman"/>
          <w:sz w:val="29"/>
          <w:szCs w:val="29"/>
        </w:rPr>
        <w:t> By Dan Levine and Kristina Cooke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85" w:history="1">
        <w:r>
          <w:rPr>
            <w:rFonts w:ascii="Times New Roman" w:hAnsi="Times New Roman" w:cs="Times New Roman"/>
            <w:sz w:val="29"/>
            <w:szCs w:val="29"/>
            <w:u w:val="single"/>
          </w:rPr>
          <w:t>Immigrant Protected Under Obama Program Now Fights His Arrest</w:t>
        </w:r>
      </w:hyperlink>
      <w:r>
        <w:rPr>
          <w:rFonts w:ascii="Times New Roman" w:hAnsi="Times New Roman" w:cs="Times New Roman"/>
          <w:sz w:val="29"/>
          <w:szCs w:val="29"/>
        </w:rPr>
        <w:t> By Jennifer Medina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86" w:history="1">
        <w:r>
          <w:rPr>
            <w:rFonts w:ascii="Times New Roman" w:hAnsi="Times New Roman" w:cs="Times New Roman"/>
            <w:sz w:val="29"/>
            <w:szCs w:val="29"/>
            <w:u w:val="single"/>
          </w:rPr>
          <w:t>Immigrant 'Dreamer,' in Custody Since Friday, Challenging Detention</w:t>
        </w:r>
      </w:hyperlink>
      <w:r>
        <w:rPr>
          <w:rFonts w:ascii="Times New Roman" w:hAnsi="Times New Roman" w:cs="Times New Roman"/>
          <w:sz w:val="29"/>
          <w:szCs w:val="29"/>
        </w:rPr>
        <w:t> By Miriam Jordan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3987" w:history="1">
        <w:r>
          <w:rPr>
            <w:rFonts w:ascii="Times New Roman" w:hAnsi="Times New Roman" w:cs="Times New Roman"/>
            <w:sz w:val="29"/>
            <w:szCs w:val="29"/>
            <w:u w:val="single"/>
          </w:rPr>
          <w:t>Immigrant protected under Obama's 'Dreamer' program is detained</w:t>
        </w:r>
      </w:hyperlink>
      <w:r>
        <w:rPr>
          <w:rFonts w:ascii="Times New Roman" w:hAnsi="Times New Roman" w:cs="Times New Roman"/>
          <w:sz w:val="29"/>
          <w:szCs w:val="29"/>
        </w:rPr>
        <w:t> By Ariane de Vogue, Madison Park, Artemis Moshtaghian and Mary Kay Mallonee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Seattle Times</w:t>
      </w:r>
      <w:r>
        <w:rPr>
          <w:rFonts w:ascii="Times New Roman" w:hAnsi="Times New Roman" w:cs="Times New Roman"/>
          <w:sz w:val="29"/>
          <w:szCs w:val="29"/>
        </w:rPr>
        <w:t>: </w:t>
      </w:r>
      <w:hyperlink r:id="rId3988" w:history="1">
        <w:r>
          <w:rPr>
            <w:rFonts w:ascii="Times New Roman" w:hAnsi="Times New Roman" w:cs="Times New Roman"/>
            <w:sz w:val="29"/>
            <w:szCs w:val="29"/>
            <w:u w:val="single"/>
          </w:rPr>
          <w:t>Seattle 'Dreamer' sues over his detention under Trump's immigration actions</w:t>
        </w:r>
      </w:hyperlink>
      <w:r>
        <w:rPr>
          <w:rFonts w:ascii="Times New Roman" w:hAnsi="Times New Roman" w:cs="Times New Roman"/>
          <w:sz w:val="29"/>
          <w:szCs w:val="29"/>
        </w:rPr>
        <w:t> By Mike Carter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3989" w:history="1">
        <w:r>
          <w:rPr>
            <w:rFonts w:ascii="Times New Roman" w:hAnsi="Times New Roman" w:cs="Times New Roman"/>
            <w:sz w:val="29"/>
            <w:szCs w:val="29"/>
            <w:u w:val="single"/>
          </w:rPr>
          <w:t>In apparent case of mistaken identity, father caught in ICE sting</w:t>
        </w:r>
      </w:hyperlink>
      <w:r>
        <w:rPr>
          <w:rFonts w:ascii="Times New Roman" w:hAnsi="Times New Roman" w:cs="Times New Roman"/>
          <w:sz w:val="29"/>
          <w:szCs w:val="29"/>
        </w:rPr>
        <w:t> By Mariana Alfaro, The Texas Tribune and Jay Root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3990" w:history="1">
        <w:r>
          <w:rPr>
            <w:rFonts w:ascii="Times New Roman" w:hAnsi="Times New Roman" w:cs="Times New Roman"/>
            <w:sz w:val="29"/>
            <w:szCs w:val="29"/>
            <w:u w:val="single"/>
          </w:rPr>
          <w:t>What Are Your Rights if Border Agents Want to Search Your Phone?</w:t>
        </w:r>
      </w:hyperlink>
      <w:r>
        <w:rPr>
          <w:rFonts w:ascii="Times New Roman" w:hAnsi="Times New Roman" w:cs="Times New Roman"/>
          <w:sz w:val="29"/>
          <w:szCs w:val="29"/>
        </w:rPr>
        <w:t> By Daniel Victor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91" w:history="1">
        <w:r>
          <w:rPr>
            <w:rFonts w:ascii="Times New Roman" w:hAnsi="Times New Roman" w:cs="Times New Roman"/>
            <w:sz w:val="29"/>
            <w:szCs w:val="29"/>
            <w:u w:val="single"/>
          </w:rPr>
          <w:t>Can Immigration Hurt the Economy? An Old Prejudice Returns</w:t>
        </w:r>
      </w:hyperlink>
      <w:r>
        <w:rPr>
          <w:rFonts w:ascii="Times New Roman" w:hAnsi="Times New Roman" w:cs="Times New Roman"/>
          <w:sz w:val="29"/>
          <w:szCs w:val="29"/>
        </w:rPr>
        <w:t> By Eduardo Porter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3992" w:history="1">
        <w:r>
          <w:rPr>
            <w:rFonts w:ascii="Times New Roman" w:hAnsi="Times New Roman" w:cs="Times New Roman"/>
            <w:sz w:val="29"/>
            <w:szCs w:val="29"/>
            <w:u w:val="single"/>
          </w:rPr>
          <w:t>Indian IT Outsourcers Anxious Over Potential Changes To H1-B Visas</w:t>
        </w:r>
      </w:hyperlink>
      <w:r>
        <w:rPr>
          <w:rFonts w:ascii="Times New Roman" w:hAnsi="Times New Roman" w:cs="Times New Roman"/>
          <w:sz w:val="29"/>
          <w:szCs w:val="29"/>
        </w:rPr>
        <w:t> By Julie McCarthy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993" w:history="1">
        <w:r>
          <w:rPr>
            <w:rFonts w:ascii="Times New Roman" w:hAnsi="Times New Roman" w:cs="Times New Roman"/>
            <w:sz w:val="29"/>
            <w:szCs w:val="29"/>
            <w:u w:val="single"/>
          </w:rPr>
          <w:t>Trump just getting started with immigration raids</w:t>
        </w:r>
      </w:hyperlink>
      <w:r>
        <w:rPr>
          <w:rFonts w:ascii="Times New Roman" w:hAnsi="Times New Roman" w:cs="Times New Roman"/>
          <w:sz w:val="29"/>
          <w:szCs w:val="29"/>
        </w:rPr>
        <w:t> By Seung Min Kim and Ted Hesson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3994" w:history="1">
        <w:r>
          <w:rPr>
            <w:rFonts w:ascii="Times New Roman" w:hAnsi="Times New Roman" w:cs="Times New Roman"/>
            <w:sz w:val="29"/>
            <w:szCs w:val="29"/>
            <w:u w:val="single"/>
          </w:rPr>
          <w:t>Report accuses ICE of delaying and denying medical care to detained immigrants</w:t>
        </w:r>
      </w:hyperlink>
      <w:r>
        <w:rPr>
          <w:rFonts w:ascii="Times New Roman" w:hAnsi="Times New Roman" w:cs="Times New Roman"/>
          <w:sz w:val="29"/>
          <w:szCs w:val="29"/>
        </w:rPr>
        <w:t> By Dan Goldberg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3995" w:history="1">
        <w:r>
          <w:rPr>
            <w:rFonts w:ascii="Times New Roman" w:hAnsi="Times New Roman" w:cs="Times New Roman"/>
            <w:sz w:val="29"/>
            <w:szCs w:val="29"/>
            <w:u w:val="single"/>
          </w:rPr>
          <w:t>ICE Backs Out Of A Meeting On Deportation Raids With Members Of Congress</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996" w:history="1">
        <w:r>
          <w:rPr>
            <w:rFonts w:ascii="Times New Roman" w:hAnsi="Times New Roman" w:cs="Times New Roman"/>
            <w:sz w:val="29"/>
            <w:szCs w:val="29"/>
            <w:u w:val="single"/>
          </w:rPr>
          <w:t>ICE head cancels meeting with Hispanic Dems</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3997" w:history="1">
        <w:r>
          <w:rPr>
            <w:rFonts w:ascii="Times New Roman" w:hAnsi="Times New Roman" w:cs="Times New Roman"/>
            <w:sz w:val="29"/>
            <w:szCs w:val="29"/>
            <w:u w:val="single"/>
          </w:rPr>
          <w:t>Pelosi: Trump aims to terrify immigrants</w:t>
        </w:r>
      </w:hyperlink>
      <w:r>
        <w:rPr>
          <w:rFonts w:ascii="Times New Roman" w:hAnsi="Times New Roman" w:cs="Times New Roman"/>
          <w:sz w:val="29"/>
          <w:szCs w:val="29"/>
        </w:rPr>
        <w:t> By Mike Lillis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3998" w:history="1">
        <w:r>
          <w:rPr>
            <w:rFonts w:ascii="Times New Roman" w:hAnsi="Times New Roman" w:cs="Times New Roman"/>
            <w:sz w:val="29"/>
            <w:szCs w:val="29"/>
            <w:u w:val="single"/>
          </w:rPr>
          <w:t>Challenge to Trump travel ban moves forward in two courts</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3999" w:history="1">
        <w:r>
          <w:rPr>
            <w:rFonts w:ascii="Times New Roman" w:hAnsi="Times New Roman" w:cs="Times New Roman"/>
            <w:sz w:val="29"/>
            <w:szCs w:val="29"/>
            <w:u w:val="single"/>
          </w:rPr>
          <w:t>Virginia Judge's Immigration Ruling Increases Pressure on White House</w:t>
        </w:r>
      </w:hyperlink>
      <w:r>
        <w:rPr>
          <w:rFonts w:ascii="Times New Roman" w:hAnsi="Times New Roman" w:cs="Times New Roman"/>
          <w:sz w:val="29"/>
          <w:szCs w:val="29"/>
        </w:rPr>
        <w:t> By Aruna Viswanatha and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000" w:history="1">
        <w:r>
          <w:rPr>
            <w:rFonts w:ascii="Times New Roman" w:hAnsi="Times New Roman" w:cs="Times New Roman"/>
            <w:sz w:val="29"/>
            <w:szCs w:val="29"/>
            <w:u w:val="single"/>
          </w:rPr>
          <w:t>Why it might be harder than Trump thinks to defend the travel ban in court</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News</w:t>
      </w:r>
      <w:r>
        <w:rPr>
          <w:rFonts w:ascii="Times New Roman" w:hAnsi="Times New Roman" w:cs="Times New Roman"/>
          <w:sz w:val="29"/>
          <w:szCs w:val="29"/>
        </w:rPr>
        <w:t>: </w:t>
      </w:r>
      <w:hyperlink r:id="rId4001" w:history="1">
        <w:r>
          <w:rPr>
            <w:rFonts w:ascii="Times New Roman" w:hAnsi="Times New Roman" w:cs="Times New Roman"/>
            <w:sz w:val="29"/>
            <w:szCs w:val="29"/>
            <w:u w:val="single"/>
          </w:rPr>
          <w:t>Court blocks Trump's immigration order indefinitely</w:t>
        </w:r>
      </w:hyperlink>
      <w:r>
        <w:rPr>
          <w:rFonts w:ascii="Times New Roman" w:hAnsi="Times New Roman" w:cs="Times New Roman"/>
          <w:sz w:val="29"/>
          <w:szCs w:val="29"/>
        </w:rPr>
        <w:t> By James Hill, Lauren Pearle, Meghan Keneally, and Julia Jacobo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02" w:history="1">
        <w:r>
          <w:rPr>
            <w:rFonts w:ascii="Times New Roman" w:hAnsi="Times New Roman" w:cs="Times New Roman"/>
            <w:sz w:val="29"/>
            <w:szCs w:val="29"/>
            <w:u w:val="single"/>
          </w:rPr>
          <w:t>AP FACT CHECK: No Trump order to deport welfare immigrants</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03" w:history="1">
        <w:r>
          <w:rPr>
            <w:rFonts w:ascii="Times New Roman" w:hAnsi="Times New Roman" w:cs="Times New Roman"/>
            <w:sz w:val="29"/>
            <w:szCs w:val="29"/>
            <w:u w:val="single"/>
          </w:rPr>
          <w:t>Trump's claim that recent immigration arrests reflect his enforcement policies</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4004" w:history="1">
        <w:r>
          <w:rPr>
            <w:rFonts w:ascii="Times New Roman" w:hAnsi="Times New Roman" w:cs="Times New Roman"/>
            <w:sz w:val="29"/>
            <w:szCs w:val="29"/>
            <w:u w:val="single"/>
          </w:rPr>
          <w:t>Undocumented tech workers brace for Trump's next move</w:t>
        </w:r>
      </w:hyperlink>
      <w:r>
        <w:rPr>
          <w:rFonts w:ascii="Times New Roman" w:hAnsi="Times New Roman" w:cs="Times New Roman"/>
          <w:sz w:val="29"/>
          <w:szCs w:val="29"/>
        </w:rPr>
        <w:t> By Russell Brandom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w:t>
      </w:r>
      <w:r>
        <w:rPr>
          <w:rFonts w:ascii="Times New Roman" w:hAnsi="Times New Roman" w:cs="Times New Roman"/>
          <w:sz w:val="29"/>
          <w:szCs w:val="29"/>
        </w:rPr>
        <w:t>: </w:t>
      </w:r>
      <w:hyperlink r:id="rId4005" w:history="1">
        <w:r>
          <w:rPr>
            <w:rFonts w:ascii="Times New Roman" w:hAnsi="Times New Roman" w:cs="Times New Roman"/>
            <w:sz w:val="29"/>
            <w:szCs w:val="29"/>
            <w:u w:val="single"/>
          </w:rPr>
          <w:t>This Beloved Scientist Says Trump Is Wrong About Immigration</w:t>
        </w:r>
      </w:hyperlink>
      <w:r>
        <w:rPr>
          <w:rFonts w:ascii="Times New Roman" w:hAnsi="Times New Roman" w:cs="Times New Roman"/>
          <w:sz w:val="29"/>
          <w:szCs w:val="29"/>
        </w:rPr>
        <w:t> By Maggie Fox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4006" w:history="1">
        <w:r>
          <w:rPr>
            <w:rFonts w:ascii="Times New Roman" w:hAnsi="Times New Roman" w:cs="Times New Roman"/>
            <w:sz w:val="29"/>
            <w:szCs w:val="29"/>
            <w:u w:val="single"/>
          </w:rPr>
          <w:t>Yellen says 'slowing immigration would slow economic growth' when asked about Trump's immigration plans</w:t>
        </w:r>
      </w:hyperlink>
      <w:r>
        <w:rPr>
          <w:rFonts w:ascii="Times New Roman" w:hAnsi="Times New Roman" w:cs="Times New Roman"/>
          <w:sz w:val="29"/>
          <w:szCs w:val="29"/>
        </w:rPr>
        <w:t> By Bob Bryan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07" w:history="1">
        <w:r>
          <w:rPr>
            <w:rFonts w:ascii="Times New Roman" w:hAnsi="Times New Roman" w:cs="Times New Roman"/>
            <w:sz w:val="29"/>
            <w:szCs w:val="29"/>
            <w:u w:val="single"/>
          </w:rPr>
          <w:t>The new political battleground: Your restaurant receipt</w:t>
        </w:r>
      </w:hyperlink>
      <w:r>
        <w:rPr>
          <w:rFonts w:ascii="Times New Roman" w:hAnsi="Times New Roman" w:cs="Times New Roman"/>
          <w:sz w:val="29"/>
          <w:szCs w:val="29"/>
        </w:rPr>
        <w:t> By Maura Judkis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4008" w:history="1">
        <w:r>
          <w:rPr>
            <w:rFonts w:ascii="Times New Roman" w:hAnsi="Times New Roman" w:cs="Times New Roman"/>
            <w:sz w:val="29"/>
            <w:szCs w:val="29"/>
            <w:u w:val="single"/>
          </w:rPr>
          <w:t>Raids across the US are sweeping up undocumented immigrants who have no criminal records</w:t>
        </w:r>
      </w:hyperlink>
      <w:r>
        <w:rPr>
          <w:rFonts w:ascii="Times New Roman" w:hAnsi="Times New Roman" w:cs="Times New Roman"/>
          <w:sz w:val="29"/>
          <w:szCs w:val="29"/>
        </w:rPr>
        <w:t> By Ana Campoy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009" w:history="1">
        <w:r>
          <w:rPr>
            <w:rFonts w:ascii="Times New Roman" w:hAnsi="Times New Roman" w:cs="Times New Roman"/>
            <w:sz w:val="29"/>
            <w:szCs w:val="29"/>
            <w:u w:val="single"/>
          </w:rPr>
          <w:t>Sanctuary Cities in Name Only</w:t>
        </w:r>
      </w:hyperlink>
      <w:r>
        <w:rPr>
          <w:rFonts w:ascii="Times New Roman" w:hAnsi="Times New Roman" w:cs="Times New Roman"/>
          <w:sz w:val="29"/>
          <w:szCs w:val="29"/>
        </w:rPr>
        <w:t> By Shakeer Rhaman and Robin Steinberg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4010" w:history="1">
        <w:r>
          <w:rPr>
            <w:rFonts w:ascii="Times New Roman" w:hAnsi="Times New Roman" w:cs="Times New Roman"/>
            <w:sz w:val="29"/>
            <w:szCs w:val="29"/>
            <w:u w:val="single"/>
          </w:rPr>
          <w:t>Seeking Their Own Refuge, Sanctuary Cities Go to Court</w:t>
        </w:r>
      </w:hyperlink>
      <w:r>
        <w:rPr>
          <w:rFonts w:ascii="Times New Roman" w:hAnsi="Times New Roman" w:cs="Times New Roman"/>
          <w:sz w:val="29"/>
          <w:szCs w:val="29"/>
        </w:rPr>
        <w:t> By Jason L. Riley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4011" w:history="1">
        <w:r>
          <w:rPr>
            <w:rFonts w:ascii="Times New Roman" w:hAnsi="Times New Roman" w:cs="Times New Roman"/>
            <w:sz w:val="29"/>
            <w:szCs w:val="29"/>
            <w:u w:val="single"/>
          </w:rPr>
          <w:t>Reading The Polls: Welcome To America? What Americans Say About Immigration</w:t>
        </w:r>
      </w:hyperlink>
      <w:r>
        <w:rPr>
          <w:rFonts w:ascii="Times New Roman" w:hAnsi="Times New Roman" w:cs="Times New Roman"/>
          <w:sz w:val="29"/>
          <w:szCs w:val="29"/>
        </w:rPr>
        <w:t> By Karlyn Bowman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012" w:history="1">
        <w:r>
          <w:rPr>
            <w:rFonts w:ascii="Times New Roman" w:hAnsi="Times New Roman" w:cs="Times New Roman"/>
            <w:sz w:val="29"/>
            <w:szCs w:val="29"/>
            <w:u w:val="single"/>
          </w:rPr>
          <w:t>In light of Trump's travel ban, do you have to be Christian to be a true American?</w:t>
        </w:r>
      </w:hyperlink>
      <w:r>
        <w:rPr>
          <w:rFonts w:ascii="Times New Roman" w:hAnsi="Times New Roman" w:cs="Times New Roman"/>
          <w:sz w:val="29"/>
          <w:szCs w:val="29"/>
        </w:rPr>
        <w:t> By Bruce Stokes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013" w:history="1">
        <w:r>
          <w:rPr>
            <w:rFonts w:ascii="Times New Roman" w:hAnsi="Times New Roman" w:cs="Times New Roman"/>
            <w:sz w:val="29"/>
            <w:szCs w:val="29"/>
            <w:u w:val="single"/>
          </w:rPr>
          <w:t>Why the injunction against the travel ban will hold up in Supreme Court</w:t>
        </w:r>
      </w:hyperlink>
      <w:r>
        <w:rPr>
          <w:rFonts w:ascii="Times New Roman" w:hAnsi="Times New Roman" w:cs="Times New Roman"/>
          <w:sz w:val="29"/>
          <w:szCs w:val="29"/>
        </w:rPr>
        <w:t> By Richard Pierce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Monitor</w:t>
      </w:r>
      <w:r>
        <w:rPr>
          <w:rFonts w:ascii="Times New Roman" w:hAnsi="Times New Roman" w:cs="Times New Roman"/>
          <w:sz w:val="29"/>
          <w:szCs w:val="29"/>
        </w:rPr>
        <w:t> (Editorial): </w:t>
      </w:r>
      <w:hyperlink r:id="rId4014" w:history="1">
        <w:r>
          <w:rPr>
            <w:rFonts w:ascii="Times New Roman" w:hAnsi="Times New Roman" w:cs="Times New Roman"/>
            <w:sz w:val="29"/>
            <w:szCs w:val="29"/>
            <w:u w:val="single"/>
          </w:rPr>
          <w:t>EDITORIAL: US immigration raids stoke unnecessary fears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4015" w:history="1">
        <w:r>
          <w:rPr>
            <w:rFonts w:ascii="Times New Roman" w:hAnsi="Times New Roman" w:cs="Times New Roman"/>
            <w:sz w:val="29"/>
            <w:szCs w:val="29"/>
            <w:u w:val="single"/>
          </w:rPr>
          <w:t>Is an ICE detainer legal? Texas AG and immigration attorneys disagree</w:t>
        </w:r>
      </w:hyperlink>
      <w:r>
        <w:rPr>
          <w:rFonts w:ascii="Times New Roman" w:hAnsi="Times New Roman" w:cs="Times New Roman"/>
          <w:sz w:val="29"/>
          <w:szCs w:val="29"/>
        </w:rPr>
        <w:t> By Julián Aguilar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KGUN </w:t>
      </w:r>
      <w:r>
        <w:rPr>
          <w:rFonts w:ascii="Times New Roman" w:hAnsi="Times New Roman" w:cs="Times New Roman"/>
          <w:sz w:val="29"/>
          <w:szCs w:val="29"/>
        </w:rPr>
        <w:t>(Arizona): </w:t>
      </w:r>
      <w:hyperlink r:id="rId4016" w:history="1">
        <w:r>
          <w:rPr>
            <w:rFonts w:ascii="Times New Roman" w:hAnsi="Times New Roman" w:cs="Times New Roman"/>
            <w:sz w:val="29"/>
            <w:szCs w:val="29"/>
            <w:u w:val="single"/>
          </w:rPr>
          <w:t>Mexican authorities advising its citizens in the U.S. after woman in Phoenix was deported</w:t>
        </w:r>
      </w:hyperlink>
      <w:r>
        <w:rPr>
          <w:rFonts w:ascii="Times New Roman" w:hAnsi="Times New Roman" w:cs="Times New Roman"/>
          <w:sz w:val="29"/>
          <w:szCs w:val="29"/>
        </w:rPr>
        <w:t> By Whitney Clark</w:t>
      </w:r>
    </w:p>
    <w:p w:rsidR="006707D0" w:rsidRDefault="006707D0" w:rsidP="006707D0">
      <w:pPr>
        <w:widowControl w:val="0"/>
        <w:autoSpaceDE w:val="0"/>
        <w:autoSpaceDN w:val="0"/>
        <w:adjustRightInd w:val="0"/>
        <w:rPr>
          <w:rFonts w:ascii="Calibri" w:hAnsi="Calibri" w:cs="Calibri"/>
          <w:sz w:val="29"/>
          <w:szCs w:val="29"/>
        </w:rPr>
      </w:pPr>
      <w:hyperlink r:id="rId4017" w:history="1">
        <w:r>
          <w:rPr>
            <w:rFonts w:ascii="Times New Roman" w:hAnsi="Times New Roman" w:cs="Times New Roman"/>
            <w:i/>
            <w:iCs/>
            <w:sz w:val="29"/>
            <w:szCs w:val="29"/>
            <w:u w:val="single"/>
          </w:rPr>
          <w:t>Alabama.com</w:t>
        </w:r>
      </w:hyperlink>
      <w:r>
        <w:rPr>
          <w:rFonts w:ascii="Times New Roman" w:hAnsi="Times New Roman" w:cs="Times New Roman"/>
          <w:sz w:val="29"/>
          <w:szCs w:val="29"/>
        </w:rPr>
        <w:t>: </w:t>
      </w:r>
      <w:hyperlink r:id="rId4018" w:history="1">
        <w:r>
          <w:rPr>
            <w:rFonts w:ascii="Times New Roman" w:hAnsi="Times New Roman" w:cs="Times New Roman"/>
            <w:sz w:val="29"/>
            <w:szCs w:val="29"/>
            <w:u w:val="single"/>
          </w:rPr>
          <w:t>Nigerian immigrant in Alabama provides legal help to immigrants impacted by Trump policies</w:t>
        </w:r>
      </w:hyperlink>
      <w:r>
        <w:rPr>
          <w:rFonts w:ascii="Times New Roman" w:hAnsi="Times New Roman" w:cs="Times New Roman"/>
          <w:sz w:val="29"/>
          <w:szCs w:val="29"/>
        </w:rPr>
        <w:t> By Connor Sheets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Hartford Courant </w:t>
      </w:r>
      <w:r>
        <w:rPr>
          <w:rFonts w:ascii="Times New Roman" w:hAnsi="Times New Roman" w:cs="Times New Roman"/>
          <w:sz w:val="29"/>
          <w:szCs w:val="29"/>
        </w:rPr>
        <w:t>(Connecticut): </w:t>
      </w:r>
      <w:hyperlink r:id="rId4019" w:history="1">
        <w:r>
          <w:rPr>
            <w:rFonts w:ascii="Times New Roman" w:hAnsi="Times New Roman" w:cs="Times New Roman"/>
            <w:sz w:val="29"/>
            <w:szCs w:val="29"/>
            <w:u w:val="single"/>
          </w:rPr>
          <w:t>No Raids In Connecticut, But Some Undocumented Immigrants Are Fearful</w:t>
        </w:r>
      </w:hyperlink>
      <w:r>
        <w:rPr>
          <w:rFonts w:ascii="Times New Roman" w:hAnsi="Times New Roman" w:cs="Times New Roman"/>
          <w:sz w:val="29"/>
          <w:szCs w:val="29"/>
        </w:rPr>
        <w:t> By Russell Blair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KJZZ </w:t>
      </w:r>
      <w:r>
        <w:rPr>
          <w:rFonts w:ascii="Times New Roman" w:hAnsi="Times New Roman" w:cs="Times New Roman"/>
          <w:sz w:val="29"/>
          <w:szCs w:val="29"/>
        </w:rPr>
        <w:t>(Arizona): </w:t>
      </w:r>
      <w:hyperlink r:id="rId4020" w:history="1">
        <w:r>
          <w:rPr>
            <w:rFonts w:ascii="Times New Roman" w:hAnsi="Times New Roman" w:cs="Times New Roman"/>
            <w:sz w:val="29"/>
            <w:szCs w:val="29"/>
            <w:u w:val="single"/>
          </w:rPr>
          <w:t>How Is Deportation Case Reverberating Among Immigration Lawyers?</w:t>
        </w:r>
      </w:hyperlink>
      <w:r>
        <w:rPr>
          <w:rFonts w:ascii="Times New Roman" w:hAnsi="Times New Roman" w:cs="Times New Roman"/>
          <w:sz w:val="29"/>
          <w:szCs w:val="29"/>
        </w:rPr>
        <w:t> By Mark Brodie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4021" w:history="1">
        <w:r>
          <w:rPr>
            <w:rFonts w:ascii="Times New Roman" w:hAnsi="Times New Roman" w:cs="Times New Roman"/>
            <w:sz w:val="29"/>
            <w:szCs w:val="29"/>
            <w:u w:val="single"/>
          </w:rPr>
          <w:t>48 arrested in Chicago area in last week's immigration raids</w:t>
        </w:r>
      </w:hyperlink>
      <w:r>
        <w:rPr>
          <w:rFonts w:ascii="Times New Roman" w:hAnsi="Times New Roman" w:cs="Times New Roman"/>
          <w:sz w:val="29"/>
          <w:szCs w:val="29"/>
        </w:rPr>
        <w:t> By Marwa Eltagouri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22" w:history="1">
        <w:r>
          <w:rPr>
            <w:rFonts w:ascii="Times New Roman" w:hAnsi="Times New Roman" w:cs="Times New Roman"/>
            <w:sz w:val="29"/>
            <w:szCs w:val="29"/>
            <w:u w:val="single"/>
          </w:rPr>
          <w:t>Thousands march in 'Day without Latinos' protest in Milwaukee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Baltimore Sun</w:t>
      </w:r>
      <w:r>
        <w:rPr>
          <w:rFonts w:ascii="Times New Roman" w:hAnsi="Times New Roman" w:cs="Times New Roman"/>
          <w:sz w:val="29"/>
          <w:szCs w:val="29"/>
        </w:rPr>
        <w:t>: </w:t>
      </w:r>
      <w:hyperlink r:id="rId4023" w:history="1">
        <w:r>
          <w:rPr>
            <w:rFonts w:ascii="Times New Roman" w:hAnsi="Times New Roman" w:cs="Times New Roman"/>
            <w:sz w:val="29"/>
            <w:szCs w:val="29"/>
            <w:u w:val="single"/>
          </w:rPr>
          <w:t>Immigration advocates in Baltimore area fear increased enforcement</w:t>
        </w:r>
      </w:hyperlink>
      <w:r>
        <w:rPr>
          <w:rFonts w:ascii="Times New Roman" w:hAnsi="Times New Roman" w:cs="Times New Roman"/>
          <w:sz w:val="29"/>
          <w:szCs w:val="29"/>
        </w:rPr>
        <w:t> By Yvonne Wenger and Alison Knezevich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24" w:history="1">
        <w:r>
          <w:rPr>
            <w:rFonts w:ascii="Times New Roman" w:hAnsi="Times New Roman" w:cs="Times New Roman"/>
            <w:sz w:val="29"/>
            <w:szCs w:val="29"/>
            <w:u w:val="single"/>
          </w:rPr>
          <w:t>Phoenix faces Arizona law that bars sanctuary-city status</w:t>
        </w:r>
      </w:hyperlink>
      <w:r>
        <w:rPr>
          <w:rFonts w:ascii="Times New Roman" w:hAnsi="Times New Roman" w:cs="Times New Roman"/>
          <w:sz w:val="29"/>
          <w:szCs w:val="29"/>
        </w:rPr>
        <w:t> By Astrid Galvan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News4</w:t>
      </w:r>
      <w:r>
        <w:rPr>
          <w:rFonts w:ascii="Times New Roman" w:hAnsi="Times New Roman" w:cs="Times New Roman"/>
          <w:sz w:val="29"/>
          <w:szCs w:val="29"/>
        </w:rPr>
        <w:t> (Arizona): </w:t>
      </w:r>
      <w:hyperlink r:id="rId4025" w:history="1">
        <w:r>
          <w:rPr>
            <w:rFonts w:ascii="Times New Roman" w:hAnsi="Times New Roman" w:cs="Times New Roman"/>
            <w:sz w:val="29"/>
            <w:szCs w:val="29"/>
            <w:u w:val="single"/>
          </w:rPr>
          <w:t>Sinbads owner considers leaving country</w:t>
        </w:r>
      </w:hyperlink>
      <w:r>
        <w:rPr>
          <w:rFonts w:ascii="Times New Roman" w:hAnsi="Times New Roman" w:cs="Times New Roman"/>
          <w:sz w:val="29"/>
          <w:szCs w:val="29"/>
        </w:rPr>
        <w:t> By Angelique Lizarde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26" w:history="1">
        <w:r>
          <w:rPr>
            <w:rFonts w:ascii="Times New Roman" w:hAnsi="Times New Roman" w:cs="Times New Roman"/>
            <w:sz w:val="29"/>
            <w:szCs w:val="29"/>
            <w:u w:val="single"/>
          </w:rPr>
          <w:t>Annapolis passes immigration non-discrimination bill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Washingtonian</w:t>
      </w:r>
      <w:r>
        <w:rPr>
          <w:rFonts w:ascii="Times New Roman" w:hAnsi="Times New Roman" w:cs="Times New Roman"/>
          <w:sz w:val="29"/>
          <w:szCs w:val="29"/>
        </w:rPr>
        <w:t> (Washington, DC): </w:t>
      </w:r>
      <w:hyperlink r:id="rId4027" w:history="1">
        <w:r>
          <w:rPr>
            <w:rFonts w:ascii="Times New Roman" w:hAnsi="Times New Roman" w:cs="Times New Roman"/>
            <w:sz w:val="29"/>
            <w:szCs w:val="29"/>
            <w:u w:val="single"/>
          </w:rPr>
          <w:t>DC Restaurants Prepare For "A Day Without Immigrants" Strike on Thursday</w:t>
        </w:r>
      </w:hyperlink>
      <w:r>
        <w:rPr>
          <w:rFonts w:ascii="Times New Roman" w:hAnsi="Times New Roman" w:cs="Times New Roman"/>
          <w:sz w:val="29"/>
          <w:szCs w:val="29"/>
        </w:rPr>
        <w:t> By Jessica Sidman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Cite as AILA Doc. No. 17021531.</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14,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Mother Jones</w:t>
      </w:r>
      <w:r>
        <w:rPr>
          <w:rFonts w:ascii="Times New Roman" w:hAnsi="Times New Roman" w:cs="Times New Roman"/>
          <w:sz w:val="29"/>
          <w:szCs w:val="29"/>
        </w:rPr>
        <w:t>: </w:t>
      </w:r>
      <w:hyperlink r:id="rId4028" w:history="1">
        <w:r>
          <w:rPr>
            <w:rFonts w:ascii="Times New Roman" w:hAnsi="Times New Roman" w:cs="Times New Roman"/>
            <w:sz w:val="29"/>
            <w:szCs w:val="29"/>
            <w:u w:val="single"/>
          </w:rPr>
          <w:t>This Is What It's Like on the Front Lines of Trump's Travel Ban</w:t>
        </w:r>
      </w:hyperlink>
      <w:r>
        <w:rPr>
          <w:rFonts w:ascii="Times New Roman" w:hAnsi="Times New Roman" w:cs="Times New Roman"/>
          <w:sz w:val="29"/>
          <w:szCs w:val="29"/>
        </w:rPr>
        <w:t> By Kanyakrit Vongkiatkajorn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Beast</w:t>
      </w:r>
      <w:r>
        <w:rPr>
          <w:rFonts w:ascii="Times New Roman" w:hAnsi="Times New Roman" w:cs="Times New Roman"/>
          <w:sz w:val="29"/>
          <w:szCs w:val="29"/>
        </w:rPr>
        <w:t>: </w:t>
      </w:r>
      <w:hyperlink r:id="rId4029" w:history="1">
        <w:r>
          <w:rPr>
            <w:rFonts w:ascii="Times New Roman" w:hAnsi="Times New Roman" w:cs="Times New Roman"/>
            <w:sz w:val="29"/>
            <w:szCs w:val="29"/>
            <w:u w:val="single"/>
          </w:rPr>
          <w:t>Is Trump Immigration Crackdown Worse Than 'Deporter-in-Chief' Obama?</w:t>
        </w:r>
      </w:hyperlink>
      <w:r>
        <w:rPr>
          <w:rFonts w:ascii="Times New Roman" w:hAnsi="Times New Roman" w:cs="Times New Roman"/>
          <w:sz w:val="29"/>
          <w:szCs w:val="29"/>
        </w:rPr>
        <w:t> By Betsy Woodruff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4030" w:history="1">
        <w:r>
          <w:rPr>
            <w:rFonts w:ascii="Times New Roman" w:hAnsi="Times New Roman" w:cs="Times New Roman"/>
            <w:sz w:val="29"/>
            <w:szCs w:val="29"/>
            <w:u w:val="single"/>
          </w:rPr>
          <w:t>Trump Administration's Deportation Raids Spark Fear in Immigrant Communities</w:t>
        </w:r>
      </w:hyperlink>
      <w:r>
        <w:rPr>
          <w:rFonts w:ascii="Times New Roman" w:hAnsi="Times New Roman" w:cs="Times New Roman"/>
          <w:sz w:val="29"/>
          <w:szCs w:val="29"/>
        </w:rPr>
        <w:t> By Maya Rhodan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Sinclair Broadcasting</w:t>
      </w:r>
      <w:r>
        <w:rPr>
          <w:rFonts w:ascii="Times New Roman" w:hAnsi="Times New Roman" w:cs="Times New Roman"/>
          <w:sz w:val="29"/>
          <w:szCs w:val="29"/>
        </w:rPr>
        <w:t>: </w:t>
      </w:r>
      <w:hyperlink r:id="rId4031" w:history="1">
        <w:r>
          <w:rPr>
            <w:rFonts w:ascii="Times New Roman" w:hAnsi="Times New Roman" w:cs="Times New Roman"/>
            <w:sz w:val="29"/>
            <w:szCs w:val="29"/>
            <w:u w:val="single"/>
          </w:rPr>
          <w:t>More states line up behind Trump, pushing anti-sanctuary city legislation</w:t>
        </w:r>
      </w:hyperlink>
      <w:r>
        <w:rPr>
          <w:rFonts w:ascii="Times New Roman" w:hAnsi="Times New Roman" w:cs="Times New Roman"/>
          <w:sz w:val="29"/>
          <w:szCs w:val="29"/>
        </w:rPr>
        <w:t> By Leandra Bernstein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032" w:history="1">
        <w:r>
          <w:rPr>
            <w:rFonts w:ascii="Times New Roman" w:hAnsi="Times New Roman" w:cs="Times New Roman"/>
            <w:sz w:val="29"/>
            <w:szCs w:val="29"/>
            <w:u w:val="single"/>
          </w:rPr>
          <w:t>Over 680 Arrested in U.S. Immigration Raids - Homeland Security Secretary</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33" w:history="1">
        <w:r>
          <w:rPr>
            <w:rFonts w:ascii="Times New Roman" w:hAnsi="Times New Roman" w:cs="Times New Roman"/>
            <w:sz w:val="29"/>
            <w:szCs w:val="29"/>
            <w:u w:val="single"/>
          </w:rPr>
          <w:t>Immigration authorities arrested 680 people in raids last week</w:t>
        </w:r>
      </w:hyperlink>
      <w:r>
        <w:rPr>
          <w:rFonts w:ascii="Times New Roman" w:hAnsi="Times New Roman" w:cs="Times New Roman"/>
          <w:sz w:val="29"/>
          <w:szCs w:val="29"/>
        </w:rPr>
        <w:t> By Abigail Hauslohner and Sandhya Somashekar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34" w:history="1">
        <w:r>
          <w:rPr>
            <w:rFonts w:ascii="Times New Roman" w:hAnsi="Times New Roman" w:cs="Times New Roman"/>
            <w:sz w:val="29"/>
            <w:szCs w:val="29"/>
            <w:u w:val="single"/>
          </w:rPr>
          <w:t>U.S. Immigration Agents Arrest More Than 680 in Raids</w:t>
        </w:r>
      </w:hyperlink>
      <w:r>
        <w:rPr>
          <w:rFonts w:ascii="Times New Roman" w:hAnsi="Times New Roman" w:cs="Times New Roman"/>
          <w:sz w:val="29"/>
          <w:szCs w:val="29"/>
        </w:rPr>
        <w:t> By Miriam Jordan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035" w:history="1">
        <w:r>
          <w:rPr>
            <w:rFonts w:ascii="Times New Roman" w:hAnsi="Times New Roman" w:cs="Times New Roman"/>
            <w:sz w:val="29"/>
            <w:szCs w:val="29"/>
            <w:u w:val="single"/>
          </w:rPr>
          <w:t>Hispanic lawmakers to meet with ICE official over raids</w:t>
        </w:r>
      </w:hyperlink>
      <w:r>
        <w:rPr>
          <w:rFonts w:ascii="Times New Roman" w:hAnsi="Times New Roman" w:cs="Times New Roman"/>
          <w:sz w:val="29"/>
          <w:szCs w:val="29"/>
        </w:rPr>
        <w:t> By Heather Caygle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4036" w:history="1">
        <w:r>
          <w:rPr>
            <w:rFonts w:ascii="Times New Roman" w:hAnsi="Times New Roman" w:cs="Times New Roman"/>
            <w:sz w:val="29"/>
            <w:szCs w:val="29"/>
            <w:u w:val="single"/>
          </w:rPr>
          <w:t>The first immigration raids of the Trump era, explained</w:t>
        </w:r>
      </w:hyperlink>
      <w:r>
        <w:rPr>
          <w:rFonts w:ascii="Times New Roman" w:hAnsi="Times New Roman" w:cs="Times New Roman"/>
          <w:sz w:val="29"/>
          <w:szCs w:val="29"/>
        </w:rPr>
        <w:t> By Dara Lind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w:t>
      </w:r>
      <w:r>
        <w:rPr>
          <w:rFonts w:ascii="Times New Roman" w:hAnsi="Times New Roman" w:cs="Times New Roman"/>
          <w:sz w:val="29"/>
          <w:szCs w:val="29"/>
        </w:rPr>
        <w:t>: </w:t>
      </w:r>
      <w:hyperlink r:id="rId4037" w:history="1">
        <w:r>
          <w:rPr>
            <w:rFonts w:ascii="Times New Roman" w:hAnsi="Times New Roman" w:cs="Times New Roman"/>
            <w:sz w:val="29"/>
            <w:szCs w:val="29"/>
            <w:u w:val="single"/>
          </w:rPr>
          <w:t>Homeland Security chief Kelly responds after immigration raids spark outrage</w:t>
        </w:r>
      </w:hyperlink>
      <w:r>
        <w:rPr>
          <w:rFonts w:ascii="Times New Roman" w:hAnsi="Times New Roman" w:cs="Times New Roman"/>
          <w:sz w:val="29"/>
          <w:szCs w:val="29"/>
        </w:rPr>
        <w:t> By Geneva Sands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038" w:history="1">
        <w:r>
          <w:rPr>
            <w:rFonts w:ascii="Times New Roman" w:hAnsi="Times New Roman" w:cs="Times New Roman"/>
            <w:sz w:val="29"/>
            <w:szCs w:val="29"/>
            <w:u w:val="single"/>
          </w:rPr>
          <w:t>Why ICE doesn't use the word 'raid' after immigration arrests</w:t>
        </w:r>
      </w:hyperlink>
      <w:r>
        <w:rPr>
          <w:rFonts w:ascii="Times New Roman" w:hAnsi="Times New Roman" w:cs="Times New Roman"/>
          <w:sz w:val="29"/>
          <w:szCs w:val="29"/>
        </w:rPr>
        <w:t> By Tal Kopan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4039" w:history="1">
        <w:r>
          <w:rPr>
            <w:rFonts w:ascii="Times New Roman" w:hAnsi="Times New Roman" w:cs="Times New Roman"/>
            <w:sz w:val="29"/>
            <w:szCs w:val="29"/>
            <w:u w:val="single"/>
          </w:rPr>
          <w:t>Immigration raids hit major cities throughout U.S.</w:t>
        </w:r>
      </w:hyperlink>
      <w:r>
        <w:rPr>
          <w:rFonts w:ascii="Times New Roman" w:hAnsi="Times New Roman" w:cs="Times New Roman"/>
          <w:sz w:val="29"/>
          <w:szCs w:val="29"/>
        </w:rPr>
        <w:t> By Tess Owen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Daily News</w:t>
      </w:r>
      <w:r>
        <w:rPr>
          <w:rFonts w:ascii="Times New Roman" w:hAnsi="Times New Roman" w:cs="Times New Roman"/>
          <w:sz w:val="29"/>
          <w:szCs w:val="29"/>
        </w:rPr>
        <w:t>: </w:t>
      </w:r>
      <w:hyperlink r:id="rId4040" w:history="1">
        <w:r>
          <w:rPr>
            <w:rFonts w:ascii="Times New Roman" w:hAnsi="Times New Roman" w:cs="Times New Roman"/>
            <w:sz w:val="29"/>
            <w:szCs w:val="29"/>
            <w:u w:val="single"/>
          </w:rPr>
          <w:t>Immigration officials announce 41 arrests in NYC as Sen. Schumer criticizes lack of transparency, waste of resources</w:t>
        </w:r>
      </w:hyperlink>
      <w:r>
        <w:rPr>
          <w:rFonts w:ascii="Times New Roman" w:hAnsi="Times New Roman" w:cs="Times New Roman"/>
          <w:sz w:val="29"/>
          <w:szCs w:val="29"/>
        </w:rPr>
        <w:t> By Stephen Rex Brown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041" w:history="1">
        <w:r>
          <w:rPr>
            <w:rFonts w:ascii="Times New Roman" w:hAnsi="Times New Roman" w:cs="Times New Roman"/>
            <w:sz w:val="29"/>
            <w:szCs w:val="29"/>
            <w:u w:val="single"/>
          </w:rPr>
          <w:t>DHS: 75 percent of those arrested in immigration raids were 'criminal aliens'</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042" w:history="1">
        <w:r>
          <w:rPr>
            <w:rFonts w:ascii="Times New Roman" w:hAnsi="Times New Roman" w:cs="Times New Roman"/>
            <w:sz w:val="29"/>
            <w:szCs w:val="29"/>
            <w:u w:val="single"/>
          </w:rPr>
          <w:t>Schumer wants details on 'disturbing' Trump immigration raids</w:t>
        </w:r>
      </w:hyperlink>
      <w:r>
        <w:rPr>
          <w:rFonts w:ascii="Times New Roman" w:hAnsi="Times New Roman" w:cs="Times New Roman"/>
          <w:sz w:val="29"/>
          <w:szCs w:val="29"/>
        </w:rPr>
        <w:t> By Jordain Carney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43" w:history="1">
        <w:r>
          <w:rPr>
            <w:rFonts w:ascii="Times New Roman" w:hAnsi="Times New Roman" w:cs="Times New Roman"/>
            <w:sz w:val="29"/>
            <w:szCs w:val="29"/>
            <w:u w:val="single"/>
          </w:rPr>
          <w:t>Judge says Trump travel ban case can proceed in lower court</w:t>
        </w:r>
      </w:hyperlink>
      <w:r>
        <w:rPr>
          <w:rFonts w:ascii="Times New Roman" w:hAnsi="Times New Roman" w:cs="Times New Roman"/>
          <w:sz w:val="29"/>
          <w:szCs w:val="29"/>
        </w:rPr>
        <w:t> By Martha Bellisle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44" w:history="1">
        <w:r>
          <w:rPr>
            <w:rFonts w:ascii="Times New Roman" w:hAnsi="Times New Roman" w:cs="Times New Roman"/>
            <w:sz w:val="29"/>
            <w:szCs w:val="29"/>
            <w:u w:val="single"/>
          </w:rPr>
          <w:t>What's Next for Trump's Travel Ban? Justice Dept. and States Weigh Options</w:t>
        </w:r>
      </w:hyperlink>
      <w:r>
        <w:rPr>
          <w:rFonts w:ascii="Times New Roman" w:hAnsi="Times New Roman" w:cs="Times New Roman"/>
          <w:sz w:val="29"/>
          <w:szCs w:val="29"/>
        </w:rPr>
        <w:t> By Adam Liptak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45" w:history="1">
        <w:r>
          <w:rPr>
            <w:rFonts w:ascii="Times New Roman" w:hAnsi="Times New Roman" w:cs="Times New Roman"/>
            <w:sz w:val="29"/>
            <w:szCs w:val="29"/>
            <w:u w:val="single"/>
          </w:rPr>
          <w:t>Federal judge in Virginia issues strong rebuke of Trump travel ban</w:t>
        </w:r>
      </w:hyperlink>
      <w:r>
        <w:rPr>
          <w:rFonts w:ascii="Times New Roman" w:hAnsi="Times New Roman" w:cs="Times New Roman"/>
          <w:sz w:val="29"/>
          <w:szCs w:val="29"/>
        </w:rPr>
        <w:t> By Rachel Weiner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46" w:history="1">
        <w:r>
          <w:rPr>
            <w:rFonts w:ascii="Times New Roman" w:hAnsi="Times New Roman" w:cs="Times New Roman"/>
            <w:sz w:val="29"/>
            <w:szCs w:val="29"/>
            <w:u w:val="single"/>
          </w:rPr>
          <w:t>Trump Travel Ban Likely Unconstitutional, Federal Judge in Virginia Finds</w:t>
        </w:r>
      </w:hyperlink>
      <w:r>
        <w:rPr>
          <w:rFonts w:ascii="Times New Roman" w:hAnsi="Times New Roman" w:cs="Times New Roman"/>
          <w:sz w:val="29"/>
          <w:szCs w:val="29"/>
        </w:rPr>
        <w:t> By Aruna Viswanatha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4047" w:history="1">
        <w:r>
          <w:rPr>
            <w:rFonts w:ascii="Times New Roman" w:hAnsi="Times New Roman" w:cs="Times New Roman"/>
            <w:sz w:val="29"/>
            <w:szCs w:val="29"/>
            <w:u w:val="single"/>
          </w:rPr>
          <w:t>White House Immigration Order Remains Waylaid In The Courts</w:t>
        </w:r>
      </w:hyperlink>
      <w:r>
        <w:rPr>
          <w:rFonts w:ascii="Times New Roman" w:hAnsi="Times New Roman" w:cs="Times New Roman"/>
          <w:sz w:val="29"/>
          <w:szCs w:val="29"/>
        </w:rPr>
        <w:t> By Rachel Martin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48" w:history="1">
        <w:r>
          <w:rPr>
            <w:rFonts w:ascii="Times New Roman" w:hAnsi="Times New Roman" w:cs="Times New Roman"/>
            <w:sz w:val="29"/>
            <w:szCs w:val="29"/>
            <w:u w:val="single"/>
          </w:rPr>
          <w:t>Travel ban risks alienating key partners in fight against IS</w:t>
        </w:r>
      </w:hyperlink>
      <w:r>
        <w:rPr>
          <w:rFonts w:ascii="Times New Roman" w:hAnsi="Times New Roman" w:cs="Times New Roman"/>
          <w:sz w:val="29"/>
          <w:szCs w:val="29"/>
        </w:rPr>
        <w:t> By Vivian Salama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NPR</w:t>
      </w:r>
      <w:r>
        <w:rPr>
          <w:rFonts w:ascii="Times New Roman" w:hAnsi="Times New Roman" w:cs="Times New Roman"/>
          <w:sz w:val="29"/>
          <w:szCs w:val="29"/>
        </w:rPr>
        <w:t>: </w:t>
      </w:r>
      <w:hyperlink r:id="rId4049" w:history="1">
        <w:r>
          <w:rPr>
            <w:rFonts w:ascii="Times New Roman" w:hAnsi="Times New Roman" w:cs="Times New Roman"/>
            <w:sz w:val="29"/>
            <w:szCs w:val="29"/>
            <w:u w:val="single"/>
          </w:rPr>
          <w:t>For Refugees And Advocates, Trump Immigration Order Stay Leads To Disarray</w:t>
        </w:r>
      </w:hyperlink>
      <w:r>
        <w:rPr>
          <w:rFonts w:ascii="Times New Roman" w:hAnsi="Times New Roman" w:cs="Times New Roman"/>
          <w:sz w:val="29"/>
          <w:szCs w:val="29"/>
        </w:rPr>
        <w:t> By Deborah Amos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50" w:history="1">
        <w:r>
          <w:rPr>
            <w:rFonts w:ascii="Times New Roman" w:hAnsi="Times New Roman" w:cs="Times New Roman"/>
            <w:sz w:val="29"/>
            <w:szCs w:val="29"/>
            <w:u w:val="single"/>
          </w:rPr>
          <w:t>AP FACT CHECK: Trump takes credit for jobs, arrests</w:t>
        </w:r>
      </w:hyperlink>
      <w:r>
        <w:rPr>
          <w:rFonts w:ascii="Times New Roman" w:hAnsi="Times New Roman" w:cs="Times New Roman"/>
          <w:sz w:val="29"/>
          <w:szCs w:val="29"/>
        </w:rPr>
        <w:t> By Alicia A. Caldwell and Josh Boak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51" w:history="1">
        <w:r>
          <w:rPr>
            <w:rFonts w:ascii="Times New Roman" w:hAnsi="Times New Roman" w:cs="Times New Roman"/>
            <w:sz w:val="29"/>
            <w:szCs w:val="29"/>
            <w:u w:val="single"/>
          </w:rPr>
          <w:t>4 ways the Trump administration could fight for its travel ban</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052" w:history="1">
        <w:r>
          <w:rPr>
            <w:rFonts w:ascii="Times New Roman" w:hAnsi="Times New Roman" w:cs="Times New Roman"/>
            <w:sz w:val="29"/>
            <w:szCs w:val="29"/>
            <w:u w:val="single"/>
          </w:rPr>
          <w:t>Trump on Immigration Policy: 'Doing What We Said We Would Do'</w:t>
        </w:r>
      </w:hyperlink>
      <w:r>
        <w:rPr>
          <w:rFonts w:ascii="Times New Roman" w:hAnsi="Times New Roman" w:cs="Times New Roman"/>
          <w:sz w:val="29"/>
          <w:szCs w:val="29"/>
        </w:rPr>
        <w:t> By Louise Radnofsky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053" w:history="1">
        <w:r>
          <w:rPr>
            <w:rFonts w:ascii="Times New Roman" w:hAnsi="Times New Roman" w:cs="Times New Roman"/>
            <w:sz w:val="29"/>
            <w:szCs w:val="29"/>
            <w:u w:val="single"/>
          </w:rPr>
          <w:t>Watching for Trump's next move on the immigration order</w:t>
        </w:r>
      </w:hyperlink>
      <w:r>
        <w:rPr>
          <w:rFonts w:ascii="Times New Roman" w:hAnsi="Times New Roman" w:cs="Times New Roman"/>
          <w:sz w:val="29"/>
          <w:szCs w:val="29"/>
        </w:rPr>
        <w:t> By Li Zhou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054" w:history="1">
        <w:r>
          <w:rPr>
            <w:rFonts w:ascii="Times New Roman" w:hAnsi="Times New Roman" w:cs="Times New Roman"/>
            <w:sz w:val="29"/>
            <w:szCs w:val="29"/>
            <w:u w:val="single"/>
          </w:rPr>
          <w:t>Trump defends immigration policies</w:t>
        </w:r>
      </w:hyperlink>
      <w:r>
        <w:rPr>
          <w:rFonts w:ascii="Times New Roman" w:hAnsi="Times New Roman" w:cs="Times New Roman"/>
          <w:sz w:val="29"/>
          <w:szCs w:val="29"/>
        </w:rPr>
        <w:t> By Jordan Fabian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055" w:history="1">
        <w:r>
          <w:rPr>
            <w:rFonts w:ascii="Times New Roman" w:hAnsi="Times New Roman" w:cs="Times New Roman"/>
            <w:sz w:val="29"/>
            <w:szCs w:val="29"/>
            <w:u w:val="single"/>
          </w:rPr>
          <w:t>ACLU to launch rapid response team to challenge Trump's deportations</w:t>
        </w:r>
      </w:hyperlink>
      <w:r>
        <w:rPr>
          <w:rFonts w:ascii="Times New Roman" w:hAnsi="Times New Roman" w:cs="Times New Roman"/>
          <w:sz w:val="29"/>
          <w:szCs w:val="29"/>
        </w:rPr>
        <w:t> By Jennifer Calfas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056" w:history="1">
        <w:r>
          <w:rPr>
            <w:rFonts w:ascii="Times New Roman" w:hAnsi="Times New Roman" w:cs="Times New Roman"/>
            <w:sz w:val="29"/>
            <w:szCs w:val="29"/>
            <w:u w:val="single"/>
          </w:rPr>
          <w:t>Thousands protest Trump in Mexico City</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w:t>
      </w:r>
      <w:r>
        <w:rPr>
          <w:rFonts w:ascii="Times New Roman" w:hAnsi="Times New Roman" w:cs="Times New Roman"/>
          <w:sz w:val="29"/>
          <w:szCs w:val="29"/>
        </w:rPr>
        <w:t>: </w:t>
      </w:r>
      <w:hyperlink r:id="rId4057" w:history="1">
        <w:r>
          <w:rPr>
            <w:rFonts w:ascii="Times New Roman" w:hAnsi="Times New Roman" w:cs="Times New Roman"/>
            <w:sz w:val="29"/>
            <w:szCs w:val="29"/>
            <w:u w:val="single"/>
          </w:rPr>
          <w:t>Tucker Battles Lawyer Who Called Trump's Immigration Policies an 'Overt Attempt to Create Chaos'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58" w:history="1">
        <w:r>
          <w:rPr>
            <w:rFonts w:ascii="Times New Roman" w:hAnsi="Times New Roman" w:cs="Times New Roman"/>
            <w:sz w:val="29"/>
            <w:szCs w:val="29"/>
            <w:u w:val="single"/>
          </w:rPr>
          <w:t>Report: Number of Latinos who voted in 2016 surged from 2012</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59" w:history="1">
        <w:r>
          <w:rPr>
            <w:rFonts w:ascii="Times New Roman" w:hAnsi="Times New Roman" w:cs="Times New Roman"/>
            <w:sz w:val="29"/>
            <w:szCs w:val="29"/>
            <w:u w:val="single"/>
          </w:rPr>
          <w:t>Mexican official: no increase seen in deportations by 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4060" w:history="1">
        <w:r>
          <w:rPr>
            <w:rFonts w:ascii="Times New Roman" w:hAnsi="Times New Roman" w:cs="Times New Roman"/>
            <w:sz w:val="29"/>
            <w:szCs w:val="29"/>
            <w:u w:val="single"/>
          </w:rPr>
          <w:t>No Rise Yet in Deportation of Mexicans From U.S.: Foreign Minister</w:t>
        </w:r>
      </w:hyperlink>
      <w:r>
        <w:rPr>
          <w:rFonts w:ascii="Times New Roman" w:hAnsi="Times New Roman" w:cs="Times New Roman"/>
          <w:sz w:val="29"/>
          <w:szCs w:val="29"/>
        </w:rPr>
        <w:t> By Christine Murray and Veronica Gomez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4061" w:history="1">
        <w:r>
          <w:rPr>
            <w:rFonts w:ascii="Times New Roman" w:hAnsi="Times New Roman" w:cs="Times New Roman"/>
            <w:sz w:val="29"/>
            <w:szCs w:val="29"/>
            <w:u w:val="single"/>
          </w:rPr>
          <w:t>Trump and Trudeau on how different approaches to immigration affect border security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4062" w:history="1">
        <w:r>
          <w:rPr>
            <w:rFonts w:ascii="Times New Roman" w:hAnsi="Times New Roman" w:cs="Times New Roman"/>
            <w:sz w:val="29"/>
            <w:szCs w:val="29"/>
            <w:u w:val="single"/>
          </w:rPr>
          <w:t>Peruvian Woman Can Be Deported From U.S. for Voting Illegally: Court</w:t>
        </w:r>
      </w:hyperlink>
      <w:r>
        <w:rPr>
          <w:rFonts w:ascii="Times New Roman" w:hAnsi="Times New Roman" w:cs="Times New Roman"/>
          <w:sz w:val="29"/>
          <w:szCs w:val="29"/>
        </w:rPr>
        <w:t> By Joseph Ax</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4063" w:history="1">
        <w:r>
          <w:rPr>
            <w:rFonts w:ascii="Times New Roman" w:hAnsi="Times New Roman" w:cs="Times New Roman"/>
            <w:sz w:val="29"/>
            <w:szCs w:val="29"/>
            <w:u w:val="single"/>
          </w:rPr>
          <w:t>EXCLUSIVE: The high school speech by Stephen Miller that offended students, and got him thrown off stage</w:t>
        </w:r>
      </w:hyperlink>
      <w:r>
        <w:rPr>
          <w:rFonts w:ascii="Times New Roman" w:hAnsi="Times New Roman" w:cs="Times New Roman"/>
          <w:sz w:val="29"/>
          <w:szCs w:val="29"/>
        </w:rPr>
        <w:t> By Fernando Peinado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064" w:history="1">
        <w:r>
          <w:rPr>
            <w:rFonts w:ascii="Times New Roman" w:hAnsi="Times New Roman" w:cs="Times New Roman"/>
            <w:sz w:val="29"/>
            <w:szCs w:val="29"/>
            <w:u w:val="single"/>
          </w:rPr>
          <w:t>Former 'Border Czar' Gives Real Facts About Immigration</w:t>
        </w:r>
      </w:hyperlink>
      <w:r>
        <w:rPr>
          <w:rFonts w:ascii="Times New Roman" w:hAnsi="Times New Roman" w:cs="Times New Roman"/>
          <w:sz w:val="29"/>
          <w:szCs w:val="29"/>
        </w:rPr>
        <w:t> By Sebastian Rotella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065" w:history="1">
        <w:r>
          <w:rPr>
            <w:rFonts w:ascii="Times New Roman" w:hAnsi="Times New Roman" w:cs="Times New Roman"/>
            <w:sz w:val="29"/>
            <w:szCs w:val="29"/>
            <w:u w:val="single"/>
          </w:rPr>
          <w:t>Diversity is on trial at a Virginia high school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Editorial</w:t>
      </w:r>
      <w:r>
        <w:rPr>
          <w:rFonts w:ascii="Times New Roman" w:hAnsi="Times New Roman" w:cs="Times New Roman"/>
          <w:sz w:val="29"/>
          <w:szCs w:val="29"/>
        </w:rPr>
        <w:t> (La Opinión): </w:t>
      </w:r>
      <w:hyperlink r:id="rId4066" w:history="1">
        <w:r>
          <w:rPr>
            <w:rFonts w:ascii="Times New Roman" w:hAnsi="Times New Roman" w:cs="Times New Roman"/>
            <w:sz w:val="29"/>
            <w:szCs w:val="29"/>
            <w:u w:val="single"/>
          </w:rPr>
          <w:t>Raids are a blow to immigrant families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Military Times</w:t>
      </w:r>
      <w:r>
        <w:rPr>
          <w:rFonts w:ascii="Times New Roman" w:hAnsi="Times New Roman" w:cs="Times New Roman"/>
          <w:sz w:val="29"/>
          <w:szCs w:val="29"/>
        </w:rPr>
        <w:t> (Op-Ed): </w:t>
      </w:r>
      <w:hyperlink r:id="rId4067" w:history="1">
        <w:r>
          <w:rPr>
            <w:rFonts w:ascii="Times New Roman" w:hAnsi="Times New Roman" w:cs="Times New Roman"/>
            <w:sz w:val="29"/>
            <w:szCs w:val="29"/>
            <w:u w:val="single"/>
          </w:rPr>
          <w:t>I'm a refugee and a naval officer. The immigration ban hurts my family</w:t>
        </w:r>
      </w:hyperlink>
      <w:r>
        <w:rPr>
          <w:rFonts w:ascii="Times New Roman" w:hAnsi="Times New Roman" w:cs="Times New Roman"/>
          <w:sz w:val="29"/>
          <w:szCs w:val="29"/>
        </w:rPr>
        <w:t> By Lt. Shamis Fallah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068" w:history="1">
        <w:r>
          <w:rPr>
            <w:rFonts w:ascii="Times New Roman" w:hAnsi="Times New Roman" w:cs="Times New Roman"/>
            <w:sz w:val="29"/>
            <w:szCs w:val="29"/>
            <w:u w:val="single"/>
          </w:rPr>
          <w:t>Latino Americans Pity You, President Trump</w:t>
        </w:r>
      </w:hyperlink>
      <w:r>
        <w:rPr>
          <w:rFonts w:ascii="Times New Roman" w:hAnsi="Times New Roman" w:cs="Times New Roman"/>
          <w:sz w:val="29"/>
          <w:szCs w:val="29"/>
        </w:rPr>
        <w:t> By Héctor Tobar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069" w:history="1">
        <w:r>
          <w:rPr>
            <w:rFonts w:ascii="Times New Roman" w:hAnsi="Times New Roman" w:cs="Times New Roman"/>
            <w:sz w:val="29"/>
            <w:szCs w:val="29"/>
            <w:u w:val="single"/>
          </w:rPr>
          <w:t>Trump travel ban ruling raises the stakes in the Supreme Court battle</w:t>
        </w:r>
      </w:hyperlink>
      <w:r>
        <w:rPr>
          <w:rFonts w:ascii="Times New Roman" w:hAnsi="Times New Roman" w:cs="Times New Roman"/>
          <w:sz w:val="29"/>
          <w:szCs w:val="29"/>
        </w:rPr>
        <w:t> By Mark A. Thiessen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070" w:history="1">
        <w:r>
          <w:rPr>
            <w:rFonts w:ascii="Times New Roman" w:hAnsi="Times New Roman" w:cs="Times New Roman"/>
            <w:sz w:val="29"/>
            <w:szCs w:val="29"/>
            <w:u w:val="single"/>
          </w:rPr>
          <w:t>Trump's border wall ignores a long history of U.S. cooperation with Mexico. That's a problem.</w:t>
        </w:r>
      </w:hyperlink>
      <w:r>
        <w:rPr>
          <w:rFonts w:ascii="Times New Roman" w:hAnsi="Times New Roman" w:cs="Times New Roman"/>
          <w:sz w:val="29"/>
          <w:szCs w:val="29"/>
        </w:rPr>
        <w:t> By Kate T. Hennis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071" w:history="1">
        <w:r>
          <w:rPr>
            <w:rFonts w:ascii="Times New Roman" w:hAnsi="Times New Roman" w:cs="Times New Roman"/>
            <w:sz w:val="29"/>
            <w:szCs w:val="29"/>
            <w:u w:val="single"/>
          </w:rPr>
          <w:t>Federal court rules against Trump's immigration order because it discriminates against Muslims</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4072" w:history="1">
        <w:r>
          <w:rPr>
            <w:rFonts w:ascii="Times New Roman" w:hAnsi="Times New Roman" w:cs="Times New Roman"/>
            <w:sz w:val="29"/>
            <w:szCs w:val="29"/>
            <w:u w:val="single"/>
          </w:rPr>
          <w:t>Trump Can't Make Worthington, Minnesota, White Again</w:t>
        </w:r>
      </w:hyperlink>
      <w:r>
        <w:rPr>
          <w:rFonts w:ascii="Times New Roman" w:hAnsi="Times New Roman" w:cs="Times New Roman"/>
          <w:sz w:val="29"/>
          <w:szCs w:val="29"/>
        </w:rPr>
        <w:t> By Francis Wilkinson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(Op-Ed): </w:t>
      </w:r>
      <w:hyperlink r:id="rId4073" w:history="1">
        <w:r>
          <w:rPr>
            <w:rFonts w:ascii="Times New Roman" w:hAnsi="Times New Roman" w:cs="Times New Roman"/>
            <w:sz w:val="29"/>
            <w:szCs w:val="29"/>
            <w:u w:val="single"/>
          </w:rPr>
          <w:t>Democrats can horse trade on immigration reform</w:t>
        </w:r>
      </w:hyperlink>
      <w:r>
        <w:rPr>
          <w:rFonts w:ascii="Times New Roman" w:hAnsi="Times New Roman" w:cs="Times New Roman"/>
          <w:sz w:val="29"/>
          <w:szCs w:val="29"/>
        </w:rPr>
        <w:t> By Leon Fresco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074" w:history="1">
        <w:r>
          <w:rPr>
            <w:rFonts w:ascii="Times New Roman" w:hAnsi="Times New Roman" w:cs="Times New Roman"/>
            <w:sz w:val="29"/>
            <w:szCs w:val="29"/>
            <w:u w:val="single"/>
          </w:rPr>
          <w:t>If immigration ban goes to Supreme Court, Trump is shoo-in to win</w:t>
        </w:r>
      </w:hyperlink>
      <w:r>
        <w:rPr>
          <w:rFonts w:ascii="Times New Roman" w:hAnsi="Times New Roman" w:cs="Times New Roman"/>
          <w:sz w:val="29"/>
          <w:szCs w:val="29"/>
        </w:rPr>
        <w:t> By Nolan Rappaport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075" w:history="1">
        <w:r>
          <w:rPr>
            <w:rFonts w:ascii="Times New Roman" w:hAnsi="Times New Roman" w:cs="Times New Roman"/>
            <w:sz w:val="29"/>
            <w:szCs w:val="29"/>
            <w:u w:val="single"/>
          </w:rPr>
          <w:t>Trump's reign of fear may soon get a whole lot worse. Here's what to look for.</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Times Free Press</w:t>
      </w:r>
      <w:r>
        <w:rPr>
          <w:rFonts w:ascii="Times New Roman" w:hAnsi="Times New Roman" w:cs="Times New Roman"/>
          <w:sz w:val="29"/>
          <w:szCs w:val="29"/>
        </w:rPr>
        <w:t>: </w:t>
      </w:r>
      <w:hyperlink r:id="rId4076" w:history="1">
        <w:r>
          <w:rPr>
            <w:rFonts w:ascii="Times New Roman" w:hAnsi="Times New Roman" w:cs="Times New Roman"/>
            <w:sz w:val="29"/>
            <w:szCs w:val="29"/>
            <w:u w:val="single"/>
          </w:rPr>
          <w:t>Fraud targets immigrants seeking to gain legal status</w:t>
        </w:r>
      </w:hyperlink>
      <w:r>
        <w:rPr>
          <w:rFonts w:ascii="Times New Roman" w:hAnsi="Times New Roman" w:cs="Times New Roman"/>
          <w:sz w:val="29"/>
          <w:szCs w:val="29"/>
        </w:rPr>
        <w:t> By Tyler Jett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NBC7</w:t>
      </w:r>
      <w:r>
        <w:rPr>
          <w:rFonts w:ascii="Times New Roman" w:hAnsi="Times New Roman" w:cs="Times New Roman"/>
          <w:sz w:val="29"/>
          <w:szCs w:val="29"/>
        </w:rPr>
        <w:t> (San Diego): </w:t>
      </w:r>
      <w:hyperlink r:id="rId4077" w:history="1">
        <w:r>
          <w:rPr>
            <w:rFonts w:ascii="Times New Roman" w:hAnsi="Times New Roman" w:cs="Times New Roman"/>
            <w:sz w:val="29"/>
            <w:szCs w:val="29"/>
            <w:u w:val="single"/>
          </w:rPr>
          <w:t>Locals Concerned Over Immigration Policies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Francisco Chronicle</w:t>
      </w:r>
      <w:r>
        <w:rPr>
          <w:rFonts w:ascii="Times New Roman" w:hAnsi="Times New Roman" w:cs="Times New Roman"/>
          <w:sz w:val="29"/>
          <w:szCs w:val="29"/>
        </w:rPr>
        <w:t>: </w:t>
      </w:r>
      <w:hyperlink r:id="rId4078" w:history="1">
        <w:r>
          <w:rPr>
            <w:rFonts w:ascii="Times New Roman" w:hAnsi="Times New Roman" w:cs="Times New Roman"/>
            <w:sz w:val="29"/>
            <w:szCs w:val="29"/>
            <w:u w:val="single"/>
          </w:rPr>
          <w:t>Advocates for people facing deportation have limited ways to help</w:t>
        </w:r>
      </w:hyperlink>
      <w:r>
        <w:rPr>
          <w:rFonts w:ascii="Times New Roman" w:hAnsi="Times New Roman" w:cs="Times New Roman"/>
          <w:sz w:val="29"/>
          <w:szCs w:val="29"/>
        </w:rPr>
        <w:t> By Nanette Asimov</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Daily News</w:t>
      </w:r>
      <w:r>
        <w:rPr>
          <w:rFonts w:ascii="Times New Roman" w:hAnsi="Times New Roman" w:cs="Times New Roman"/>
          <w:sz w:val="29"/>
          <w:szCs w:val="29"/>
        </w:rPr>
        <w:t> (Tennessee): </w:t>
      </w:r>
      <w:hyperlink r:id="rId4079" w:history="1">
        <w:r>
          <w:rPr>
            <w:rFonts w:ascii="Times New Roman" w:hAnsi="Times New Roman" w:cs="Times New Roman"/>
            <w:sz w:val="29"/>
            <w:szCs w:val="29"/>
            <w:u w:val="single"/>
          </w:rPr>
          <w:t>Immigration Attorney Cites Anxiety Over Next Steps in Federal Immigration Rules</w:t>
        </w:r>
      </w:hyperlink>
      <w:r>
        <w:rPr>
          <w:rFonts w:ascii="Times New Roman" w:hAnsi="Times New Roman" w:cs="Times New Roman"/>
          <w:sz w:val="29"/>
          <w:szCs w:val="29"/>
        </w:rPr>
        <w:t> By Bill Dries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KAPPTV</w:t>
      </w:r>
      <w:r>
        <w:rPr>
          <w:rFonts w:ascii="Times New Roman" w:hAnsi="Times New Roman" w:cs="Times New Roman"/>
          <w:sz w:val="29"/>
          <w:szCs w:val="29"/>
        </w:rPr>
        <w:t> (Washington): </w:t>
      </w:r>
      <w:hyperlink r:id="rId4080" w:history="1">
        <w:r>
          <w:rPr>
            <w:rFonts w:ascii="Times New Roman" w:hAnsi="Times New Roman" w:cs="Times New Roman"/>
            <w:sz w:val="29"/>
            <w:szCs w:val="29"/>
            <w:u w:val="single"/>
          </w:rPr>
          <w:t>'People here are very scared': local lawyer helps immigrants</w:t>
        </w:r>
      </w:hyperlink>
      <w:r>
        <w:rPr>
          <w:rFonts w:ascii="Times New Roman" w:hAnsi="Times New Roman" w:cs="Times New Roman"/>
          <w:sz w:val="29"/>
          <w:szCs w:val="29"/>
        </w:rPr>
        <w:t> By Galen Ettin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81" w:history="1">
        <w:r>
          <w:rPr>
            <w:rFonts w:ascii="Times New Roman" w:hAnsi="Times New Roman" w:cs="Times New Roman"/>
            <w:sz w:val="29"/>
            <w:szCs w:val="29"/>
            <w:u w:val="single"/>
          </w:rPr>
          <w:t>Thousands protest Wisconsin sheriff's immigration crackdown</w:t>
        </w:r>
      </w:hyperlink>
      <w:r>
        <w:rPr>
          <w:rFonts w:ascii="Times New Roman" w:hAnsi="Times New Roman" w:cs="Times New Roman"/>
          <w:sz w:val="29"/>
          <w:szCs w:val="29"/>
        </w:rPr>
        <w:t> By Gretchen Ehlke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 6</w:t>
      </w:r>
      <w:r>
        <w:rPr>
          <w:rFonts w:ascii="Times New Roman" w:hAnsi="Times New Roman" w:cs="Times New Roman"/>
          <w:sz w:val="29"/>
          <w:szCs w:val="29"/>
        </w:rPr>
        <w:t>: </w:t>
      </w:r>
      <w:hyperlink r:id="rId4082" w:history="1">
        <w:r>
          <w:rPr>
            <w:rFonts w:ascii="Times New Roman" w:hAnsi="Times New Roman" w:cs="Times New Roman"/>
            <w:sz w:val="29"/>
            <w:szCs w:val="29"/>
            <w:u w:val="single"/>
          </w:rPr>
          <w:t>Day Without Latinos March: Thousands protest Milwaukee County sheriff's immigration crackdown</w:t>
        </w:r>
      </w:hyperlink>
      <w:r>
        <w:rPr>
          <w:rFonts w:ascii="Times New Roman" w:hAnsi="Times New Roman" w:cs="Times New Roman"/>
          <w:sz w:val="29"/>
          <w:szCs w:val="29"/>
        </w:rPr>
        <w:t> By Theo Keith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83" w:history="1">
        <w:r>
          <w:rPr>
            <w:rFonts w:ascii="Times New Roman" w:hAnsi="Times New Roman" w:cs="Times New Roman"/>
            <w:sz w:val="29"/>
            <w:szCs w:val="29"/>
            <w:u w:val="single"/>
          </w:rPr>
          <w:t>Minority lawmakers unite around Md. bill to protect undocumented immigrants</w:t>
        </w:r>
      </w:hyperlink>
      <w:r>
        <w:rPr>
          <w:rFonts w:ascii="Times New Roman" w:hAnsi="Times New Roman" w:cs="Times New Roman"/>
          <w:sz w:val="29"/>
          <w:szCs w:val="29"/>
        </w:rPr>
        <w:t> By Josh Hicks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4084" w:history="1">
        <w:r>
          <w:rPr>
            <w:rFonts w:ascii="Times New Roman" w:hAnsi="Times New Roman" w:cs="Times New Roman"/>
            <w:sz w:val="29"/>
            <w:szCs w:val="29"/>
            <w:u w:val="single"/>
          </w:rPr>
          <w:t>Roberson to bring bill that would prevent sanctuary cities in Nevada</w:t>
        </w:r>
      </w:hyperlink>
      <w:r>
        <w:rPr>
          <w:rFonts w:ascii="Times New Roman" w:hAnsi="Times New Roman" w:cs="Times New Roman"/>
          <w:sz w:val="29"/>
          <w:szCs w:val="29"/>
        </w:rPr>
        <w:t> By Colton Lochhead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Lansing State Journal</w:t>
      </w:r>
      <w:r>
        <w:rPr>
          <w:rFonts w:ascii="Times New Roman" w:hAnsi="Times New Roman" w:cs="Times New Roman"/>
          <w:sz w:val="29"/>
          <w:szCs w:val="29"/>
        </w:rPr>
        <w:t>: </w:t>
      </w:r>
      <w:hyperlink r:id="rId4085" w:history="1">
        <w:r>
          <w:rPr>
            <w:rFonts w:ascii="Times New Roman" w:hAnsi="Times New Roman" w:cs="Times New Roman"/>
            <w:sz w:val="29"/>
            <w:szCs w:val="29"/>
            <w:u w:val="single"/>
          </w:rPr>
          <w:t>Lansing sanctuary city resolution put on hold - again</w:t>
        </w:r>
      </w:hyperlink>
      <w:r>
        <w:rPr>
          <w:rFonts w:ascii="Times New Roman" w:hAnsi="Times New Roman" w:cs="Times New Roman"/>
          <w:sz w:val="29"/>
          <w:szCs w:val="29"/>
        </w:rPr>
        <w:t> By Eric Lacy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(Virginia): </w:t>
      </w:r>
      <w:hyperlink r:id="rId4086" w:history="1">
        <w:r>
          <w:rPr>
            <w:rFonts w:ascii="Times New Roman" w:hAnsi="Times New Roman" w:cs="Times New Roman"/>
            <w:sz w:val="29"/>
            <w:szCs w:val="29"/>
            <w:u w:val="single"/>
          </w:rPr>
          <w:t>Illegal immigrants would do overtime in Va. jails under bill to boost deportations</w:t>
        </w:r>
      </w:hyperlink>
      <w:r>
        <w:rPr>
          <w:rFonts w:ascii="Times New Roman" w:hAnsi="Times New Roman" w:cs="Times New Roman"/>
          <w:sz w:val="29"/>
          <w:szCs w:val="29"/>
        </w:rPr>
        <w:t> By Laura Vozzella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Worcester Telegram</w:t>
      </w:r>
      <w:r>
        <w:rPr>
          <w:rFonts w:ascii="Times New Roman" w:hAnsi="Times New Roman" w:cs="Times New Roman"/>
          <w:sz w:val="29"/>
          <w:szCs w:val="29"/>
        </w:rPr>
        <w:t> (MA): </w:t>
      </w:r>
      <w:hyperlink r:id="rId4087" w:history="1">
        <w:r>
          <w:rPr>
            <w:rFonts w:ascii="Times New Roman" w:hAnsi="Times New Roman" w:cs="Times New Roman"/>
            <w:sz w:val="29"/>
            <w:szCs w:val="29"/>
            <w:u w:val="single"/>
          </w:rPr>
          <w:t>What is an American?</w:t>
        </w:r>
      </w:hyperlink>
      <w:r>
        <w:rPr>
          <w:rFonts w:ascii="Times New Roman" w:hAnsi="Times New Roman" w:cs="Times New Roman"/>
          <w:sz w:val="29"/>
          <w:szCs w:val="29"/>
        </w:rPr>
        <w:t> By Randy Feldman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13,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13,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088" w:history="1">
        <w:r>
          <w:rPr>
            <w:rFonts w:ascii="Times New Roman" w:hAnsi="Times New Roman" w:cs="Times New Roman"/>
            <w:sz w:val="29"/>
            <w:szCs w:val="29"/>
            <w:u w:val="single"/>
          </w:rPr>
          <w:t>Panic setting in among Hispanics over deportations</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&gt;</w:t>
      </w:r>
      <w:r>
        <w:rPr>
          <w:rFonts w:ascii="Times New Roman" w:hAnsi="Times New Roman" w:cs="Times New Roman"/>
          <w:i/>
          <w:iCs/>
          <w:sz w:val="29"/>
          <w:szCs w:val="29"/>
        </w:rPr>
        <w:t>AFP</w:t>
      </w:r>
      <w:r>
        <w:rPr>
          <w:rFonts w:ascii="Times New Roman" w:hAnsi="Times New Roman" w:cs="Times New Roman"/>
          <w:sz w:val="29"/>
          <w:szCs w:val="29"/>
        </w:rPr>
        <w:t>: </w:t>
      </w:r>
      <w:hyperlink r:id="rId4089" w:history="1">
        <w:r>
          <w:rPr>
            <w:rFonts w:ascii="Times New Roman" w:hAnsi="Times New Roman" w:cs="Times New Roman"/>
            <w:sz w:val="29"/>
            <w:szCs w:val="29"/>
            <w:u w:val="single"/>
          </w:rPr>
          <w:t>Florida's foreigners living in fear in the era of Trump</w:t>
        </w:r>
      </w:hyperlink>
      <w:r>
        <w:rPr>
          <w:rFonts w:ascii="Times New Roman" w:hAnsi="Times New Roman" w:cs="Times New Roman"/>
          <w:sz w:val="29"/>
          <w:szCs w:val="29"/>
        </w:rPr>
        <w:t> By Leila Macor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090" w:history="1">
        <w:r>
          <w:rPr>
            <w:rFonts w:ascii="Times New Roman" w:hAnsi="Times New Roman" w:cs="Times New Roman"/>
            <w:sz w:val="29"/>
            <w:szCs w:val="29"/>
            <w:u w:val="single"/>
          </w:rPr>
          <w:t>Immigrants wait in fear after raids; Trump takes credit</w:t>
        </w:r>
      </w:hyperlink>
      <w:r>
        <w:rPr>
          <w:rFonts w:ascii="Times New Roman" w:hAnsi="Times New Roman" w:cs="Times New Roman"/>
          <w:sz w:val="29"/>
          <w:szCs w:val="29"/>
        </w:rPr>
        <w:t> By Claire Galofaro and Juliet Linderman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91" w:history="1">
        <w:r>
          <w:rPr>
            <w:rFonts w:ascii="Times New Roman" w:hAnsi="Times New Roman" w:cs="Times New Roman"/>
            <w:sz w:val="29"/>
            <w:szCs w:val="29"/>
            <w:u w:val="single"/>
          </w:rPr>
          <w:t>Federal agents conduct immigration enforcement raids in at least six states</w:t>
        </w:r>
      </w:hyperlink>
      <w:r>
        <w:rPr>
          <w:rFonts w:ascii="Times New Roman" w:hAnsi="Times New Roman" w:cs="Times New Roman"/>
          <w:sz w:val="29"/>
          <w:szCs w:val="29"/>
        </w:rPr>
        <w:t> By Lisa Rein, Abigail Hauslohner and Sandhya Somashekhar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TIME</w:t>
      </w:r>
      <w:r>
        <w:rPr>
          <w:rFonts w:ascii="Times New Roman" w:hAnsi="Times New Roman" w:cs="Times New Roman"/>
          <w:sz w:val="29"/>
          <w:szCs w:val="29"/>
        </w:rPr>
        <w:t>: </w:t>
      </w:r>
      <w:hyperlink r:id="rId4092" w:history="1">
        <w:r>
          <w:rPr>
            <w:rFonts w:ascii="Times New Roman" w:hAnsi="Times New Roman" w:cs="Times New Roman"/>
            <w:sz w:val="29"/>
            <w:szCs w:val="29"/>
            <w:u w:val="single"/>
          </w:rPr>
          <w:t>President Trump Said He Wants to Deport Criminals. This Arizona Woman's Crime Was Getting a Job</w:t>
        </w:r>
      </w:hyperlink>
      <w:r>
        <w:rPr>
          <w:rFonts w:ascii="Times New Roman" w:hAnsi="Times New Roman" w:cs="Times New Roman"/>
          <w:sz w:val="29"/>
          <w:szCs w:val="29"/>
        </w:rPr>
        <w:t> By Maya Rhodan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093" w:history="1">
        <w:r>
          <w:rPr>
            <w:rFonts w:ascii="Times New Roman" w:hAnsi="Times New Roman" w:cs="Times New Roman"/>
            <w:sz w:val="29"/>
            <w:szCs w:val="29"/>
            <w:u w:val="single"/>
          </w:rPr>
          <w:t>Raids Across The U.S. Leave Immigrant Communities On High Alert</w:t>
        </w:r>
      </w:hyperlink>
      <w:r>
        <w:rPr>
          <w:rFonts w:ascii="Times New Roman" w:hAnsi="Times New Roman" w:cs="Times New Roman"/>
          <w:sz w:val="29"/>
          <w:szCs w:val="29"/>
        </w:rPr>
        <w:t> By Kurtis Lee and Jenny Jarvie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Fox</w:t>
      </w:r>
      <w:r>
        <w:rPr>
          <w:rFonts w:ascii="Times New Roman" w:hAnsi="Times New Roman" w:cs="Times New Roman"/>
          <w:sz w:val="29"/>
          <w:szCs w:val="29"/>
        </w:rPr>
        <w:t>: </w:t>
      </w:r>
      <w:hyperlink r:id="rId4094" w:history="1">
        <w:r>
          <w:rPr>
            <w:rFonts w:ascii="Times New Roman" w:hAnsi="Times New Roman" w:cs="Times New Roman"/>
            <w:sz w:val="29"/>
            <w:szCs w:val="29"/>
            <w:u w:val="single"/>
          </w:rPr>
          <w:t>Trump order for publishing weekly list of immigrant crimes draws praise and outcry</w:t>
        </w:r>
      </w:hyperlink>
      <w:r>
        <w:rPr>
          <w:rFonts w:ascii="Times New Roman" w:hAnsi="Times New Roman" w:cs="Times New Roman"/>
          <w:sz w:val="29"/>
          <w:szCs w:val="29"/>
        </w:rPr>
        <w:t> By Elizabeth Llorente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News</w:t>
      </w:r>
      <w:r>
        <w:rPr>
          <w:rFonts w:ascii="Times New Roman" w:hAnsi="Times New Roman" w:cs="Times New Roman"/>
          <w:sz w:val="29"/>
          <w:szCs w:val="29"/>
        </w:rPr>
        <w:t>: </w:t>
      </w:r>
      <w:hyperlink r:id="rId4095" w:history="1">
        <w:r>
          <w:rPr>
            <w:rFonts w:ascii="Times New Roman" w:hAnsi="Times New Roman" w:cs="Times New Roman"/>
            <w:sz w:val="29"/>
            <w:szCs w:val="29"/>
            <w:u w:val="single"/>
          </w:rPr>
          <w:t>It's a good time to be an immigration lawyer</w:t>
        </w:r>
      </w:hyperlink>
      <w:r>
        <w:rPr>
          <w:rFonts w:ascii="Times New Roman" w:hAnsi="Times New Roman" w:cs="Times New Roman"/>
          <w:sz w:val="29"/>
          <w:szCs w:val="29"/>
        </w:rPr>
        <w:t> By Jonathan Berr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96" w:history="1">
        <w:r>
          <w:rPr>
            <w:rFonts w:ascii="Times New Roman" w:hAnsi="Times New Roman" w:cs="Times New Roman"/>
            <w:sz w:val="29"/>
            <w:szCs w:val="29"/>
            <w:u w:val="single"/>
          </w:rPr>
          <w:t>Immigration Agents Arrest 600 People Across U.S. in One Week</w:t>
        </w:r>
      </w:hyperlink>
      <w:r>
        <w:rPr>
          <w:rFonts w:ascii="Times New Roman" w:hAnsi="Times New Roman" w:cs="Times New Roman"/>
          <w:sz w:val="29"/>
          <w:szCs w:val="29"/>
        </w:rPr>
        <w:t> By Liz Robbins and Caitlin Dickerson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97" w:history="1">
        <w:r>
          <w:rPr>
            <w:rFonts w:ascii="Times New Roman" w:hAnsi="Times New Roman" w:cs="Times New Roman"/>
            <w:sz w:val="29"/>
            <w:szCs w:val="29"/>
            <w:u w:val="single"/>
          </w:rPr>
          <w:t>Police Chiefs Say Trump's Law Enforcement Priorities Are Out of Step</w:t>
        </w:r>
      </w:hyperlink>
      <w:r>
        <w:rPr>
          <w:rFonts w:ascii="Times New Roman" w:hAnsi="Times New Roman" w:cs="Times New Roman"/>
          <w:sz w:val="29"/>
          <w:szCs w:val="29"/>
        </w:rPr>
        <w:t> By Timothy William and Richard A. Oppel Jr.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098" w:history="1">
        <w:r>
          <w:rPr>
            <w:rFonts w:ascii="Times New Roman" w:hAnsi="Times New Roman" w:cs="Times New Roman"/>
            <w:sz w:val="29"/>
            <w:szCs w:val="29"/>
            <w:u w:val="single"/>
          </w:rPr>
          <w:t>Immigration Raids Set Off Protests</w:t>
        </w:r>
      </w:hyperlink>
      <w:r>
        <w:rPr>
          <w:rFonts w:ascii="Times New Roman" w:hAnsi="Times New Roman" w:cs="Times New Roman"/>
          <w:sz w:val="29"/>
          <w:szCs w:val="29"/>
        </w:rPr>
        <w:t> By Daphne Rustow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099" w:history="1">
        <w:r>
          <w:rPr>
            <w:rFonts w:ascii="Times New Roman" w:hAnsi="Times New Roman" w:cs="Times New Roman"/>
            <w:sz w:val="29"/>
            <w:szCs w:val="29"/>
            <w:u w:val="single"/>
          </w:rPr>
          <w:t>Fear spreads in L.A. after immigration 'raid,' advocates claim. Officials say arrests are 'routine."</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00" w:history="1">
        <w:r>
          <w:rPr>
            <w:rFonts w:ascii="Times New Roman" w:hAnsi="Times New Roman" w:cs="Times New Roman"/>
            <w:sz w:val="29"/>
            <w:szCs w:val="29"/>
            <w:u w:val="single"/>
          </w:rPr>
          <w:t>Trump: Raids targeting immigrants are 'the keeping of my campaign promise'</w:t>
        </w:r>
      </w:hyperlink>
      <w:r>
        <w:rPr>
          <w:rFonts w:ascii="Times New Roman" w:hAnsi="Times New Roman" w:cs="Times New Roman"/>
          <w:sz w:val="29"/>
          <w:szCs w:val="29"/>
        </w:rPr>
        <w:t> By Philip Rucker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101" w:history="1">
        <w:r>
          <w:rPr>
            <w:rFonts w:ascii="Times New Roman" w:hAnsi="Times New Roman" w:cs="Times New Roman"/>
            <w:sz w:val="29"/>
            <w:szCs w:val="29"/>
            <w:u w:val="single"/>
          </w:rPr>
          <w:t>Immigration arrests in L.A. spark fear, outrage, but officials say they are routine</w:t>
        </w:r>
      </w:hyperlink>
      <w:r>
        <w:rPr>
          <w:rFonts w:ascii="Times New Roman" w:hAnsi="Times New Roman" w:cs="Times New Roman"/>
          <w:sz w:val="29"/>
          <w:szCs w:val="29"/>
        </w:rPr>
        <w:t> By Joel Rubin, Ruben Vives and Richard Winton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102" w:history="1">
        <w:r>
          <w:rPr>
            <w:rFonts w:ascii="Times New Roman" w:hAnsi="Times New Roman" w:cs="Times New Roman"/>
            <w:sz w:val="29"/>
            <w:szCs w:val="29"/>
            <w:u w:val="single"/>
          </w:rPr>
          <w:t>Undocumented Immigrants Arrested Nationwide, Stoking Fears Of Trump's 'Deportation Force'</w:t>
        </w:r>
      </w:hyperlink>
      <w:r>
        <w:rPr>
          <w:rFonts w:ascii="Times New Roman" w:hAnsi="Times New Roman" w:cs="Times New Roman"/>
          <w:sz w:val="29"/>
          <w:szCs w:val="29"/>
        </w:rPr>
        <w:t> By Roque Planas and Elise Foley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03" w:history="1">
        <w:r>
          <w:rPr>
            <w:rFonts w:ascii="Times New Roman" w:hAnsi="Times New Roman" w:cs="Times New Roman"/>
            <w:sz w:val="29"/>
            <w:szCs w:val="29"/>
            <w:u w:val="single"/>
          </w:rPr>
          <w:t>Appeals court agrees with suspension of Trump's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04" w:history="1">
        <w:r>
          <w:rPr>
            <w:rFonts w:ascii="Times New Roman" w:hAnsi="Times New Roman" w:cs="Times New Roman"/>
            <w:sz w:val="29"/>
            <w:szCs w:val="29"/>
            <w:u w:val="single"/>
          </w:rPr>
          <w:t>Fight on travel ban on hold; appeals court sides with states</w:t>
        </w:r>
      </w:hyperlink>
      <w:r>
        <w:rPr>
          <w:rFonts w:ascii="Times New Roman" w:hAnsi="Times New Roman" w:cs="Times New Roman"/>
          <w:sz w:val="29"/>
          <w:szCs w:val="29"/>
        </w:rPr>
        <w:t> By Sudhin Thanawala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4105" w:history="1">
        <w:r>
          <w:rPr>
            <w:rFonts w:ascii="Times New Roman" w:hAnsi="Times New Roman" w:cs="Times New Roman"/>
            <w:sz w:val="29"/>
            <w:szCs w:val="29"/>
            <w:u w:val="single"/>
          </w:rPr>
          <w:t>White House Official Attacks Court After Legal Setbacks on Immigration</w:t>
        </w:r>
      </w:hyperlink>
      <w:r>
        <w:rPr>
          <w:rFonts w:ascii="Times New Roman" w:hAnsi="Times New Roman" w:cs="Times New Roman"/>
          <w:sz w:val="29"/>
          <w:szCs w:val="29"/>
        </w:rPr>
        <w:t> By Doina Chiacu and Julia Harte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4106" w:history="1">
        <w:r>
          <w:rPr>
            <w:rFonts w:ascii="Times New Roman" w:hAnsi="Times New Roman" w:cs="Times New Roman"/>
            <w:sz w:val="29"/>
            <w:szCs w:val="29"/>
            <w:u w:val="single"/>
          </w:rPr>
          <w:t>Courts Likely to Probe Trump's Intent in Issuing Travel Ban</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07" w:history="1">
        <w:r>
          <w:rPr>
            <w:rFonts w:ascii="Times New Roman" w:hAnsi="Times New Roman" w:cs="Times New Roman"/>
            <w:sz w:val="29"/>
            <w:szCs w:val="29"/>
            <w:u w:val="single"/>
          </w:rPr>
          <w:t>Oops! Trump calls court's decision 'disgraceful' - by citing an article that says it was right</w:t>
        </w:r>
      </w:hyperlink>
      <w:r>
        <w:rPr>
          <w:rFonts w:ascii="Times New Roman" w:hAnsi="Times New Roman" w:cs="Times New Roman"/>
          <w:sz w:val="29"/>
          <w:szCs w:val="29"/>
        </w:rPr>
        <w:t> By Aaron Blake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08" w:history="1">
        <w:r>
          <w:rPr>
            <w:rFonts w:ascii="Times New Roman" w:hAnsi="Times New Roman" w:cs="Times New Roman"/>
            <w:sz w:val="29"/>
            <w:szCs w:val="29"/>
            <w:u w:val="single"/>
          </w:rPr>
          <w:t>Stephen Miller's claim that 72 from banned countries were implicated in 'terroristic activity'</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09" w:history="1">
        <w:r>
          <w:rPr>
            <w:rFonts w:ascii="Times New Roman" w:hAnsi="Times New Roman" w:cs="Times New Roman"/>
            <w:sz w:val="29"/>
            <w:szCs w:val="29"/>
            <w:u w:val="single"/>
          </w:rPr>
          <w:t>Trump considers writing 'brand new' immigration order</w:t>
        </w:r>
      </w:hyperlink>
      <w:r>
        <w:rPr>
          <w:rFonts w:ascii="Times New Roman" w:hAnsi="Times New Roman" w:cs="Times New Roman"/>
          <w:sz w:val="29"/>
          <w:szCs w:val="29"/>
        </w:rPr>
        <w:t> By Matt Zapotosky, Philip Rucker and Rachel Weiner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10" w:history="1">
        <w:r>
          <w:rPr>
            <w:rFonts w:ascii="Times New Roman" w:hAnsi="Times New Roman" w:cs="Times New Roman"/>
            <w:sz w:val="29"/>
            <w:szCs w:val="29"/>
            <w:u w:val="single"/>
          </w:rPr>
          <w:t>The looming conflict between Trump's immigration sweeps and religious freedom</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11" w:history="1">
        <w:r>
          <w:rPr>
            <w:rFonts w:ascii="Times New Roman" w:hAnsi="Times New Roman" w:cs="Times New Roman"/>
            <w:sz w:val="29"/>
            <w:szCs w:val="29"/>
            <w:u w:val="single"/>
          </w:rPr>
          <w:t>Stephen Miller says White House will fight for travel ban, advances false voter fraud claims</w:t>
        </w:r>
      </w:hyperlink>
      <w:r>
        <w:rPr>
          <w:rFonts w:ascii="Times New Roman" w:hAnsi="Times New Roman" w:cs="Times New Roman"/>
          <w:sz w:val="29"/>
          <w:szCs w:val="29"/>
        </w:rPr>
        <w:t> By Philip Rucker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Univision</w:t>
      </w:r>
      <w:r>
        <w:rPr>
          <w:rFonts w:ascii="Times New Roman" w:hAnsi="Times New Roman" w:cs="Times New Roman"/>
          <w:sz w:val="29"/>
          <w:szCs w:val="29"/>
        </w:rPr>
        <w:t>: </w:t>
      </w:r>
      <w:hyperlink r:id="rId4112" w:history="1">
        <w:r>
          <w:rPr>
            <w:rFonts w:ascii="Times New Roman" w:hAnsi="Times New Roman" w:cs="Times New Roman"/>
            <w:sz w:val="29"/>
            <w:szCs w:val="29"/>
            <w:u w:val="single"/>
          </w:rPr>
          <w:t>How White House advisor Stephen Miller went from pestering Hispanic students to designing Trump's immigration policy</w:t>
        </w:r>
      </w:hyperlink>
      <w:r>
        <w:rPr>
          <w:rFonts w:ascii="Times New Roman" w:hAnsi="Times New Roman" w:cs="Times New Roman"/>
          <w:sz w:val="29"/>
          <w:szCs w:val="29"/>
        </w:rPr>
        <w:t> By Fernando Peinado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113" w:history="1">
        <w:r>
          <w:rPr>
            <w:rFonts w:ascii="Times New Roman" w:hAnsi="Times New Roman" w:cs="Times New Roman"/>
            <w:sz w:val="29"/>
            <w:szCs w:val="29"/>
            <w:u w:val="single"/>
          </w:rPr>
          <w:t>Trump aide Stephen Miller: All options on the table for travel ban</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Verge</w:t>
      </w:r>
      <w:r>
        <w:rPr>
          <w:rFonts w:ascii="Times New Roman" w:hAnsi="Times New Roman" w:cs="Times New Roman"/>
          <w:sz w:val="29"/>
          <w:szCs w:val="29"/>
        </w:rPr>
        <w:t>: </w:t>
      </w:r>
      <w:hyperlink r:id="rId4114" w:history="1">
        <w:r>
          <w:rPr>
            <w:rFonts w:ascii="Times New Roman" w:hAnsi="Times New Roman" w:cs="Times New Roman"/>
            <w:sz w:val="29"/>
            <w:szCs w:val="29"/>
            <w:u w:val="single"/>
          </w:rPr>
          <w:t>A US-born NASA scientist was detained at the border until he unlocked his phone</w:t>
        </w:r>
      </w:hyperlink>
      <w:r>
        <w:rPr>
          <w:rFonts w:ascii="Times New Roman" w:hAnsi="Times New Roman" w:cs="Times New Roman"/>
          <w:sz w:val="29"/>
          <w:szCs w:val="29"/>
        </w:rPr>
        <w:t> By Loren Grush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4115" w:history="1">
        <w:r>
          <w:rPr>
            <w:rFonts w:ascii="Times New Roman" w:hAnsi="Times New Roman" w:cs="Times New Roman"/>
            <w:sz w:val="29"/>
            <w:szCs w:val="29"/>
            <w:u w:val="single"/>
          </w:rPr>
          <w:t>Former ICE chief says Trump immigration policies will hit more people, harder</w:t>
        </w:r>
      </w:hyperlink>
      <w:r>
        <w:rPr>
          <w:rFonts w:ascii="Times New Roman" w:hAnsi="Times New Roman" w:cs="Times New Roman"/>
          <w:sz w:val="29"/>
          <w:szCs w:val="29"/>
        </w:rPr>
        <w:t> By Dianne Solis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16" w:history="1">
        <w:r>
          <w:rPr>
            <w:rFonts w:ascii="Times New Roman" w:hAnsi="Times New Roman" w:cs="Times New Roman"/>
            <w:sz w:val="29"/>
            <w:szCs w:val="29"/>
            <w:u w:val="single"/>
          </w:rPr>
          <w:t>Rights group files petition to join suit against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Reuters: </w:t>
      </w:r>
      <w:hyperlink r:id="rId4117" w:history="1">
        <w:r>
          <w:rPr>
            <w:rFonts w:ascii="Times New Roman" w:hAnsi="Times New Roman" w:cs="Times New Roman"/>
            <w:sz w:val="29"/>
            <w:szCs w:val="29"/>
            <w:u w:val="single"/>
          </w:rPr>
          <w:t>Trump Administration Officials May Be Deposed Over Immigration Order</w:t>
        </w:r>
      </w:hyperlink>
      <w:r>
        <w:rPr>
          <w:rFonts w:ascii="Times New Roman" w:hAnsi="Times New Roman" w:cs="Times New Roman"/>
          <w:sz w:val="29"/>
          <w:szCs w:val="29"/>
        </w:rPr>
        <w:t> By Julia Harte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18" w:history="1">
        <w:r>
          <w:rPr>
            <w:rFonts w:ascii="Times New Roman" w:hAnsi="Times New Roman" w:cs="Times New Roman"/>
            <w:sz w:val="29"/>
            <w:szCs w:val="29"/>
            <w:u w:val="single"/>
          </w:rPr>
          <w:t>Americans aren't rejecting Trump's immigration ban outright, but it has a tough road ahead</w:t>
        </w:r>
      </w:hyperlink>
      <w:r>
        <w:rPr>
          <w:rFonts w:ascii="Times New Roman" w:hAnsi="Times New Roman" w:cs="Times New Roman"/>
          <w:sz w:val="29"/>
          <w:szCs w:val="29"/>
        </w:rPr>
        <w:t> By Scott Clement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19" w:history="1">
        <w:r>
          <w:rPr>
            <w:rFonts w:ascii="Times New Roman" w:hAnsi="Times New Roman" w:cs="Times New Roman"/>
            <w:sz w:val="29"/>
            <w:szCs w:val="29"/>
            <w:u w:val="single"/>
          </w:rPr>
          <w:t>How Canada is trying to capitalize on Trump's immigration executive order</w:t>
        </w:r>
      </w:hyperlink>
      <w:r>
        <w:rPr>
          <w:rFonts w:ascii="Times New Roman" w:hAnsi="Times New Roman" w:cs="Times New Roman"/>
          <w:sz w:val="29"/>
          <w:szCs w:val="29"/>
        </w:rPr>
        <w:t> By Elizabeth Dwoskin and Craig Timberg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20" w:history="1">
        <w:r>
          <w:rPr>
            <w:rFonts w:ascii="Times New Roman" w:hAnsi="Times New Roman" w:cs="Times New Roman"/>
            <w:sz w:val="29"/>
            <w:szCs w:val="29"/>
            <w:u w:val="single"/>
          </w:rPr>
          <w:t>Why these Philadelphia lawyers are helping immigrants seek a green card for only $1</w:t>
        </w:r>
      </w:hyperlink>
      <w:r>
        <w:rPr>
          <w:rFonts w:ascii="Times New Roman" w:hAnsi="Times New Roman" w:cs="Times New Roman"/>
          <w:sz w:val="29"/>
          <w:szCs w:val="29"/>
        </w:rPr>
        <w:t> By Colby Itkowitz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121" w:history="1">
        <w:r>
          <w:rPr>
            <w:rFonts w:ascii="Times New Roman" w:hAnsi="Times New Roman" w:cs="Times New Roman"/>
            <w:sz w:val="29"/>
            <w:szCs w:val="29"/>
            <w:u w:val="single"/>
          </w:rPr>
          <w:t>Schumer: Trump should throw travel ban 'in the trash'</w:t>
        </w:r>
      </w:hyperlink>
      <w:r>
        <w:rPr>
          <w:rFonts w:ascii="Times New Roman" w:hAnsi="Times New Roman" w:cs="Times New Roman"/>
          <w:sz w:val="29"/>
          <w:szCs w:val="29"/>
        </w:rPr>
        <w:t> By Daniel Strauss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122" w:history="1">
        <w:r>
          <w:rPr>
            <w:rFonts w:ascii="Times New Roman" w:hAnsi="Times New Roman" w:cs="Times New Roman"/>
            <w:sz w:val="29"/>
            <w:szCs w:val="29"/>
            <w:u w:val="single"/>
          </w:rPr>
          <w:t>Week ahead: Tech braces for next immigration fight</w:t>
        </w:r>
      </w:hyperlink>
      <w:r>
        <w:rPr>
          <w:rFonts w:ascii="Times New Roman" w:hAnsi="Times New Roman" w:cs="Times New Roman"/>
          <w:sz w:val="29"/>
          <w:szCs w:val="29"/>
        </w:rPr>
        <w:t> By Ali Breiland and Harper Neidig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123" w:history="1">
        <w:r>
          <w:rPr>
            <w:rFonts w:ascii="Times New Roman" w:hAnsi="Times New Roman" w:cs="Times New Roman"/>
            <w:sz w:val="29"/>
            <w:szCs w:val="29"/>
            <w:u w:val="single"/>
          </w:rPr>
          <w:t>GOP shifting on immigration</w:t>
        </w:r>
      </w:hyperlink>
      <w:r>
        <w:rPr>
          <w:rFonts w:ascii="Times New Roman" w:hAnsi="Times New Roman" w:cs="Times New Roman"/>
          <w:sz w:val="29"/>
          <w:szCs w:val="29"/>
        </w:rPr>
        <w:t> By Alexander Bolton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24" w:history="1">
        <w:r>
          <w:rPr>
            <w:rFonts w:ascii="Times New Roman" w:hAnsi="Times New Roman" w:cs="Times New Roman"/>
            <w:sz w:val="29"/>
            <w:szCs w:val="29"/>
            <w:u w:val="single"/>
          </w:rPr>
          <w:t>Democratic Mayor Deflects Calls for Sanctuary City Status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25"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126" w:history="1">
        <w:r>
          <w:rPr>
            <w:rFonts w:ascii="Times New Roman" w:hAnsi="Times New Roman" w:cs="Times New Roman"/>
            <w:sz w:val="29"/>
            <w:szCs w:val="29"/>
            <w:u w:val="single"/>
          </w:rPr>
          <w:t>New York Lawmakers Divided Over Sanctuary Bill</w:t>
        </w:r>
      </w:hyperlink>
      <w:r>
        <w:rPr>
          <w:rFonts w:ascii="Times New Roman" w:hAnsi="Times New Roman" w:cs="Times New Roman"/>
          <w:sz w:val="29"/>
          <w:szCs w:val="29"/>
        </w:rPr>
        <w:t> By Mike Vilensky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4127" w:history="1">
        <w:r>
          <w:rPr>
            <w:rFonts w:ascii="Times New Roman" w:hAnsi="Times New Roman" w:cs="Times New Roman"/>
            <w:sz w:val="29"/>
            <w:szCs w:val="29"/>
            <w:u w:val="single"/>
          </w:rPr>
          <w:t>President Trump's Plan To End Sanctuary Cities Appears To Be Backfiring</w:t>
        </w:r>
      </w:hyperlink>
      <w:r>
        <w:rPr>
          <w:rFonts w:ascii="Times New Roman" w:hAnsi="Times New Roman" w:cs="Times New Roman"/>
          <w:sz w:val="29"/>
          <w:szCs w:val="29"/>
        </w:rPr>
        <w:t> By Salvador Hernandez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128" w:history="1">
        <w:r>
          <w:rPr>
            <w:rFonts w:ascii="Times New Roman" w:hAnsi="Times New Roman" w:cs="Times New Roman"/>
            <w:sz w:val="29"/>
            <w:szCs w:val="29"/>
            <w:u w:val="single"/>
          </w:rPr>
          <w:t>The Latest: Virginia challenges Trump travel ban in court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29" w:history="1">
        <w:r>
          <w:rPr>
            <w:rFonts w:ascii="Times New Roman" w:hAnsi="Times New Roman" w:cs="Times New Roman"/>
            <w:sz w:val="29"/>
            <w:szCs w:val="29"/>
            <w:u w:val="single"/>
          </w:rPr>
          <w:t>Stephen Miller Is a 'True Believer' Behind Core Trump Policies</w:t>
        </w:r>
      </w:hyperlink>
      <w:r>
        <w:rPr>
          <w:rFonts w:ascii="Times New Roman" w:hAnsi="Times New Roman" w:cs="Times New Roman"/>
          <w:sz w:val="29"/>
          <w:szCs w:val="29"/>
        </w:rPr>
        <w:t> By Glenn Thrush and Jennifer Steinhauer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130" w:history="1">
        <w:r>
          <w:rPr>
            <w:rFonts w:ascii="Times New Roman" w:hAnsi="Times New Roman" w:cs="Times New Roman"/>
            <w:sz w:val="29"/>
            <w:szCs w:val="29"/>
            <w:u w:val="single"/>
          </w:rPr>
          <w:t>Migrating North, but to Mexico, Not the U.S.</w:t>
        </w:r>
      </w:hyperlink>
      <w:r>
        <w:rPr>
          <w:rFonts w:ascii="Times New Roman" w:hAnsi="Times New Roman" w:cs="Times New Roman"/>
          <w:sz w:val="29"/>
          <w:szCs w:val="29"/>
        </w:rPr>
        <w:t> By Kirk Semple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31" w:history="1">
        <w:r>
          <w:rPr>
            <w:rFonts w:ascii="Times New Roman" w:hAnsi="Times New Roman" w:cs="Times New Roman"/>
            <w:sz w:val="29"/>
            <w:szCs w:val="29"/>
            <w:u w:val="single"/>
          </w:rPr>
          <w:t>The role an old case about ritual goat sacrifices played in blocking Trump's travel ban</w:t>
        </w:r>
      </w:hyperlink>
      <w:r>
        <w:rPr>
          <w:rFonts w:ascii="Times New Roman" w:hAnsi="Times New Roman" w:cs="Times New Roman"/>
          <w:sz w:val="29"/>
          <w:szCs w:val="29"/>
        </w:rPr>
        <w:t> By Kristine Guerra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132" w:history="1">
        <w:r>
          <w:rPr>
            <w:rFonts w:ascii="Times New Roman" w:hAnsi="Times New Roman" w:cs="Times New Roman"/>
            <w:sz w:val="29"/>
            <w:szCs w:val="29"/>
            <w:u w:val="single"/>
          </w:rPr>
          <w:t>Increasing numbers of Muslim migrants trek north to Canada sometimes through freezing temperatures and snow</w:t>
        </w:r>
      </w:hyperlink>
      <w:r>
        <w:rPr>
          <w:rFonts w:ascii="Times New Roman" w:hAnsi="Times New Roman" w:cs="Times New Roman"/>
          <w:sz w:val="29"/>
          <w:szCs w:val="29"/>
        </w:rPr>
        <w:t> By Ben Guarino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133" w:history="1">
        <w:r>
          <w:rPr>
            <w:rFonts w:ascii="Times New Roman" w:hAnsi="Times New Roman" w:cs="Times New Roman"/>
            <w:sz w:val="29"/>
            <w:szCs w:val="29"/>
            <w:u w:val="single"/>
          </w:rPr>
          <w:t>Conflict Over Trump Forces Out an Opinion Editor at The Wall Street Journal</w:t>
        </w:r>
      </w:hyperlink>
      <w:r>
        <w:rPr>
          <w:rFonts w:ascii="Times New Roman" w:hAnsi="Times New Roman" w:cs="Times New Roman"/>
          <w:sz w:val="29"/>
          <w:szCs w:val="29"/>
        </w:rPr>
        <w:t> By Rosie Gray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CNN</w:t>
      </w:r>
      <w:r>
        <w:rPr>
          <w:rFonts w:ascii="Times New Roman" w:hAnsi="Times New Roman" w:cs="Times New Roman"/>
          <w:sz w:val="29"/>
          <w:szCs w:val="29"/>
        </w:rPr>
        <w:t>: </w:t>
      </w:r>
      <w:hyperlink r:id="rId4134" w:history="1">
        <w:r>
          <w:rPr>
            <w:rFonts w:ascii="Times New Roman" w:hAnsi="Times New Roman" w:cs="Times New Roman"/>
            <w:sz w:val="29"/>
            <w:szCs w:val="29"/>
            <w:u w:val="single"/>
          </w:rPr>
          <w:t>Piling on: More New England Patriots skipping White House visit</w:t>
        </w:r>
      </w:hyperlink>
      <w:r>
        <w:rPr>
          <w:rFonts w:ascii="Times New Roman" w:hAnsi="Times New Roman" w:cs="Times New Roman"/>
          <w:sz w:val="29"/>
          <w:szCs w:val="29"/>
        </w:rPr>
        <w:t> By Deena Zaru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4135" w:history="1">
        <w:r>
          <w:rPr>
            <w:rFonts w:ascii="Times New Roman" w:hAnsi="Times New Roman" w:cs="Times New Roman"/>
            <w:sz w:val="29"/>
            <w:szCs w:val="29"/>
            <w:u w:val="single"/>
          </w:rPr>
          <w:t>Homeland Security secretary talks about tunnels, immigration sweeps and more at San Ysidro border visit</w:t>
        </w:r>
      </w:hyperlink>
      <w:r>
        <w:rPr>
          <w:rFonts w:ascii="Times New Roman" w:hAnsi="Times New Roman" w:cs="Times New Roman"/>
          <w:sz w:val="29"/>
          <w:szCs w:val="29"/>
        </w:rPr>
        <w:t> By Greg Moran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136" w:history="1">
        <w:r>
          <w:rPr>
            <w:rFonts w:ascii="Times New Roman" w:hAnsi="Times New Roman" w:cs="Times New Roman"/>
            <w:sz w:val="29"/>
            <w:szCs w:val="29"/>
            <w:u w:val="single"/>
          </w:rPr>
          <w:t>An immigration policy worth ending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4137" w:history="1">
        <w:r>
          <w:rPr>
            <w:rFonts w:ascii="Times New Roman" w:hAnsi="Times New Roman" w:cs="Times New Roman"/>
            <w:sz w:val="29"/>
            <w:szCs w:val="29"/>
            <w:u w:val="single"/>
          </w:rPr>
          <w:t>For independent justice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(Op-Ed): </w:t>
      </w:r>
      <w:hyperlink r:id="rId4138" w:history="1">
        <w:r>
          <w:rPr>
            <w:rFonts w:ascii="Times New Roman" w:hAnsi="Times New Roman" w:cs="Times New Roman"/>
            <w:sz w:val="29"/>
            <w:szCs w:val="29"/>
            <w:u w:val="single"/>
          </w:rPr>
          <w:t>'Data-Driven' Campaigns Are Killing the Democratic Party</w:t>
        </w:r>
      </w:hyperlink>
      <w:r>
        <w:rPr>
          <w:rFonts w:ascii="Times New Roman" w:hAnsi="Times New Roman" w:cs="Times New Roman"/>
          <w:sz w:val="29"/>
          <w:szCs w:val="29"/>
        </w:rPr>
        <w:t> By Dave Gold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139" w:history="1">
        <w:r>
          <w:rPr>
            <w:rFonts w:ascii="Times New Roman" w:hAnsi="Times New Roman" w:cs="Times New Roman"/>
            <w:sz w:val="29"/>
            <w:szCs w:val="29"/>
            <w:u w:val="single"/>
          </w:rPr>
          <w:t>The court did its job on Trump's ban, time for Congress to do same</w:t>
        </w:r>
      </w:hyperlink>
      <w:r>
        <w:rPr>
          <w:rFonts w:ascii="Times New Roman" w:hAnsi="Times New Roman" w:cs="Times New Roman"/>
          <w:sz w:val="29"/>
          <w:szCs w:val="29"/>
        </w:rPr>
        <w:t> By Ben Monterroso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WUSA</w:t>
      </w:r>
      <w:r>
        <w:rPr>
          <w:rFonts w:ascii="Times New Roman" w:hAnsi="Times New Roman" w:cs="Times New Roman"/>
          <w:sz w:val="29"/>
          <w:szCs w:val="29"/>
        </w:rPr>
        <w:t>: </w:t>
      </w:r>
      <w:hyperlink r:id="rId4140" w:history="1">
        <w:r>
          <w:rPr>
            <w:rFonts w:ascii="Times New Roman" w:hAnsi="Times New Roman" w:cs="Times New Roman"/>
            <w:sz w:val="29"/>
            <w:szCs w:val="29"/>
            <w:u w:val="single"/>
          </w:rPr>
          <w:t>ICE arrests alleged 'criminal aliens' in Northern Virginia</w:t>
        </w:r>
      </w:hyperlink>
      <w:r>
        <w:rPr>
          <w:rFonts w:ascii="Times New Roman" w:hAnsi="Times New Roman" w:cs="Times New Roman"/>
          <w:sz w:val="29"/>
          <w:szCs w:val="29"/>
        </w:rPr>
        <w:t> By Garrett Haake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Charlotte Observer</w:t>
      </w:r>
      <w:r>
        <w:rPr>
          <w:rFonts w:ascii="Times New Roman" w:hAnsi="Times New Roman" w:cs="Times New Roman"/>
          <w:sz w:val="29"/>
          <w:szCs w:val="29"/>
        </w:rPr>
        <w:t>: </w:t>
      </w:r>
      <w:hyperlink r:id="rId4141" w:history="1">
        <w:r>
          <w:rPr>
            <w:rFonts w:ascii="Times New Roman" w:hAnsi="Times New Roman" w:cs="Times New Roman"/>
            <w:sz w:val="29"/>
            <w:szCs w:val="29"/>
            <w:u w:val="single"/>
          </w:rPr>
          <w:t>ICE denies social media reports that it is 'terrorizing' Charlotte's east side</w:t>
        </w:r>
      </w:hyperlink>
      <w:r>
        <w:rPr>
          <w:rFonts w:ascii="Times New Roman" w:hAnsi="Times New Roman" w:cs="Times New Roman"/>
          <w:sz w:val="29"/>
          <w:szCs w:val="29"/>
        </w:rPr>
        <w:t> By Mark Price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CBS Philly</w:t>
      </w:r>
      <w:r>
        <w:rPr>
          <w:rFonts w:ascii="Times New Roman" w:hAnsi="Times New Roman" w:cs="Times New Roman"/>
          <w:sz w:val="29"/>
          <w:szCs w:val="29"/>
        </w:rPr>
        <w:t>: </w:t>
      </w:r>
      <w:hyperlink r:id="rId4142" w:history="1">
        <w:r>
          <w:rPr>
            <w:rFonts w:ascii="Times New Roman" w:hAnsi="Times New Roman" w:cs="Times New Roman"/>
            <w:sz w:val="29"/>
            <w:szCs w:val="29"/>
            <w:u w:val="single"/>
          </w:rPr>
          <w:t>Mayor Kenney Fighting For Sanctuary City Status</w:t>
        </w:r>
      </w:hyperlink>
      <w:r>
        <w:rPr>
          <w:rFonts w:ascii="Times New Roman" w:hAnsi="Times New Roman" w:cs="Times New Roman"/>
          <w:sz w:val="29"/>
          <w:szCs w:val="29"/>
        </w:rPr>
        <w:t> By Jim Kenney and Pat Loeb</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143" w:history="1">
        <w:r>
          <w:rPr>
            <w:rFonts w:ascii="Times New Roman" w:hAnsi="Times New Roman" w:cs="Times New Roman"/>
            <w:sz w:val="29"/>
            <w:szCs w:val="29"/>
            <w:u w:val="single"/>
          </w:rPr>
          <w:t>Two refugee families arrive in Cleveland after ruling on Trump's immigration ban</w:t>
        </w:r>
      </w:hyperlink>
      <w:r>
        <w:rPr>
          <w:rFonts w:ascii="Times New Roman" w:hAnsi="Times New Roman" w:cs="Times New Roman"/>
          <w:sz w:val="29"/>
          <w:szCs w:val="29"/>
        </w:rPr>
        <w:t> By Brian Albrecht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Concord Register</w:t>
      </w:r>
      <w:r>
        <w:rPr>
          <w:rFonts w:ascii="Times New Roman" w:hAnsi="Times New Roman" w:cs="Times New Roman"/>
          <w:sz w:val="29"/>
          <w:szCs w:val="29"/>
        </w:rPr>
        <w:t>: </w:t>
      </w:r>
      <w:hyperlink r:id="rId4144" w:history="1">
        <w:r>
          <w:rPr>
            <w:rFonts w:ascii="Times New Roman" w:hAnsi="Times New Roman" w:cs="Times New Roman"/>
            <w:sz w:val="29"/>
            <w:szCs w:val="29"/>
            <w:u w:val="single"/>
          </w:rPr>
          <w:t>Immigration not linked to increased crime levels, finds US study over four decades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Orlando Sentinel</w:t>
      </w:r>
      <w:r>
        <w:rPr>
          <w:rFonts w:ascii="Times New Roman" w:hAnsi="Times New Roman" w:cs="Times New Roman"/>
          <w:sz w:val="29"/>
          <w:szCs w:val="29"/>
        </w:rPr>
        <w:t> (Florida): </w:t>
      </w:r>
      <w:hyperlink r:id="rId4145" w:history="1">
        <w:r>
          <w:rPr>
            <w:rFonts w:ascii="Times New Roman" w:hAnsi="Times New Roman" w:cs="Times New Roman"/>
            <w:sz w:val="29"/>
            <w:szCs w:val="29"/>
            <w:u w:val="single"/>
          </w:rPr>
          <w:t>Florida colleges take middle ground on immigration battle</w:t>
        </w:r>
      </w:hyperlink>
      <w:r>
        <w:rPr>
          <w:rFonts w:ascii="Times New Roman" w:hAnsi="Times New Roman" w:cs="Times New Roman"/>
          <w:sz w:val="29"/>
          <w:szCs w:val="29"/>
        </w:rPr>
        <w:t> By Gabrielle Russon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4146" w:history="1">
        <w:r>
          <w:rPr>
            <w:rFonts w:ascii="Times New Roman" w:hAnsi="Times New Roman" w:cs="Times New Roman"/>
            <w:sz w:val="29"/>
            <w:szCs w:val="29"/>
            <w:u w:val="single"/>
          </w:rPr>
          <w:t>How ritual chicken sacrifices in Miami helped halt Trump's travel ban</w:t>
        </w:r>
      </w:hyperlink>
      <w:r>
        <w:rPr>
          <w:rFonts w:ascii="Times New Roman" w:hAnsi="Times New Roman" w:cs="Times New Roman"/>
          <w:sz w:val="29"/>
          <w:szCs w:val="29"/>
        </w:rPr>
        <w:t> By David Ovalle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(Maryland): </w:t>
      </w:r>
      <w:hyperlink r:id="rId4147" w:history="1">
        <w:r>
          <w:rPr>
            <w:rFonts w:ascii="Times New Roman" w:hAnsi="Times New Roman" w:cs="Times New Roman"/>
            <w:sz w:val="29"/>
            <w:szCs w:val="29"/>
            <w:u w:val="single"/>
          </w:rPr>
          <w:t>Maryland Latino Caucus to discuss immigration trust bill</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148"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4149"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4150"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4151"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Friday, February 17, 2017 3:47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Trump DOJ lawyers have stated that Trump will </w:t>
      </w:r>
      <w:hyperlink r:id="rId4152" w:history="1">
        <w:r>
          <w:rPr>
            <w:rFonts w:ascii="Times New Roman" w:hAnsi="Times New Roman" w:cs="Times New Roman"/>
            <w:b/>
            <w:bCs/>
            <w:sz w:val="29"/>
            <w:szCs w:val="29"/>
            <w:u w:val="single"/>
          </w:rPr>
          <w:t>issue a new executive order</w:t>
        </w:r>
      </w:hyperlink>
      <w:r>
        <w:rPr>
          <w:rFonts w:ascii="Times New Roman" w:hAnsi="Times New Roman" w:cs="Times New Roman"/>
          <w:b/>
          <w:bCs/>
          <w:sz w:val="29"/>
          <w:szCs w:val="29"/>
        </w:rPr>
        <w:t xml:space="preserve"> rather than continue on-going litigation on the travel ban. </w:t>
      </w:r>
      <w:r>
        <w:rPr>
          <w:rFonts w:ascii="Times New Roman" w:hAnsi="Times New Roman" w:cs="Times New Roman"/>
          <w:sz w:val="29"/>
          <w:szCs w:val="29"/>
        </w:rPr>
        <w:t>No information about the new executive order has come out yet, but Trump has hinted that it might contain new vetting measures for travelers.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153" w:history="1">
        <w:r>
          <w:rPr>
            <w:rFonts w:ascii="Times New Roman" w:hAnsi="Times New Roman" w:cs="Times New Roman"/>
            <w:b/>
            <w:bCs/>
            <w:sz w:val="29"/>
            <w:szCs w:val="29"/>
            <w:u w:val="single"/>
          </w:rPr>
          <w:t>AP has reported</w:t>
        </w:r>
      </w:hyperlink>
      <w:r>
        <w:rPr>
          <w:rFonts w:ascii="Times New Roman" w:hAnsi="Times New Roman" w:cs="Times New Roman"/>
          <w:b/>
          <w:bCs/>
          <w:sz w:val="29"/>
          <w:szCs w:val="29"/>
        </w:rPr>
        <w:t xml:space="preserve"> that DHS weighed using the National Guard for immigration roundups. </w:t>
      </w:r>
      <w:r>
        <w:rPr>
          <w:rFonts w:ascii="Times New Roman" w:hAnsi="Times New Roman" w:cs="Times New Roman"/>
          <w:sz w:val="29"/>
          <w:szCs w:val="29"/>
        </w:rPr>
        <w:t xml:space="preserve">Huffington Post has </w:t>
      </w:r>
      <w:hyperlink r:id="rId4154" w:history="1">
        <w:r>
          <w:rPr>
            <w:rFonts w:ascii="Times New Roman" w:hAnsi="Times New Roman" w:cs="Times New Roman"/>
            <w:sz w:val="29"/>
            <w:szCs w:val="29"/>
            <w:u w:val="single"/>
          </w:rPr>
          <w:t>posted</w:t>
        </w:r>
      </w:hyperlink>
      <w:r>
        <w:rPr>
          <w:rFonts w:ascii="Times New Roman" w:hAnsi="Times New Roman" w:cs="Times New Roman"/>
          <w:sz w:val="29"/>
          <w:szCs w:val="29"/>
        </w:rPr>
        <w:t xml:space="preserve"> a version of the 11-page memo. White House Press Secretary Sean Spicer has </w:t>
      </w:r>
      <w:hyperlink r:id="rId4155" w:history="1">
        <w:r>
          <w:rPr>
            <w:rFonts w:ascii="Times New Roman" w:hAnsi="Times New Roman" w:cs="Times New Roman"/>
            <w:sz w:val="29"/>
            <w:szCs w:val="29"/>
            <w:u w:val="single"/>
          </w:rPr>
          <w:t>denied</w:t>
        </w:r>
      </w:hyperlink>
      <w:r>
        <w:rPr>
          <w:rFonts w:ascii="Times New Roman" w:hAnsi="Times New Roman" w:cs="Times New Roman"/>
          <w:sz w:val="29"/>
          <w:szCs w:val="29"/>
        </w:rPr>
        <w:t xml:space="preserve"> the report was true, stating: “100% false. There is no effort to use the National Guard to round 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Yesterday, Crystal circulated recently published </w:t>
      </w:r>
      <w:hyperlink r:id="rId4156" w:history="1">
        <w:r>
          <w:rPr>
            <w:rFonts w:ascii="Times New Roman" w:hAnsi="Times New Roman" w:cs="Times New Roman"/>
            <w:sz w:val="29"/>
            <w:szCs w:val="29"/>
            <w:u w:val="single"/>
          </w:rPr>
          <w:t>photos</w:t>
        </w:r>
      </w:hyperlink>
      <w:r>
        <w:rPr>
          <w:rFonts w:ascii="Times New Roman" w:hAnsi="Times New Roman" w:cs="Times New Roman"/>
          <w:sz w:val="29"/>
          <w:szCs w:val="29"/>
        </w:rPr>
        <w:t xml:space="preserve"> of women and children in immigration detention.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4157" w:history="1">
        <w:r>
          <w:rPr>
            <w:rFonts w:ascii="Times New Roman" w:hAnsi="Times New Roman" w:cs="Times New Roman"/>
            <w:sz w:val="29"/>
            <w:szCs w:val="29"/>
            <w:u w:val="single"/>
          </w:rPr>
          <w:t>National Strike</w:t>
        </w:r>
      </w:hyperlink>
      <w:r>
        <w:rPr>
          <w:rFonts w:ascii="Times New Roman" w:hAnsi="Times New Roman" w:cs="Times New Roman"/>
          <w:sz w:val="29"/>
          <w:szCs w:val="29"/>
        </w:rPr>
        <w:t xml:space="preserve">: Several groups are organizing a national strike in opposition to immigration policies and other issues. A </w:t>
      </w:r>
      <w:hyperlink r:id="rId4158" w:history="1">
        <w:r>
          <w:rPr>
            <w:rFonts w:ascii="Times New Roman" w:hAnsi="Times New Roman" w:cs="Times New Roman"/>
            <w:sz w:val="29"/>
            <w:szCs w:val="29"/>
            <w:u w:val="single"/>
          </w:rPr>
          <w:t>solidarity rally</w:t>
        </w:r>
      </w:hyperlink>
      <w:r>
        <w:rPr>
          <w:rFonts w:ascii="Times New Roman" w:hAnsi="Times New Roman" w:cs="Times New Roman"/>
          <w:sz w:val="29"/>
          <w:szCs w:val="29"/>
        </w:rPr>
        <w:t xml:space="preserve"> will be held in Washington Square Park at 1 pm.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4159" w:history="1">
        <w:r>
          <w:rPr>
            <w:rFonts w:ascii="Times New Roman" w:hAnsi="Times New Roman" w:cs="Times New Roman"/>
            <w:b/>
            <w:bCs/>
            <w:sz w:val="29"/>
            <w:szCs w:val="29"/>
            <w:u w:val="single"/>
          </w:rPr>
          <w:t>General Immigration Training for Catholic Charities Immigration Court HelpDesk</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4160" w:history="1">
        <w:r>
          <w:rPr>
            <w:rFonts w:ascii="Times New Roman" w:hAnsi="Times New Roman" w:cs="Times New Roman"/>
            <w:b/>
            <w:bCs/>
            <w:sz w:val="29"/>
            <w:szCs w:val="29"/>
            <w:u w:val="single"/>
          </w:rPr>
          <w:t>Bellevue/NYU Program for Survivors of Torture Winter Concert</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2/24/17 </w:t>
      </w:r>
      <w:hyperlink r:id="rId4161" w:history="1">
        <w:r>
          <w:rPr>
            <w:rFonts w:ascii="Times New Roman" w:hAnsi="Times New Roman" w:cs="Times New Roman"/>
            <w:b/>
            <w:bCs/>
            <w:sz w:val="29"/>
            <w:szCs w:val="29"/>
            <w:u w:val="single"/>
          </w:rPr>
          <w:t>The Trump Administration's Executive Orders on immigration</w:t>
        </w:r>
      </w:hyperlink>
      <w:r>
        <w:rPr>
          <w:rFonts w:ascii="Times New Roman" w:hAnsi="Times New Roman" w:cs="Times New Roman"/>
          <w:b/>
          <w:bCs/>
          <w:sz w:val="29"/>
          <w:szCs w:val="29"/>
        </w:rPr>
        <w:t xml:space="preserve"> </w:t>
      </w:r>
      <w:hyperlink r:id="rId4162"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163"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16, 2017 4:48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16,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Sorry, I know we wanted to cut down on spam emails, but I thought this was worth another news blast: </w:t>
      </w:r>
      <w:r>
        <w:rPr>
          <w:rFonts w:ascii="Times New Roman" w:hAnsi="Times New Roman" w:cs="Times New Roman"/>
          <w:b/>
          <w:bCs/>
          <w:sz w:val="29"/>
          <w:szCs w:val="29"/>
        </w:rPr>
        <w:t>Trump plans on releasing a revised travel ban executive order next week.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“Rather than continuing this litigation, the President intends in the near future to rescind the Order and </w:t>
      </w:r>
      <w:r>
        <w:rPr>
          <w:rFonts w:ascii="Times New Roman" w:hAnsi="Times New Roman" w:cs="Times New Roman"/>
          <w:b/>
          <w:bCs/>
          <w:sz w:val="29"/>
          <w:szCs w:val="29"/>
        </w:rPr>
        <w:t>replace it with a new, substantially revised Executive Order</w:t>
      </w:r>
      <w:r>
        <w:rPr>
          <w:rFonts w:ascii="Times New Roman" w:hAnsi="Times New Roman" w:cs="Times New Roman"/>
          <w:sz w:val="29"/>
          <w:szCs w:val="29"/>
        </w:rPr>
        <w:t xml:space="preserve"> to eliminate what the panel erroneously thought were constitutional concerns,” the lawyers wrote. “In so doing, the President will clear the way for immediately protecting the country rather than pursuing further, potentially time-consuming litigation.” (emphasis added)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164" w:history="1">
        <w:r>
          <w:rPr>
            <w:rFonts w:ascii="Times New Roman" w:hAnsi="Times New Roman" w:cs="Times New Roman"/>
            <w:sz w:val="29"/>
            <w:szCs w:val="29"/>
            <w:u w:val="single"/>
          </w:rPr>
          <w:t>https://www.washingtonpost.com/world/national-security/trump-says-hell-issue-a-new-executive-order-on-immigration-by-next-week/2017/02/16/4b65e7d6-f463-11e6-a9b0-ecee7ce475fc_story.html?tid=pm_world_pop&amp;utm_term=.b74b6b361045</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I’ll follow up on this news story in tomorrow’s daily briefing.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165"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16, 2017 2:22 PM 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Elizabeth Gibson 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16,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166" w:history="1">
        <w:r>
          <w:rPr>
            <w:rFonts w:ascii="Times New Roman" w:hAnsi="Times New Roman" w:cs="Times New Roman"/>
            <w:b/>
            <w:bCs/>
            <w:sz w:val="29"/>
            <w:szCs w:val="29"/>
            <w:u w:val="single"/>
          </w:rPr>
          <w:t>A Day Without Immigrants</w:t>
        </w:r>
      </w:hyperlink>
      <w:r>
        <w:rPr>
          <w:rFonts w:ascii="Times New Roman" w:hAnsi="Times New Roman" w:cs="Times New Roman"/>
          <w:b/>
          <w:bCs/>
          <w:sz w:val="29"/>
          <w:szCs w:val="29"/>
        </w:rPr>
        <w:t xml:space="preserve">: </w:t>
      </w:r>
      <w:r>
        <w:rPr>
          <w:rFonts w:ascii="Times New Roman" w:hAnsi="Times New Roman" w:cs="Times New Roman"/>
          <w:sz w:val="29"/>
          <w:szCs w:val="29"/>
        </w:rPr>
        <w:t xml:space="preserve">Restaurants and businesses </w:t>
      </w:r>
      <w:hyperlink r:id="rId4167" w:history="1">
        <w:r>
          <w:rPr>
            <w:rFonts w:ascii="Times New Roman" w:hAnsi="Times New Roman" w:cs="Times New Roman"/>
            <w:sz w:val="29"/>
            <w:szCs w:val="29"/>
            <w:u w:val="single"/>
          </w:rPr>
          <w:t>throughout the nation</w:t>
        </w:r>
      </w:hyperlink>
      <w:r>
        <w:rPr>
          <w:rFonts w:ascii="Times New Roman" w:hAnsi="Times New Roman" w:cs="Times New Roman"/>
          <w:sz w:val="29"/>
          <w:szCs w:val="29"/>
        </w:rPr>
        <w:t xml:space="preserve"> are closing today to </w:t>
      </w:r>
      <w:hyperlink r:id="rId4168" w:history="1">
        <w:r>
          <w:rPr>
            <w:rFonts w:ascii="Times New Roman" w:hAnsi="Times New Roman" w:cs="Times New Roman"/>
            <w:sz w:val="29"/>
            <w:szCs w:val="29"/>
            <w:u w:val="single"/>
          </w:rPr>
          <w:t>protest</w:t>
        </w:r>
      </w:hyperlink>
      <w:r>
        <w:rPr>
          <w:rFonts w:ascii="Times New Roman" w:hAnsi="Times New Roman" w:cs="Times New Roman"/>
          <w:sz w:val="29"/>
          <w:szCs w:val="29"/>
        </w:rPr>
        <w:t xml:space="preserve"> President Trump’s immigration agenda. Other businesses staying open today have pledged to donate part of their day’s income to pro-immigrant groups.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An </w:t>
      </w:r>
      <w:hyperlink r:id="rId4169" w:history="1">
        <w:r>
          <w:rPr>
            <w:rFonts w:ascii="Times New Roman" w:hAnsi="Times New Roman" w:cs="Times New Roman"/>
            <w:b/>
            <w:bCs/>
            <w:sz w:val="29"/>
            <w:szCs w:val="29"/>
            <w:u w:val="single"/>
          </w:rPr>
          <w:t>undocumented woman seeking an order of protection</w:t>
        </w:r>
      </w:hyperlink>
      <w:r>
        <w:rPr>
          <w:rFonts w:ascii="Times New Roman" w:hAnsi="Times New Roman" w:cs="Times New Roman"/>
          <w:b/>
          <w:bCs/>
          <w:sz w:val="29"/>
          <w:szCs w:val="29"/>
        </w:rPr>
        <w:t xml:space="preserve"> against her abuser was arrested and detained by ICE. </w:t>
      </w:r>
      <w:r>
        <w:rPr>
          <w:rFonts w:ascii="Times New Roman" w:hAnsi="Times New Roman" w:cs="Times New Roman"/>
          <w:sz w:val="29"/>
          <w:szCs w:val="29"/>
        </w:rPr>
        <w:t xml:space="preserve">The woman had a prior criminal record and had previously been deported, but had no current outstanding state warrants. ICE officials making the arrest </w:t>
      </w:r>
      <w:hyperlink r:id="rId4170" w:history="1">
        <w:r>
          <w:rPr>
            <w:rFonts w:ascii="Times New Roman" w:hAnsi="Times New Roman" w:cs="Times New Roman"/>
            <w:sz w:val="29"/>
            <w:szCs w:val="29"/>
            <w:u w:val="single"/>
          </w:rPr>
          <w:t>may have received a tip</w:t>
        </w:r>
      </w:hyperlink>
      <w:r>
        <w:rPr>
          <w:rFonts w:ascii="Times New Roman" w:hAnsi="Times New Roman" w:cs="Times New Roman"/>
          <w:sz w:val="29"/>
          <w:szCs w:val="29"/>
        </w:rPr>
        <w:t xml:space="preserve"> from the only other person who knew about the time and place of the hearing – the woman’s alleged abuser.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An undocumented mother in Denver,</w:t>
      </w:r>
      <w:r>
        <w:rPr>
          <w:rFonts w:ascii="Times New Roman" w:hAnsi="Times New Roman" w:cs="Times New Roman"/>
          <w:sz w:val="29"/>
          <w:szCs w:val="29"/>
        </w:rPr>
        <w:t xml:space="preserve"> </w:t>
      </w:r>
      <w:hyperlink r:id="rId4171" w:history="1">
        <w:r>
          <w:rPr>
            <w:rFonts w:ascii="Times New Roman" w:hAnsi="Times New Roman" w:cs="Times New Roman"/>
            <w:b/>
            <w:bCs/>
            <w:sz w:val="29"/>
            <w:szCs w:val="29"/>
            <w:u w:val="single"/>
          </w:rPr>
          <w:t>Jeanette Vizguerra,</w:t>
        </w:r>
      </w:hyperlink>
      <w:r>
        <w:rPr>
          <w:rFonts w:ascii="Times New Roman" w:hAnsi="Times New Roman" w:cs="Times New Roman"/>
          <w:b/>
          <w:bCs/>
          <w:sz w:val="29"/>
          <w:szCs w:val="29"/>
        </w:rPr>
        <w:t xml:space="preserve"> has taken refuge in a church </w:t>
      </w:r>
      <w:r>
        <w:rPr>
          <w:rFonts w:ascii="Times New Roman" w:hAnsi="Times New Roman" w:cs="Times New Roman"/>
          <w:sz w:val="29"/>
          <w:szCs w:val="29"/>
        </w:rPr>
        <w:t xml:space="preserve">after her </w:t>
      </w:r>
      <w:hyperlink r:id="rId4172" w:history="1">
        <w:r>
          <w:rPr>
            <w:rFonts w:ascii="Times New Roman" w:hAnsi="Times New Roman" w:cs="Times New Roman"/>
            <w:sz w:val="29"/>
            <w:szCs w:val="29"/>
            <w:u w:val="single"/>
          </w:rPr>
          <w:t>request for a stay of removal was denied</w:t>
        </w:r>
      </w:hyperlink>
      <w:r>
        <w:rPr>
          <w:rFonts w:ascii="Times New Roman" w:hAnsi="Times New Roman" w:cs="Times New Roman"/>
          <w:sz w:val="29"/>
          <w:szCs w:val="29"/>
        </w:rPr>
        <w:t xml:space="preserve">. She currently has a </w:t>
      </w:r>
      <w:hyperlink r:id="rId4173" w:history="1">
        <w:r>
          <w:rPr>
            <w:rFonts w:ascii="Times New Roman" w:hAnsi="Times New Roman" w:cs="Times New Roman"/>
            <w:sz w:val="29"/>
            <w:szCs w:val="29"/>
            <w:u w:val="single"/>
          </w:rPr>
          <w:t>pending U visa petition</w:t>
        </w:r>
      </w:hyperlink>
      <w:r>
        <w:rPr>
          <w:rFonts w:ascii="Times New Roman" w:hAnsi="Times New Roman" w:cs="Times New Roman"/>
          <w:sz w:val="29"/>
          <w:szCs w:val="29"/>
        </w:rPr>
        <w:t xml:space="preserve">. Across the country, </w:t>
      </w:r>
      <w:hyperlink r:id="rId4174" w:history="1">
        <w:r>
          <w:rPr>
            <w:rFonts w:ascii="Times New Roman" w:hAnsi="Times New Roman" w:cs="Times New Roman"/>
            <w:sz w:val="29"/>
            <w:szCs w:val="29"/>
            <w:u w:val="single"/>
          </w:rPr>
          <w:t>dozens of other churches</w:t>
        </w:r>
      </w:hyperlink>
      <w:r>
        <w:rPr>
          <w:rFonts w:ascii="Times New Roman" w:hAnsi="Times New Roman" w:cs="Times New Roman"/>
          <w:sz w:val="29"/>
          <w:szCs w:val="29"/>
        </w:rPr>
        <w:t xml:space="preserve"> say they’re prepared to offer </w:t>
      </w:r>
      <w:hyperlink r:id="rId4175" w:history="1">
        <w:r>
          <w:rPr>
            <w:rFonts w:ascii="Times New Roman" w:hAnsi="Times New Roman" w:cs="Times New Roman"/>
            <w:sz w:val="29"/>
            <w:szCs w:val="29"/>
            <w:u w:val="single"/>
          </w:rPr>
          <w:t>sanctuary</w:t>
        </w:r>
      </w:hyperlink>
      <w:r>
        <w:rPr>
          <w:rFonts w:ascii="Times New Roman" w:hAnsi="Times New Roman" w:cs="Times New Roman"/>
          <w:sz w:val="29"/>
          <w:szCs w:val="29"/>
        </w:rPr>
        <w:t xml:space="preserve"> to undocumented immigrants.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Discussion:</w:t>
      </w:r>
      <w:r>
        <w:rPr>
          <w:rFonts w:ascii="Times New Roman" w:hAnsi="Times New Roman" w:cs="Times New Roman"/>
          <w:sz w:val="29"/>
          <w:szCs w:val="29"/>
        </w:rPr>
        <w:t xml:space="preserve"> Yesterday, Alla shared an email from the VAWAexperts listserv about a Chicago ICE officer who stated that </w:t>
      </w:r>
      <w:hyperlink r:id="rId4176" w:history="1">
        <w:r>
          <w:rPr>
            <w:rFonts w:ascii="Times New Roman" w:hAnsi="Times New Roman" w:cs="Times New Roman"/>
            <w:sz w:val="29"/>
            <w:szCs w:val="29"/>
            <w:u w:val="single"/>
          </w:rPr>
          <w:t>pending Us would not delay removal</w:t>
        </w:r>
      </w:hyperlink>
      <w:r>
        <w:rPr>
          <w:rFonts w:ascii="Times New Roman" w:hAnsi="Times New Roman" w:cs="Times New Roman"/>
          <w:sz w:val="29"/>
          <w:szCs w:val="29"/>
        </w:rPr>
        <w:t xml:space="preserve">. There was discussion in the thread about whether or not this comment would signal a policy directive from HQ or VSC, but that as of now, there was </w:t>
      </w:r>
      <w:r>
        <w:rPr>
          <w:rFonts w:ascii="Times New Roman" w:hAnsi="Times New Roman" w:cs="Times New Roman"/>
          <w:b/>
          <w:bCs/>
          <w:sz w:val="29"/>
          <w:szCs w:val="29"/>
        </w:rPr>
        <w:t>no evidence</w:t>
      </w:r>
      <w:r>
        <w:rPr>
          <w:rFonts w:ascii="Times New Roman" w:hAnsi="Times New Roman" w:cs="Times New Roman"/>
          <w:sz w:val="29"/>
          <w:szCs w:val="29"/>
        </w:rPr>
        <w:t xml:space="preserve"> that VSC would report or plans to anyone to ICE. </w:t>
      </w:r>
      <w:hyperlink r:id="rId4177" w:history="1">
        <w:r>
          <w:rPr>
            <w:rFonts w:ascii="Times New Roman" w:hAnsi="Times New Roman" w:cs="Times New Roman"/>
            <w:sz w:val="29"/>
            <w:szCs w:val="29"/>
            <w:u w:val="single"/>
          </w:rPr>
          <w:t>Allison Apolo updated</w:t>
        </w:r>
      </w:hyperlink>
      <w:r>
        <w:rPr>
          <w:rFonts w:ascii="Times New Roman" w:hAnsi="Times New Roman" w:cs="Times New Roman"/>
          <w:sz w:val="29"/>
          <w:szCs w:val="29"/>
        </w:rPr>
        <w:t xml:space="preserve"> IPU at the last unit meeting that pending Us would be treated as approved Us. Please review the email thread for full context.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are some </w:t>
      </w:r>
      <w:r>
        <w:rPr>
          <w:rFonts w:ascii="Times New Roman" w:hAnsi="Times New Roman" w:cs="Times New Roman"/>
          <w:b/>
          <w:bCs/>
          <w:sz w:val="29"/>
          <w:szCs w:val="29"/>
        </w:rPr>
        <w:t>resources</w:t>
      </w:r>
      <w:r>
        <w:rPr>
          <w:rFonts w:ascii="Times New Roman" w:hAnsi="Times New Roman" w:cs="Times New Roman"/>
          <w:sz w:val="29"/>
          <w:szCs w:val="29"/>
        </w:rPr>
        <w:t xml:space="preserve"> </w:t>
      </w:r>
      <w:r>
        <w:rPr>
          <w:rFonts w:ascii="Times New Roman" w:hAnsi="Times New Roman" w:cs="Times New Roman"/>
          <w:b/>
          <w:bCs/>
          <w:sz w:val="29"/>
          <w:szCs w:val="29"/>
        </w:rPr>
        <w:t>for</w:t>
      </w:r>
      <w:r>
        <w:rPr>
          <w:rFonts w:ascii="Times New Roman" w:hAnsi="Times New Roman" w:cs="Times New Roman"/>
          <w:sz w:val="29"/>
          <w:szCs w:val="29"/>
        </w:rPr>
        <w:t xml:space="preserve"> </w:t>
      </w:r>
      <w:r>
        <w:rPr>
          <w:rFonts w:ascii="Times New Roman" w:hAnsi="Times New Roman" w:cs="Times New Roman"/>
          <w:b/>
          <w:bCs/>
          <w:sz w:val="29"/>
          <w:szCs w:val="29"/>
        </w:rPr>
        <w:t>parental rights</w:t>
      </w:r>
      <w:r>
        <w:rPr>
          <w:rFonts w:ascii="Times New Roman" w:hAnsi="Times New Roman" w:cs="Times New Roman"/>
          <w:sz w:val="29"/>
          <w:szCs w:val="29"/>
        </w:rPr>
        <w:t xml:space="preserve"> if a client is detained, as shared on the NYC VAWA listserv: </w:t>
      </w:r>
      <w:hyperlink r:id="rId4178" w:history="1">
        <w:r>
          <w:rPr>
            <w:rFonts w:ascii="Times New Roman" w:hAnsi="Times New Roman" w:cs="Times New Roman"/>
            <w:sz w:val="29"/>
            <w:szCs w:val="29"/>
            <w:u w:val="single"/>
          </w:rPr>
          <w:t>Parental Rights Toolkit</w:t>
        </w:r>
      </w:hyperlink>
      <w:r>
        <w:rPr>
          <w:rFonts w:ascii="Times New Roman" w:hAnsi="Times New Roman" w:cs="Times New Roman"/>
          <w:sz w:val="29"/>
          <w:szCs w:val="29"/>
        </w:rPr>
        <w:t xml:space="preserve">; </w:t>
      </w:r>
      <w:hyperlink r:id="rId4179" w:history="1">
        <w:r>
          <w:rPr>
            <w:rFonts w:ascii="Times New Roman" w:hAnsi="Times New Roman" w:cs="Times New Roman"/>
            <w:sz w:val="29"/>
            <w:szCs w:val="29"/>
            <w:u w:val="single"/>
          </w:rPr>
          <w:t>Stronger Together: Information for Non-Parent Caregivers of Children with Incarcerated Parents.</w:t>
        </w:r>
      </w:hyperlink>
      <w:r>
        <w:rPr>
          <w:rFonts w:ascii="Times New Roman" w:hAnsi="Times New Roman" w:cs="Times New Roman"/>
          <w:sz w:val="29"/>
          <w:szCs w:val="29"/>
        </w:rPr>
        <w:t xml:space="preserve"> IDP has been recommending use of the </w:t>
      </w:r>
      <w:hyperlink r:id="rId4180" w:history="1">
        <w:r>
          <w:rPr>
            <w:rFonts w:ascii="Times New Roman" w:hAnsi="Times New Roman" w:cs="Times New Roman"/>
            <w:sz w:val="29"/>
            <w:szCs w:val="29"/>
            <w:u w:val="single"/>
          </w:rPr>
          <w:t>Parental Designation form</w:t>
        </w:r>
      </w:hyperlink>
      <w:r>
        <w:rPr>
          <w:rFonts w:ascii="Times New Roman" w:hAnsi="Times New Roman" w:cs="Times New Roman"/>
          <w:sz w:val="29"/>
          <w:szCs w:val="29"/>
        </w:rPr>
        <w:t xml:space="preserve">. The law governing temporary designations is </w:t>
      </w:r>
      <w:hyperlink r:id="rId4181" w:history="1">
        <w:r>
          <w:rPr>
            <w:rFonts w:ascii="Times New Roman" w:hAnsi="Times New Roman" w:cs="Times New Roman"/>
            <w:sz w:val="29"/>
            <w:szCs w:val="29"/>
            <w:u w:val="single"/>
          </w:rPr>
          <w:t>NY General Obligations Law 5-1551</w:t>
        </w:r>
      </w:hyperlink>
      <w:r>
        <w:rPr>
          <w:rFonts w:ascii="Times New Roman" w:hAnsi="Times New Roman" w:cs="Times New Roman"/>
          <w:sz w:val="29"/>
          <w:szCs w:val="29"/>
        </w:rPr>
        <w:t xml:space="preserve">. IDP’s emergency planning page can be found </w:t>
      </w:r>
      <w:hyperlink r:id="rId4182"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Daniel Ramirez Medina, </w:t>
      </w:r>
      <w:hyperlink r:id="rId4183" w:history="1">
        <w:r>
          <w:rPr>
            <w:rFonts w:ascii="Times New Roman" w:hAnsi="Times New Roman" w:cs="Times New Roman"/>
            <w:b/>
            <w:bCs/>
            <w:sz w:val="29"/>
            <w:szCs w:val="29"/>
            <w:u w:val="single"/>
          </w:rPr>
          <w:t>DACA arrest</w:t>
        </w:r>
      </w:hyperlink>
      <w:r>
        <w:rPr>
          <w:rFonts w:ascii="Times New Roman" w:hAnsi="Times New Roman" w:cs="Times New Roman"/>
          <w:b/>
          <w:bCs/>
          <w:sz w:val="29"/>
          <w:szCs w:val="29"/>
        </w:rPr>
        <w:t>:</w:t>
      </w:r>
      <w:r>
        <w:rPr>
          <w:rFonts w:ascii="Times New Roman" w:hAnsi="Times New Roman" w:cs="Times New Roman"/>
          <w:sz w:val="29"/>
          <w:szCs w:val="29"/>
        </w:rPr>
        <w:t xml:space="preserve"> Daniel Ramirez was arrested last Friday in his father’s home. According to ICE officials, Ramirez admitted to being a gang member, a charge that </w:t>
      </w:r>
      <w:hyperlink r:id="rId4184" w:history="1">
        <w:r>
          <w:rPr>
            <w:rFonts w:ascii="Times New Roman" w:hAnsi="Times New Roman" w:cs="Times New Roman"/>
            <w:sz w:val="29"/>
            <w:szCs w:val="29"/>
            <w:u w:val="single"/>
          </w:rPr>
          <w:t>Ramirez’s lawyers unequivocally denies.</w:t>
        </w:r>
      </w:hyperlink>
      <w:r>
        <w:rPr>
          <w:rFonts w:ascii="Times New Roman" w:hAnsi="Times New Roman" w:cs="Times New Roman"/>
          <w:sz w:val="29"/>
          <w:szCs w:val="29"/>
        </w:rPr>
        <w:t xml:space="preserve"> A habeas case has been filed challenging the constitutionality of detaining him.  The complaint is here </w:t>
      </w:r>
      <w:hyperlink r:id="rId4185" w:history="1">
        <w:r>
          <w:rPr>
            <w:rFonts w:ascii="Times New Roman" w:hAnsi="Times New Roman" w:cs="Times New Roman"/>
            <w:sz w:val="29"/>
            <w:szCs w:val="29"/>
            <w:u w:val="single"/>
          </w:rPr>
          <w:t>https://assets.documentcloud.org/documents/3461825/Ramirez-Complaint.pdf</w:t>
        </w:r>
      </w:hyperlink>
      <w:r>
        <w:rPr>
          <w:rFonts w:ascii="Times New Roman" w:hAnsi="Times New Roman" w:cs="Times New Roman"/>
          <w:sz w:val="29"/>
          <w:szCs w:val="29"/>
        </w:rPr>
        <w:t xml:space="preserve"> A NGO letter of support for Ramirez has been drafted </w:t>
      </w:r>
      <w:hyperlink r:id="rId4186"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and the link to sign-on (for NGOs, not individual signatories) is </w:t>
      </w:r>
      <w:hyperlink r:id="rId4187" w:history="1">
        <w:r>
          <w:rPr>
            <w:rFonts w:ascii="Times New Roman" w:hAnsi="Times New Roman" w:cs="Times New Roman"/>
            <w:sz w:val="29"/>
            <w:szCs w:val="29"/>
            <w:u w:val="single"/>
          </w:rPr>
          <w:t>here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Texas Attorney General Ken Paxton</w:t>
      </w:r>
      <w:r>
        <w:rPr>
          <w:rFonts w:ascii="Times New Roman" w:hAnsi="Times New Roman" w:cs="Times New Roman"/>
          <w:sz w:val="29"/>
          <w:szCs w:val="29"/>
        </w:rPr>
        <w:t xml:space="preserve"> </w:t>
      </w:r>
      <w:hyperlink r:id="rId4188" w:history="1">
        <w:r>
          <w:rPr>
            <w:rFonts w:ascii="Times New Roman" w:hAnsi="Times New Roman" w:cs="Times New Roman"/>
            <w:sz w:val="29"/>
            <w:szCs w:val="29"/>
            <w:u w:val="single"/>
          </w:rPr>
          <w:t>backed</w:t>
        </w:r>
      </w:hyperlink>
      <w:r>
        <w:rPr>
          <w:rFonts w:ascii="Times New Roman" w:hAnsi="Times New Roman" w:cs="Times New Roman"/>
          <w:sz w:val="29"/>
          <w:szCs w:val="29"/>
        </w:rPr>
        <w:t xml:space="preserve"> President Trump’s travel ban in </w:t>
      </w:r>
      <w:hyperlink r:id="rId4189" w:history="1">
        <w:r>
          <w:rPr>
            <w:rFonts w:ascii="Times New Roman" w:hAnsi="Times New Roman" w:cs="Times New Roman"/>
            <w:sz w:val="29"/>
            <w:szCs w:val="29"/>
            <w:u w:val="single"/>
          </w:rPr>
          <w:t>an amicus brief</w:t>
        </w:r>
      </w:hyperlink>
      <w:r>
        <w:rPr>
          <w:rFonts w:ascii="Times New Roman" w:hAnsi="Times New Roman" w:cs="Times New Roman"/>
          <w:sz w:val="29"/>
          <w:szCs w:val="29"/>
        </w:rPr>
        <w:t xml:space="preserve"> asking the 9</w:t>
      </w:r>
      <w:r>
        <w:rPr>
          <w:rFonts w:ascii="Times New Roman" w:hAnsi="Times New Roman" w:cs="Times New Roman"/>
          <w:vertAlign w:val="superscript"/>
        </w:rPr>
        <w:t>th</w:t>
      </w:r>
      <w:r>
        <w:rPr>
          <w:rFonts w:ascii="Times New Roman" w:hAnsi="Times New Roman" w:cs="Times New Roman"/>
          <w:sz w:val="29"/>
          <w:szCs w:val="29"/>
        </w:rPr>
        <w:t xml:space="preserve"> Circuit for permission to argue in support of Trump’s ban.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Raid Rumors: </w:t>
      </w:r>
      <w:r>
        <w:rPr>
          <w:rFonts w:ascii="Times New Roman" w:hAnsi="Times New Roman" w:cs="Times New Roman"/>
          <w:sz w:val="29"/>
          <w:szCs w:val="29"/>
        </w:rPr>
        <w:t xml:space="preserve">DRUM put out a very helpful </w:t>
      </w:r>
      <w:hyperlink r:id="rId4190"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4191"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Make the Road New York Rally tonight at 5:00 at Varick Street, calling on ICE to release </w:t>
      </w:r>
      <w:hyperlink r:id="rId4192" w:history="1">
        <w:r>
          <w:rPr>
            <w:rFonts w:ascii="Times New Roman" w:hAnsi="Times New Roman" w:cs="Times New Roman"/>
            <w:sz w:val="29"/>
            <w:szCs w:val="29"/>
            <w:u w:val="single"/>
          </w:rPr>
          <w:t>Daniel Ramirez</w:t>
        </w:r>
      </w:hyperlink>
      <w:r>
        <w:rPr>
          <w:rFonts w:ascii="Times New Roman" w:hAnsi="Times New Roman" w:cs="Times New Roman"/>
          <w:sz w:val="29"/>
          <w:szCs w:val="29"/>
        </w:rPr>
        <w:t>, the DACAmented individual who was detained when ICE conducted a home raid to arrest his father.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4193" w:history="1">
        <w:r>
          <w:rPr>
            <w:rFonts w:ascii="Times New Roman" w:hAnsi="Times New Roman" w:cs="Times New Roman"/>
            <w:b/>
            <w:bCs/>
            <w:sz w:val="29"/>
            <w:szCs w:val="29"/>
            <w:u w:val="single"/>
          </w:rPr>
          <w:t>Asian American Media Activism: Addressing Culture, Citizenship, and Coloniality</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4194" w:history="1">
        <w:r>
          <w:rPr>
            <w:rFonts w:ascii="Times New Roman" w:hAnsi="Times New Roman" w:cs="Times New Roman"/>
            <w:sz w:val="29"/>
            <w:szCs w:val="29"/>
            <w:u w:val="single"/>
          </w:rPr>
          <w:t>National Strike</w:t>
        </w:r>
      </w:hyperlink>
      <w:r>
        <w:rPr>
          <w:rFonts w:ascii="Times New Roman" w:hAnsi="Times New Roman" w:cs="Times New Roman"/>
          <w:sz w:val="29"/>
          <w:szCs w:val="29"/>
        </w:rPr>
        <w:t xml:space="preserve">: Several groups are organizing a national strike in opposition to immigration policies and other issues. A </w:t>
      </w:r>
      <w:hyperlink r:id="rId4195" w:history="1">
        <w:r>
          <w:rPr>
            <w:rFonts w:ascii="Times New Roman" w:hAnsi="Times New Roman" w:cs="Times New Roman"/>
            <w:sz w:val="29"/>
            <w:szCs w:val="29"/>
            <w:u w:val="single"/>
          </w:rPr>
          <w:t>solidarity rally</w:t>
        </w:r>
      </w:hyperlink>
      <w:r>
        <w:rPr>
          <w:rFonts w:ascii="Times New Roman" w:hAnsi="Times New Roman" w:cs="Times New Roman"/>
          <w:sz w:val="29"/>
          <w:szCs w:val="29"/>
        </w:rPr>
        <w:t xml:space="preserve"> will be held in Washington Square Park at 1 pm.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196"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Wednesday, February 15, 2017 10:21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15,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EAD Form for Abused Nonimmigrant Spouses</w:t>
      </w:r>
      <w:r>
        <w:rPr>
          <w:rFonts w:ascii="Times New Roman" w:hAnsi="Times New Roman" w:cs="Times New Roman"/>
          <w:sz w:val="29"/>
          <w:szCs w:val="29"/>
        </w:rPr>
        <w:t xml:space="preserve">: USCIS published new </w:t>
      </w:r>
      <w:hyperlink r:id="rId4197" w:history="1">
        <w:r>
          <w:rPr>
            <w:rFonts w:ascii="Times New Roman" w:hAnsi="Times New Roman" w:cs="Times New Roman"/>
            <w:sz w:val="29"/>
            <w:szCs w:val="29"/>
            <w:u w:val="single"/>
          </w:rPr>
          <w:t>Form I-765V, Application for Employment Authorization for Abused Nonimmigrant Spouse</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 Your Rights Brochure</w:t>
      </w:r>
      <w:r>
        <w:rPr>
          <w:rFonts w:ascii="Times New Roman" w:hAnsi="Times New Roman" w:cs="Times New Roman"/>
          <w:sz w:val="29"/>
          <w:szCs w:val="29"/>
        </w:rPr>
        <w:t>: We have revised our</w:t>
      </w:r>
      <w:r>
        <w:rPr>
          <w:rFonts w:ascii="Times New Roman" w:hAnsi="Times New Roman" w:cs="Times New Roman"/>
          <w:b/>
          <w:bCs/>
          <w:sz w:val="29"/>
          <w:szCs w:val="29"/>
        </w:rPr>
        <w:t xml:space="preserve"> </w:t>
      </w:r>
      <w:hyperlink r:id="rId4198" w:history="1">
        <w:r>
          <w:rPr>
            <w:rFonts w:ascii="Times New Roman" w:hAnsi="Times New Roman" w:cs="Times New Roman"/>
            <w:sz w:val="29"/>
            <w:szCs w:val="29"/>
            <w:u w:val="single"/>
          </w:rPr>
          <w:t>Know Your Rights Brochur</w:t>
        </w:r>
        <w:r>
          <w:rPr>
            <w:rFonts w:ascii="Times New Roman" w:hAnsi="Times New Roman" w:cs="Times New Roman"/>
            <w:b/>
            <w:bCs/>
            <w:sz w:val="29"/>
            <w:szCs w:val="29"/>
            <w:u w:val="single"/>
          </w:rPr>
          <w:t>e</w:t>
        </w:r>
      </w:hyperlink>
      <w:r>
        <w:rPr>
          <w:rFonts w:ascii="Times New Roman" w:hAnsi="Times New Roman" w:cs="Times New Roman"/>
          <w:b/>
          <w:bCs/>
          <w:sz w:val="29"/>
          <w:szCs w:val="29"/>
        </w:rPr>
        <w:t xml:space="preserve"> </w:t>
      </w:r>
      <w:r>
        <w:rPr>
          <w:rFonts w:ascii="Times New Roman" w:hAnsi="Times New Roman" w:cs="Times New Roman"/>
          <w:sz w:val="29"/>
          <w:szCs w:val="29"/>
        </w:rPr>
        <w:t>in English and Spanish</w:t>
      </w:r>
      <w:r>
        <w:rPr>
          <w:rFonts w:ascii="Times New Roman" w:hAnsi="Times New Roman" w:cs="Times New Roman"/>
          <w:b/>
          <w:bCs/>
          <w:sz w:val="29"/>
          <w:szCs w:val="29"/>
        </w:rPr>
        <w:t xml:space="preserve">. </w:t>
      </w:r>
      <w:r>
        <w:rPr>
          <w:rFonts w:ascii="Times New Roman" w:hAnsi="Times New Roman" w:cs="Times New Roman"/>
          <w:sz w:val="29"/>
          <w:szCs w:val="29"/>
        </w:rPr>
        <w:t xml:space="preserve">You can find the most up-to-date version at </w:t>
      </w:r>
      <w:hyperlink r:id="rId4199" w:history="1">
        <w:r>
          <w:rPr>
            <w:rFonts w:ascii="Times New Roman" w:hAnsi="Times New Roman" w:cs="Times New Roman"/>
            <w:sz w:val="29"/>
            <w:szCs w:val="29"/>
            <w:u w:val="single"/>
          </w:rPr>
          <w:t>http://nylag.org/get-help/immigrant-rights-and-resources</w:t>
        </w:r>
      </w:hyperlink>
      <w:r>
        <w:rPr>
          <w:rFonts w:ascii="Times New Roman" w:hAnsi="Times New Roman" w:cs="Times New Roman"/>
          <w:sz w:val="29"/>
          <w:szCs w:val="29"/>
        </w:rPr>
        <w:t xml:space="preserve"> and we have added a banner link on NYLAG’s homepage (as pictured below).</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Calibri" w:hAnsi="Calibri" w:cs="Calibri"/>
          <w:sz w:val="29"/>
          <w:szCs w:val="29"/>
        </w:rPr>
        <w:fldChar w:fldCharType="begin"/>
      </w:r>
      <w:r>
        <w:rPr>
          <w:rFonts w:ascii="Calibri" w:hAnsi="Calibri" w:cs="Calibri"/>
          <w:sz w:val="29"/>
          <w:szCs w:val="29"/>
        </w:rPr>
        <w:instrText>HYPERLINK "x-webdoc://2038151E-3AC7-47F0-B17E-9C770E97CBAB/redir.aspx?REF=hywv240DrZTEtpZm54ZDX2VqVvY70BS-cu4qlevhjkwNg0fs-2fUCAFodHRwOi8vbnlsYWcub3JnL2dldC1oZWxwL2ltbWlncmFudC1yaWdodHMtYW5kLXJlc291cmNlcw.."</w:instrText>
      </w:r>
      <w:r>
        <w:rPr>
          <w:rFonts w:ascii="Calibri" w:hAnsi="Calibri" w:cs="Calibri"/>
          <w:sz w:val="29"/>
          <w:szCs w:val="29"/>
        </w:rPr>
      </w:r>
      <w:r>
        <w:rPr>
          <w:rFonts w:ascii="Calibri" w:hAnsi="Calibri" w:cs="Calibri"/>
          <w:sz w:val="29"/>
          <w:szCs w:val="29"/>
        </w:rPr>
        <w:fldChar w:fldCharType="separate"/>
      </w:r>
      <w:r>
        <w:rPr>
          <w:rFonts w:ascii="Times New Roman" w:hAnsi="Times New Roman" w:cs="Times New Roman"/>
          <w:noProof/>
          <w:sz w:val="29"/>
          <w:szCs w:val="29"/>
        </w:rPr>
        <w:drawing>
          <wp:inline distT="0" distB="0" distL="0" distR="0">
            <wp:extent cx="7835900" cy="736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7835900" cy="736600"/>
                    </a:xfrm>
                    <a:prstGeom prst="rect">
                      <a:avLst/>
                    </a:prstGeom>
                    <a:noFill/>
                    <a:ln>
                      <a:noFill/>
                    </a:ln>
                  </pic:spPr>
                </pic:pic>
              </a:graphicData>
            </a:graphic>
          </wp:inline>
        </w:drawing>
      </w:r>
    </w:p>
    <w:p w:rsidR="006707D0" w:rsidRDefault="006707D0" w:rsidP="006707D0">
      <w:pPr>
        <w:widowControl w:val="0"/>
        <w:autoSpaceDE w:val="0"/>
        <w:autoSpaceDN w:val="0"/>
        <w:adjustRightInd w:val="0"/>
        <w:rPr>
          <w:rFonts w:ascii="Calibri" w:hAnsi="Calibri" w:cs="Calibri"/>
          <w:sz w:val="29"/>
          <w:szCs w:val="29"/>
        </w:rPr>
      </w:pPr>
      <w:r>
        <w:rPr>
          <w:rFonts w:ascii="Calibri" w:hAnsi="Calibri" w:cs="Calibri"/>
          <w:sz w:val="29"/>
          <w:szCs w:val="29"/>
        </w:rPr>
        <w:fldChar w:fldCharType="end"/>
      </w: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Know-Your-Rights Training PowerPoint</w:t>
      </w:r>
      <w:r>
        <w:rPr>
          <w:rFonts w:ascii="Times New Roman" w:hAnsi="Times New Roman" w:cs="Times New Roman"/>
          <w:sz w:val="29"/>
          <w:szCs w:val="29"/>
        </w:rPr>
        <w:t xml:space="preserve">: Also, if you are volunteering for an upcoming training, the latest version of the Know-Your-Rights Training PowerPoint will be saved here: </w:t>
      </w:r>
      <w:hyperlink r:id="rId4201" w:history="1">
        <w:r>
          <w:rPr>
            <w:rFonts w:ascii="Times New Roman" w:hAnsi="Times New Roman" w:cs="Times New Roman"/>
            <w:b/>
            <w:bCs/>
            <w:sz w:val="29"/>
            <w:szCs w:val="29"/>
            <w:u w:val="single"/>
          </w:rPr>
          <w:t>Know Your Rights Folder</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Raid Rumors: </w:t>
      </w:r>
      <w:r>
        <w:rPr>
          <w:rFonts w:ascii="Times New Roman" w:hAnsi="Times New Roman" w:cs="Times New Roman"/>
          <w:sz w:val="29"/>
          <w:szCs w:val="29"/>
        </w:rPr>
        <w:t xml:space="preserve">DRUM put out a very helpful </w:t>
      </w:r>
      <w:hyperlink r:id="rId4202" w:history="1">
        <w:r>
          <w:rPr>
            <w:rFonts w:ascii="Times New Roman" w:hAnsi="Times New Roman" w:cs="Times New Roman"/>
            <w:b/>
            <w:bCs/>
            <w:sz w:val="29"/>
            <w:szCs w:val="29"/>
            <w:u w:val="single"/>
          </w:rPr>
          <w:t>Guide to Responsibly Reporting on Raids</w:t>
        </w:r>
      </w:hyperlink>
      <w:r>
        <w:rPr>
          <w:rFonts w:ascii="Times New Roman" w:hAnsi="Times New Roman" w:cs="Times New Roman"/>
          <w:sz w:val="29"/>
          <w:szCs w:val="29"/>
        </w:rPr>
        <w:t xml:space="preserve"> so as to mitigate panic, fear, and misinformation. Please share their </w:t>
      </w:r>
      <w:hyperlink r:id="rId4203" w:history="1">
        <w:r>
          <w:rPr>
            <w:rFonts w:ascii="Times New Roman" w:hAnsi="Times New Roman" w:cs="Times New Roman"/>
            <w:sz w:val="29"/>
            <w:szCs w:val="29"/>
            <w:u w:val="single"/>
          </w:rPr>
          <w:t>Twitter post</w:t>
        </w:r>
      </w:hyperlink>
      <w:r>
        <w:rPr>
          <w:rFonts w:ascii="Times New Roman" w:hAnsi="Times New Roman" w:cs="Times New Roman"/>
          <w:sz w:val="29"/>
          <w:szCs w:val="29"/>
        </w:rPr>
        <w:t xml:space="preserve"> widely.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DACA Arrest</w:t>
      </w:r>
      <w:r>
        <w:rPr>
          <w:rFonts w:ascii="Times New Roman" w:hAnsi="Times New Roman" w:cs="Times New Roman"/>
          <w:sz w:val="29"/>
          <w:szCs w:val="29"/>
        </w:rPr>
        <w:t xml:space="preserve">: DHS appears to be have </w:t>
      </w:r>
      <w:hyperlink r:id="rId4204" w:history="1">
        <w:r>
          <w:rPr>
            <w:rFonts w:ascii="Times New Roman" w:hAnsi="Times New Roman" w:cs="Times New Roman"/>
            <w:sz w:val="29"/>
            <w:szCs w:val="29"/>
            <w:u w:val="single"/>
          </w:rPr>
          <w:t>arrested someone with DACA</w:t>
        </w:r>
      </w:hyperlink>
      <w:r>
        <w:rPr>
          <w:rFonts w:ascii="Times New Roman" w:hAnsi="Times New Roman" w:cs="Times New Roman"/>
          <w:sz w:val="29"/>
          <w:szCs w:val="29"/>
        </w:rPr>
        <w:t xml:space="preserve"> in California while arresting his father. It will be important to see how the administration handles this. A habeas case has been filed challenging the constitutionality of detaining him.  The complaint is here </w:t>
      </w:r>
      <w:hyperlink r:id="rId4205" w:history="1">
        <w:r>
          <w:rPr>
            <w:rFonts w:ascii="Times New Roman" w:hAnsi="Times New Roman" w:cs="Times New Roman"/>
            <w:sz w:val="29"/>
            <w:szCs w:val="29"/>
            <w:u w:val="single"/>
          </w:rPr>
          <w:t>https://assets.documentcloud.org/documents/3461825/Ramirez-Complaint.pdf</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Public charge/public benefits Executive Order: </w:t>
      </w:r>
      <w:r>
        <w:rPr>
          <w:rFonts w:ascii="Times New Roman" w:hAnsi="Times New Roman" w:cs="Times New Roman"/>
          <w:sz w:val="29"/>
          <w:szCs w:val="29"/>
        </w:rPr>
        <w:t xml:space="preserve">The </w:t>
      </w:r>
      <w:hyperlink r:id="rId4206" w:history="1">
        <w:r>
          <w:rPr>
            <w:rFonts w:ascii="Times New Roman" w:hAnsi="Times New Roman" w:cs="Times New Roman"/>
            <w:sz w:val="29"/>
            <w:szCs w:val="29"/>
            <w:u w:val="single"/>
          </w:rPr>
          <w:t>leaked order</w:t>
        </w:r>
      </w:hyperlink>
      <w:r>
        <w:rPr>
          <w:rFonts w:ascii="Times New Roman" w:hAnsi="Times New Roman" w:cs="Times New Roman"/>
          <w:sz w:val="29"/>
          <w:szCs w:val="29"/>
        </w:rPr>
        <w:t xml:space="preserve"> still has not been signed. NILC has an action plan for a quick response.</w:t>
      </w:r>
    </w:p>
    <w:p w:rsidR="006707D0" w:rsidRDefault="006707D0" w:rsidP="006707D0">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hyperlink r:id="rId4207" w:history="1">
        <w:r>
          <w:rPr>
            <w:rFonts w:ascii="Times New Roman" w:hAnsi="Times New Roman" w:cs="Times New Roman"/>
            <w:sz w:val="32"/>
            <w:szCs w:val="32"/>
            <w:u w:val="single"/>
          </w:rPr>
          <w:t>Sign on to this statement</w:t>
        </w:r>
      </w:hyperlink>
      <w:r>
        <w:rPr>
          <w:rFonts w:ascii="Times New Roman" w:hAnsi="Times New Roman" w:cs="Times New Roman"/>
          <w:sz w:val="32"/>
          <w:szCs w:val="32"/>
        </w:rPr>
        <w:t xml:space="preserve"> opposing the EO. If it’s signed, it will be released shortly after. National, state and local groups are welcome to sign on </w:t>
      </w:r>
    </w:p>
    <w:p w:rsidR="006707D0" w:rsidRDefault="006707D0" w:rsidP="006707D0">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Join NILC’s field call at 10am PT/1pm ET the day after the EO is signed.</w:t>
      </w:r>
    </w:p>
    <w:p w:rsidR="006707D0" w:rsidRDefault="006707D0" w:rsidP="006707D0">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requests to join NILC’s listserv to stay informed on this issue to </w:t>
      </w:r>
      <w:hyperlink r:id="rId4208" w:history="1">
        <w:r>
          <w:rPr>
            <w:rFonts w:ascii="Times New Roman" w:hAnsi="Times New Roman" w:cs="Times New Roman"/>
            <w:sz w:val="32"/>
            <w:szCs w:val="32"/>
            <w:u w:val="single"/>
          </w:rPr>
          <w:t>publiccharge@nilc.org</w:t>
        </w:r>
      </w:hyperlink>
    </w:p>
    <w:p w:rsidR="006707D0" w:rsidRDefault="006707D0" w:rsidP="006707D0">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rPr>
        <w:t>Resources</w:t>
      </w:r>
      <w:r>
        <w:rPr>
          <w:rFonts w:ascii="Times New Roman" w:hAnsi="Times New Roman" w:cs="Times New Roman"/>
          <w:sz w:val="32"/>
          <w:szCs w:val="32"/>
        </w:rPr>
        <w:t xml:space="preserve"> – partners have been developing new resources on public charge and the EO, compiling a few we’ve seen here:</w:t>
      </w:r>
    </w:p>
    <w:p w:rsidR="006707D0" w:rsidRDefault="006707D0" w:rsidP="006707D0">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4209" w:history="1">
        <w:r>
          <w:rPr>
            <w:rFonts w:ascii="Times New Roman" w:hAnsi="Times New Roman" w:cs="Times New Roman"/>
            <w:sz w:val="32"/>
            <w:szCs w:val="32"/>
            <w:u w:val="single"/>
          </w:rPr>
          <w:t>National Health Law Program’s FAQ</w:t>
        </w:r>
      </w:hyperlink>
    </w:p>
    <w:p w:rsidR="006707D0" w:rsidRDefault="006707D0" w:rsidP="006707D0">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4210" w:history="1">
        <w:r>
          <w:rPr>
            <w:rFonts w:ascii="Times New Roman" w:hAnsi="Times New Roman" w:cs="Times New Roman"/>
            <w:sz w:val="32"/>
            <w:szCs w:val="32"/>
            <w:u w:val="single"/>
          </w:rPr>
          <w:t>Migration Policy Institute</w:t>
        </w:r>
      </w:hyperlink>
    </w:p>
    <w:p w:rsidR="006707D0" w:rsidRDefault="006707D0" w:rsidP="006707D0">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4211" w:history="1">
        <w:r>
          <w:rPr>
            <w:rFonts w:ascii="Times New Roman" w:hAnsi="Times New Roman" w:cs="Times New Roman"/>
            <w:sz w:val="32"/>
            <w:szCs w:val="32"/>
            <w:u w:val="single"/>
          </w:rPr>
          <w:t>Niskanen Center</w:t>
        </w:r>
      </w:hyperlink>
    </w:p>
    <w:p w:rsidR="006707D0" w:rsidRDefault="006707D0" w:rsidP="006707D0">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4212" w:history="1">
        <w:r>
          <w:rPr>
            <w:rFonts w:ascii="Times New Roman" w:hAnsi="Times New Roman" w:cs="Times New Roman"/>
            <w:sz w:val="32"/>
            <w:szCs w:val="32"/>
            <w:u w:val="single"/>
          </w:rPr>
          <w:t>Center for American Progress</w:t>
        </w:r>
      </w:hyperlink>
    </w:p>
    <w:p w:rsidR="006707D0" w:rsidRDefault="006707D0" w:rsidP="006707D0">
      <w:pPr>
        <w:widowControl w:val="0"/>
        <w:autoSpaceDE w:val="0"/>
        <w:autoSpaceDN w:val="0"/>
        <w:adjustRightInd w:val="0"/>
        <w:ind w:left="1440" w:hanging="144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b/>
          <w:bCs/>
          <w:sz w:val="32"/>
          <w:szCs w:val="32"/>
        </w:rPr>
        <w:t>NILC’s resources on issues targeted by the EO</w:t>
      </w:r>
      <w:r>
        <w:rPr>
          <w:rFonts w:ascii="Times New Roman" w:hAnsi="Times New Roman" w:cs="Times New Roman"/>
          <w:sz w:val="32"/>
          <w:szCs w:val="32"/>
        </w:rPr>
        <w:t xml:space="preserve"> (</w:t>
      </w:r>
      <w:r>
        <w:rPr>
          <w:rFonts w:ascii="Times New Roman" w:hAnsi="Times New Roman" w:cs="Times New Roman"/>
          <w:b/>
          <w:bCs/>
          <w:sz w:val="32"/>
          <w:szCs w:val="32"/>
        </w:rPr>
        <w:t>NOT new</w:t>
      </w:r>
      <w:r>
        <w:rPr>
          <w:rFonts w:ascii="Times New Roman" w:hAnsi="Times New Roman" w:cs="Times New Roman"/>
          <w:sz w:val="32"/>
          <w:szCs w:val="32"/>
        </w:rPr>
        <w:t>, but a resource on current policies)</w:t>
      </w:r>
    </w:p>
    <w:p w:rsidR="006707D0" w:rsidRDefault="006707D0" w:rsidP="006707D0">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4213" w:history="1">
        <w:r>
          <w:rPr>
            <w:rFonts w:ascii="Times New Roman" w:hAnsi="Times New Roman" w:cs="Times New Roman"/>
            <w:sz w:val="32"/>
            <w:szCs w:val="32"/>
            <w:u w:val="single"/>
          </w:rPr>
          <w:t>Federal Guidance on Public Charge: When Is it Safe to Use Public Benefits</w:t>
        </w:r>
      </w:hyperlink>
    </w:p>
    <w:p w:rsidR="006707D0" w:rsidRDefault="006707D0" w:rsidP="006707D0">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4214" w:history="1">
        <w:r>
          <w:rPr>
            <w:rFonts w:ascii="Times New Roman" w:hAnsi="Times New Roman" w:cs="Times New Roman"/>
            <w:sz w:val="32"/>
            <w:szCs w:val="32"/>
            <w:u w:val="single"/>
          </w:rPr>
          <w:t>Q&amp;A: Sponsored Immigrants &amp; Benefits</w:t>
        </w:r>
      </w:hyperlink>
    </w:p>
    <w:p w:rsidR="006707D0" w:rsidRDefault="006707D0" w:rsidP="006707D0">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4215" w:history="1">
        <w:r>
          <w:rPr>
            <w:rFonts w:ascii="Times New Roman" w:hAnsi="Times New Roman" w:cs="Times New Roman"/>
            <w:sz w:val="32"/>
            <w:szCs w:val="32"/>
            <w:u w:val="single"/>
          </w:rPr>
          <w:t>Five Facts About the Child Tax Credit</w:t>
        </w:r>
      </w:hyperlink>
    </w:p>
    <w:p w:rsidR="006707D0" w:rsidRDefault="006707D0" w:rsidP="006707D0">
      <w:pPr>
        <w:widowControl w:val="0"/>
        <w:autoSpaceDE w:val="0"/>
        <w:autoSpaceDN w:val="0"/>
        <w:adjustRightInd w:val="0"/>
        <w:ind w:left="2400" w:hanging="2400"/>
        <w:rPr>
          <w:rFonts w:ascii="Times New Roman" w:hAnsi="Times New Roman" w:cs="Times New Roman"/>
          <w:sz w:val="32"/>
          <w:szCs w:val="32"/>
        </w:rPr>
      </w:pPr>
      <w:r>
        <w:rPr>
          <w:rFonts w:ascii="Times New Roman" w:hAnsi="Times New Roman" w:cs="Times New Roman"/>
          <w:sz w:val="32"/>
          <w:szCs w:val="32"/>
        </w:rPr>
        <w:t xml:space="preserve">o   </w:t>
      </w:r>
      <w:hyperlink r:id="rId4216" w:history="1">
        <w:r>
          <w:rPr>
            <w:rFonts w:ascii="Times New Roman" w:hAnsi="Times New Roman" w:cs="Times New Roman"/>
            <w:sz w:val="32"/>
            <w:szCs w:val="32"/>
            <w:u w:val="single"/>
          </w:rPr>
          <w:t>Why Cutting the Child Tax Credit Is Bad Policy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2/15/17 </w:t>
      </w:r>
      <w:r>
        <w:rPr>
          <w:rFonts w:ascii="Times New Roman" w:hAnsi="Times New Roman" w:cs="Times New Roman"/>
          <w:b/>
          <w:bCs/>
          <w:sz w:val="29"/>
          <w:szCs w:val="29"/>
        </w:rPr>
        <w:t xml:space="preserve">Defending the Vulnerable: Call to Action on Immigration and Refugee Crisis: </w:t>
      </w:r>
      <w:r>
        <w:rPr>
          <w:rFonts w:ascii="Times New Roman" w:hAnsi="Times New Roman" w:cs="Times New Roman"/>
          <w:sz w:val="29"/>
          <w:szCs w:val="29"/>
        </w:rPr>
        <w:t>Join Council Member Dan Garodnick and Temple Emanu-El for an evening of conversation and activism. Our panel will include representatives from HIAS, New York Immigration Coalition, Make the Road NY, and Immigrant Justice Corps. 6:30 PM – 8:30 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4217" w:history="1">
        <w:r>
          <w:rPr>
            <w:rFonts w:ascii="Times New Roman" w:hAnsi="Times New Roman" w:cs="Times New Roman"/>
            <w:b/>
            <w:bCs/>
            <w:sz w:val="29"/>
            <w:szCs w:val="29"/>
            <w:u w:val="single"/>
          </w:rPr>
          <w:t>Asian American Media Activism: Addressing Culture, Citizenship, and Coloniality</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9/11 Families and Friends</w:t>
      </w:r>
      <w:r>
        <w:rPr>
          <w:rFonts w:ascii="Times New Roman" w:hAnsi="Times New Roman" w:cs="Times New Roman"/>
          <w:sz w:val="29"/>
          <w:szCs w:val="29"/>
        </w:rPr>
        <w:t xml:space="preserve"> </w:t>
      </w:r>
      <w:r>
        <w:rPr>
          <w:rFonts w:ascii="Times New Roman" w:hAnsi="Times New Roman" w:cs="Times New Roman"/>
          <w:b/>
          <w:bCs/>
          <w:sz w:val="29"/>
          <w:szCs w:val="29"/>
        </w:rPr>
        <w:t xml:space="preserve">United Against the Ban: </w:t>
      </w:r>
      <w:r>
        <w:rPr>
          <w:rFonts w:ascii="Times New Roman" w:hAnsi="Times New Roman" w:cs="Times New Roman"/>
          <w:sz w:val="29"/>
          <w:szCs w:val="29"/>
        </w:rPr>
        <w:t>10 a.m. Battery Park Rally</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2/17/17 </w:t>
      </w:r>
      <w:hyperlink r:id="rId4218" w:history="1">
        <w:r>
          <w:rPr>
            <w:rFonts w:ascii="Times New Roman" w:hAnsi="Times New Roman" w:cs="Times New Roman"/>
            <w:sz w:val="29"/>
            <w:szCs w:val="29"/>
            <w:u w:val="single"/>
          </w:rPr>
          <w:t>National Strike</w:t>
        </w:r>
      </w:hyperlink>
      <w:r>
        <w:rPr>
          <w:rFonts w:ascii="Times New Roman" w:hAnsi="Times New Roman" w:cs="Times New Roman"/>
          <w:sz w:val="29"/>
          <w:szCs w:val="29"/>
        </w:rPr>
        <w:t>: Several groups are organizing a national strike in opposition to immigration policies and other issues.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219"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4220"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4221"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4222"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14, 2017 9:59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Grace Kao; Deborah Chen </w:t>
      </w:r>
      <w:r>
        <w:rPr>
          <w:rFonts w:ascii="Times New Roman" w:hAnsi="Times New Roman" w:cs="Times New Roman"/>
          <w:b/>
          <w:bCs/>
          <w:sz w:val="29"/>
          <w:szCs w:val="29"/>
        </w:rPr>
        <w:t>Subject:</w:t>
      </w:r>
      <w:r>
        <w:rPr>
          <w:rFonts w:ascii="Times New Roman" w:hAnsi="Times New Roman" w:cs="Times New Roman"/>
          <w:sz w:val="29"/>
          <w:szCs w:val="29"/>
        </w:rPr>
        <w:t xml:space="preserve"> RE: Daily News Briefing - Feb.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since Monday was a holiday at NYLAG.  Again, if there is anything you would like to see included in future updates, make sure to let me know.  Also, please note that archived daily and weekly email updates are available </w:t>
      </w:r>
      <w:hyperlink r:id="rId4223"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folder with pertinent documents regarding the recent activity is </w:t>
      </w:r>
      <w:hyperlink r:id="rId4224"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or at: </w:t>
      </w:r>
      <w:hyperlink r:id="rId4225" w:history="1">
        <w:r>
          <w:rPr>
            <w:rFonts w:ascii="Times New Roman" w:hAnsi="Times New Roman" w:cs="Times New Roman"/>
            <w:sz w:val="29"/>
            <w:szCs w:val="29"/>
            <w:u w:val="single"/>
          </w:rPr>
          <w:t>\\nylag-fs1\data\DATA\IMMIGRANT PROTECTION UNIT\IPU Projects\IPU Policy Task Force\Post-Election Policy Tracking</w:t>
        </w:r>
      </w:hyperlink>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226" w:history="1">
        <w:r>
          <w:rPr>
            <w:rFonts w:ascii="Times New Roman" w:hAnsi="Times New Roman" w:cs="Times New Roman"/>
            <w:sz w:val="29"/>
            <w:szCs w:val="29"/>
            <w:u w:val="single"/>
          </w:rPr>
          <w:t>Statement from Secretary Kelly on recent ICE enforcement actions</w:t>
        </w:r>
      </w:hyperlink>
      <w:r>
        <w:rPr>
          <w:rFonts w:ascii="Times New Roman" w:hAnsi="Times New Roman" w:cs="Times New Roman"/>
          <w:sz w:val="29"/>
          <w:szCs w:val="29"/>
        </w:rPr>
        <w:t xml:space="preserve"> – Feb. 13, 2017.  </w:t>
      </w:r>
      <w:hyperlink r:id="rId4227" w:history="1">
        <w:r>
          <w:rPr>
            <w:rFonts w:ascii="Times New Roman" w:hAnsi="Times New Roman" w:cs="Times New Roman"/>
            <w:sz w:val="29"/>
            <w:szCs w:val="29"/>
            <w:u w:val="single"/>
          </w:rPr>
          <w:t>New York-area Fact Sheet</w:t>
        </w:r>
      </w:hyperlink>
      <w:r>
        <w:rPr>
          <w:rFonts w:ascii="Times New Roman" w:hAnsi="Times New Roman" w:cs="Times New Roman"/>
          <w:sz w:val="29"/>
          <w:szCs w:val="29"/>
        </w:rPr>
        <w:t xml:space="preserve"> (previously “leaked,” now up on website).  A total of 41 foreign nationals were arrested this week in the five boroughs of New York City and the surrounding areas during a targeted enforcement operation conducted by U.S. Immigration and Customs Enforcement (ICE) aimed at immigration fugitives, re-entrants and at-large criminal aliens.  38 of those arrested had criminal convictions.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228" w:history="1">
        <w:r>
          <w:rPr>
            <w:rFonts w:ascii="Times New Roman" w:hAnsi="Times New Roman" w:cs="Times New Roman"/>
            <w:sz w:val="29"/>
            <w:szCs w:val="29"/>
            <w:u w:val="single"/>
          </w:rPr>
          <w:t>NYLSP listserv discussions on filing stays of removal.</w:t>
        </w:r>
      </w:hyperlink>
      <w:r>
        <w:rPr>
          <w:rFonts w:ascii="Times New Roman" w:hAnsi="Times New Roman" w:cs="Times New Roman"/>
          <w:sz w:val="29"/>
          <w:szCs w:val="29"/>
        </w:rPr>
        <w:t>  Best practice seems to be “to figure out which clients may be at risk of removal and have stays prepared and ready to file,” especially if removal seems imminent.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r>
        <w:rPr>
          <w:rFonts w:ascii="Times New Roman" w:hAnsi="Times New Roman" w:cs="Times New Roman"/>
          <w:b/>
          <w:bCs/>
          <w:sz w:val="29"/>
          <w:szCs w:val="29"/>
          <w:u w:val="single"/>
        </w:rPr>
        <w:t>Hotline Assistance (Today 2/14 and Tomorrow 2/15):</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The NYIC is co-hosting an immigration hotline with Catholic Charities Community Services.  Volunteer attorneys or paralegals are needed from 3:00 pm to 8:00 pm each night at Catholic Charities offices at 80 Maiden Lane to help answer calls regarding the executive orders and recent changes to immigration policy</w:t>
      </w:r>
      <w:r>
        <w:rPr>
          <w:rFonts w:ascii="Times New Roman" w:hAnsi="Times New Roman" w:cs="Times New Roman"/>
          <w:b/>
          <w:bCs/>
          <w:sz w:val="29"/>
          <w:szCs w:val="29"/>
        </w:rPr>
        <w:t>.</w:t>
      </w:r>
      <w:r>
        <w:rPr>
          <w:rFonts w:ascii="Times New Roman" w:hAnsi="Times New Roman" w:cs="Times New Roman"/>
          <w:sz w:val="29"/>
          <w:szCs w:val="29"/>
        </w:rPr>
        <w:t xml:space="preserve"> The hotline will be publicized across Univision's nightly television coverage.  Volunteers will receive a one-hour training from CCCS' attorneys, and then answer calls for the rest of their shift. If you are available to volunteer on Feb 2/14, or Wed 2/15 please email Teija Kajander at </w:t>
      </w:r>
      <w:hyperlink r:id="rId4229" w:history="1">
        <w:r>
          <w:rPr>
            <w:rFonts w:ascii="Times New Roman" w:hAnsi="Times New Roman" w:cs="Times New Roman"/>
            <w:sz w:val="29"/>
            <w:szCs w:val="29"/>
            <w:u w:val="single"/>
          </w:rPr>
          <w:t>tkajander@nyic.org</w:t>
        </w:r>
      </w:hyperlink>
      <w:r>
        <w:rPr>
          <w:rFonts w:ascii="Times New Roman" w:hAnsi="Times New Roman" w:cs="Times New Roman"/>
          <w:sz w:val="29"/>
          <w:szCs w:val="29"/>
        </w:rPr>
        <w:t xml:space="preserve"> with your name, contact information, and whether you are an attorney or a paralegal.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30" w:history="1">
        <w:r>
          <w:rPr>
            <w:rFonts w:ascii="Times New Roman" w:hAnsi="Times New Roman" w:cs="Times New Roman"/>
            <w:b/>
            <w:bCs/>
            <w:sz w:val="29"/>
            <w:szCs w:val="29"/>
            <w:u w:val="single"/>
          </w:rPr>
          <w:t>#ToImmigrantsWithLove Campaign</w:t>
        </w:r>
      </w:hyperlink>
      <w:r>
        <w:rPr>
          <w:rFonts w:ascii="Times New Roman" w:hAnsi="Times New Roman" w:cs="Times New Roman"/>
          <w:sz w:val="29"/>
          <w:szCs w:val="29"/>
        </w:rPr>
        <w:t xml:space="preserve"> - Define American and I Am an Immigrant are promoting a letter writing campaign for immigrants and their allies called #ToImmigrantsWithLove. They’re also encouraging people to use social media to send “</w:t>
      </w:r>
      <w:hyperlink r:id="rId4231" w:history="1">
        <w:r>
          <w:rPr>
            <w:rFonts w:ascii="Times New Roman" w:hAnsi="Times New Roman" w:cs="Times New Roman"/>
            <w:sz w:val="29"/>
            <w:szCs w:val="29"/>
            <w:u w:val="single"/>
          </w:rPr>
          <w:t>postcards</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32" w:history="1">
        <w:r>
          <w:rPr>
            <w:rFonts w:ascii="Times New Roman" w:hAnsi="Times New Roman" w:cs="Times New Roman"/>
            <w:b/>
            <w:bCs/>
            <w:sz w:val="29"/>
            <w:szCs w:val="29"/>
            <w:u w:val="single"/>
          </w:rPr>
          <w:t>Immigration After the Election</w:t>
        </w:r>
      </w:hyperlink>
      <w:r>
        <w:rPr>
          <w:rFonts w:ascii="Times New Roman" w:hAnsi="Times New Roman" w:cs="Times New Roman"/>
          <w:b/>
          <w:bCs/>
          <w:sz w:val="29"/>
          <w:szCs w:val="29"/>
        </w:rPr>
        <w:t xml:space="preserve"> </w:t>
      </w:r>
      <w:r>
        <w:rPr>
          <w:rFonts w:ascii="Times New Roman" w:hAnsi="Times New Roman" w:cs="Times New Roman"/>
          <w:sz w:val="29"/>
          <w:szCs w:val="29"/>
        </w:rPr>
        <w:t>– Resources by Penn State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33" w:history="1">
        <w:r>
          <w:rPr>
            <w:rFonts w:ascii="Times New Roman" w:hAnsi="Times New Roman" w:cs="Times New Roman"/>
            <w:b/>
            <w:bCs/>
            <w:sz w:val="29"/>
            <w:szCs w:val="29"/>
            <w:u w:val="single"/>
          </w:rPr>
          <w:t>ReThink's talking points</w:t>
        </w:r>
      </w:hyperlink>
      <w:r>
        <w:rPr>
          <w:rFonts w:ascii="Times New Roman" w:hAnsi="Times New Roman" w:cs="Times New Roman"/>
          <w:b/>
          <w:bCs/>
          <w:sz w:val="29"/>
          <w:szCs w:val="29"/>
        </w:rPr>
        <w:t xml:space="preserve"> </w:t>
      </w:r>
      <w:r>
        <w:rPr>
          <w:rFonts w:ascii="Times New Roman" w:hAnsi="Times New Roman" w:cs="Times New Roman"/>
          <w:sz w:val="29"/>
          <w:szCs w:val="29"/>
        </w:rPr>
        <w:t>for the previous EO iteration can be found here. The talking points are meant to reach different audiences, including the persuadable middle, and therefore tap into themes like American values and freedom to practice one's faith in order to reach those audiences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34" w:history="1">
        <w:r>
          <w:rPr>
            <w:rFonts w:ascii="Times New Roman" w:hAnsi="Times New Roman" w:cs="Times New Roman"/>
            <w:b/>
            <w:bCs/>
            <w:sz w:val="29"/>
            <w:szCs w:val="29"/>
            <w:u w:val="single"/>
          </w:rPr>
          <w:t>America’s Voice talking points</w:t>
        </w:r>
      </w:hyperlink>
    </w:p>
    <w:p w:rsidR="006707D0" w:rsidRDefault="006707D0" w:rsidP="006707D0">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4235" w:history="1">
        <w:r>
          <w:rPr>
            <w:rFonts w:ascii="Times New Roman" w:hAnsi="Times New Roman" w:cs="Times New Roman"/>
            <w:b/>
            <w:bCs/>
            <w:sz w:val="29"/>
            <w:szCs w:val="29"/>
            <w:u w:val="single"/>
          </w:rPr>
          <w:t>A Primer on Expedited Removal</w:t>
        </w:r>
      </w:hyperlink>
      <w:r>
        <w:rPr>
          <w:rFonts w:ascii="Times New Roman" w:hAnsi="Times New Roman" w:cs="Times New Roman"/>
          <w:b/>
          <w:bCs/>
          <w:sz w:val="29"/>
          <w:szCs w:val="29"/>
        </w:rPr>
        <w:t xml:space="preserve"> (AIC)</w:t>
      </w:r>
    </w:p>
    <w:p w:rsidR="006707D0" w:rsidRDefault="006707D0" w:rsidP="006707D0">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4236" w:history="1">
        <w:r>
          <w:rPr>
            <w:rFonts w:ascii="Times New Roman" w:hAnsi="Times New Roman" w:cs="Times New Roman"/>
            <w:b/>
            <w:bCs/>
            <w:sz w:val="29"/>
            <w:szCs w:val="29"/>
            <w:u w:val="single"/>
          </w:rPr>
          <w:t xml:space="preserve">The High Costs and Diminishing Returns of a Border Wall </w:t>
        </w:r>
      </w:hyperlink>
      <w:r>
        <w:rPr>
          <w:rFonts w:ascii="Times New Roman" w:hAnsi="Times New Roman" w:cs="Times New Roman"/>
          <w:b/>
          <w:bCs/>
          <w:sz w:val="29"/>
          <w:szCs w:val="29"/>
        </w:rPr>
        <w:t>(AIC)</w:t>
      </w:r>
    </w:p>
    <w:p w:rsidR="006707D0" w:rsidRDefault="006707D0" w:rsidP="006707D0">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4237" w:history="1">
        <w:r>
          <w:rPr>
            <w:rFonts w:ascii="Times New Roman" w:hAnsi="Times New Roman" w:cs="Times New Roman"/>
            <w:b/>
            <w:bCs/>
            <w:sz w:val="29"/>
            <w:szCs w:val="29"/>
            <w:u w:val="single"/>
          </w:rPr>
          <w:t>The Cost of Immigration Enforcement and Border Security</w:t>
        </w:r>
      </w:hyperlink>
      <w:r>
        <w:rPr>
          <w:rFonts w:ascii="Times New Roman" w:hAnsi="Times New Roman" w:cs="Times New Roman"/>
          <w:b/>
          <w:bCs/>
          <w:sz w:val="29"/>
          <w:szCs w:val="29"/>
        </w:rPr>
        <w:t>(AIC)</w:t>
      </w:r>
    </w:p>
    <w:p w:rsidR="006707D0" w:rsidRDefault="006707D0" w:rsidP="006707D0">
      <w:pPr>
        <w:widowControl w:val="0"/>
        <w:numPr>
          <w:ilvl w:val="0"/>
          <w:numId w:val="18"/>
        </w:numPr>
        <w:tabs>
          <w:tab w:val="left" w:pos="220"/>
          <w:tab w:val="left" w:pos="720"/>
        </w:tabs>
        <w:autoSpaceDE w:val="0"/>
        <w:autoSpaceDN w:val="0"/>
        <w:adjustRightInd w:val="0"/>
        <w:ind w:hanging="720"/>
        <w:rPr>
          <w:rFonts w:ascii="Calibri" w:hAnsi="Calibri" w:cs="Calibri"/>
          <w:sz w:val="29"/>
          <w:szCs w:val="29"/>
        </w:rPr>
      </w:pPr>
      <w:hyperlink r:id="rId4238" w:history="1">
        <w:r>
          <w:rPr>
            <w:rFonts w:ascii="Times New Roman" w:hAnsi="Times New Roman" w:cs="Times New Roman"/>
            <w:b/>
            <w:bCs/>
            <w:sz w:val="29"/>
            <w:szCs w:val="29"/>
            <w:u w:val="single"/>
          </w:rPr>
          <w:t>Immigration Detainers Under the Priority Enforcement Program</w:t>
        </w:r>
      </w:hyperlink>
      <w:r>
        <w:rPr>
          <w:rFonts w:ascii="Times New Roman" w:hAnsi="Times New Roman" w:cs="Times New Roman"/>
          <w:b/>
          <w:bCs/>
          <w:sz w:val="29"/>
          <w:szCs w:val="29"/>
        </w:rPr>
        <w:t xml:space="preserve"> (AIC)</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39" w:history="1">
        <w:r>
          <w:rPr>
            <w:rFonts w:ascii="Times New Roman" w:hAnsi="Times New Roman" w:cs="Times New Roman"/>
            <w:b/>
            <w:bCs/>
            <w:sz w:val="29"/>
            <w:szCs w:val="29"/>
            <w:u w:val="single"/>
          </w:rPr>
          <w:t>LEAD Professional Development Program for Young Women Immigrants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40" w:history="1">
        <w:r>
          <w:rPr>
            <w:rFonts w:ascii="Times New Roman" w:hAnsi="Times New Roman" w:cs="Times New Roman"/>
            <w:b/>
            <w:bCs/>
            <w:sz w:val="29"/>
            <w:szCs w:val="29"/>
            <w:u w:val="single"/>
          </w:rPr>
          <w:t>NILC FAQ: President Trump’s Executive Order Targeting Refugees and Muslims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41" w:history="1">
        <w:r>
          <w:rPr>
            <w:rFonts w:ascii="Times New Roman" w:hAnsi="Times New Roman" w:cs="Times New Roman"/>
            <w:b/>
            <w:bCs/>
            <w:sz w:val="29"/>
            <w:szCs w:val="29"/>
            <w:u w:val="single"/>
          </w:rPr>
          <w:t>NILC Understanding Trump’s Executive Order Affecting Deportations and “Sanctuary” Cities</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42" w:history="1">
        <w:r>
          <w:rPr>
            <w:rFonts w:ascii="Times New Roman" w:hAnsi="Times New Roman" w:cs="Times New Roman"/>
            <w:b/>
            <w:bCs/>
            <w:sz w:val="29"/>
            <w:szCs w:val="29"/>
            <w:u w:val="single"/>
          </w:rPr>
          <w:t>NILC Sanctuary City Toolkit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hyperlink r:id="rId4243" w:history="1">
        <w:r>
          <w:rPr>
            <w:rFonts w:ascii="Times New Roman" w:hAnsi="Times New Roman" w:cs="Times New Roman"/>
            <w:b/>
            <w:bCs/>
            <w:sz w:val="29"/>
            <w:szCs w:val="29"/>
            <w:u w:val="single"/>
          </w:rPr>
          <w:t>Lutheran Immigration and Refugee Services has a family saftey planning toolkit</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44" w:history="1">
        <w:r>
          <w:rPr>
            <w:rFonts w:ascii="Times New Roman" w:hAnsi="Times New Roman" w:cs="Times New Roman"/>
            <w:b/>
            <w:bCs/>
            <w:sz w:val="29"/>
            <w:szCs w:val="29"/>
            <w:u w:val="single"/>
          </w:rPr>
          <w:t>NILC know-your-rights fact sheet</w:t>
        </w:r>
      </w:hyperlink>
      <w:r>
        <w:rPr>
          <w:rFonts w:ascii="Times New Roman" w:hAnsi="Times New Roman" w:cs="Times New Roman"/>
          <w:b/>
          <w:bCs/>
          <w:sz w:val="29"/>
          <w:szCs w:val="29"/>
        </w:rPr>
        <w:t> </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45" w:history="1">
        <w:r>
          <w:rPr>
            <w:rFonts w:ascii="Times New Roman" w:hAnsi="Times New Roman" w:cs="Times New Roman"/>
            <w:b/>
            <w:bCs/>
            <w:sz w:val="29"/>
            <w:szCs w:val="29"/>
            <w:u w:val="single"/>
          </w:rPr>
          <w:t>Migrant Parents’ Guide to Preventing Family Separation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r>
        <w:rPr>
          <w:rFonts w:ascii="Times New Roman" w:hAnsi="Times New Roman" w:cs="Times New Roman"/>
          <w:b/>
          <w:bCs/>
          <w:sz w:val="29"/>
          <w:szCs w:val="29"/>
        </w:rPr>
        <w:t xml:space="preserve">Black Immigration Network - Urgent Convening - Building Community Self-Defense in Trump's America, </w:t>
      </w:r>
      <w:r>
        <w:rPr>
          <w:rFonts w:ascii="Times New Roman" w:hAnsi="Times New Roman" w:cs="Times New Roman"/>
          <w:sz w:val="29"/>
          <w:szCs w:val="29"/>
        </w:rPr>
        <w:t>Location: 35 West 31st Street, 7th Floor, Date: Thursday, February 16</w:t>
      </w:r>
      <w:r>
        <w:rPr>
          <w:rFonts w:ascii="Times New Roman" w:hAnsi="Times New Roman" w:cs="Times New Roman"/>
          <w:vertAlign w:val="superscript"/>
        </w:rPr>
        <w:t>th</w:t>
      </w:r>
      <w:r>
        <w:rPr>
          <w:rFonts w:ascii="Times New Roman" w:hAnsi="Times New Roman" w:cs="Times New Roman"/>
          <w:sz w:val="29"/>
          <w:szCs w:val="29"/>
        </w:rPr>
        <w:t>, Time: 6:30PM</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2/16/17 </w:t>
      </w:r>
      <w:hyperlink r:id="rId4246" w:history="1">
        <w:r>
          <w:rPr>
            <w:rFonts w:ascii="Times New Roman" w:hAnsi="Times New Roman" w:cs="Times New Roman"/>
            <w:b/>
            <w:bCs/>
            <w:sz w:val="29"/>
            <w:szCs w:val="29"/>
            <w:u w:val="single"/>
          </w:rPr>
          <w:t>Asian American Media Activism: Addressing Culture, Citizenship, and Coloniality</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2/21/17 </w:t>
      </w:r>
      <w:hyperlink r:id="rId4247" w:history="1">
        <w:r>
          <w:rPr>
            <w:rFonts w:ascii="Times New Roman" w:hAnsi="Times New Roman" w:cs="Times New Roman"/>
            <w:b/>
            <w:bCs/>
            <w:sz w:val="29"/>
            <w:szCs w:val="29"/>
            <w:u w:val="single"/>
          </w:rPr>
          <w:t>General Immigration Training for Catholic Charities Immigration Court HelpDesk</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2/23/17 </w:t>
      </w:r>
      <w:hyperlink r:id="rId4248" w:history="1">
        <w:r>
          <w:rPr>
            <w:rFonts w:ascii="Times New Roman" w:hAnsi="Times New Roman" w:cs="Times New Roman"/>
            <w:b/>
            <w:bCs/>
            <w:sz w:val="29"/>
            <w:szCs w:val="29"/>
            <w:u w:val="single"/>
          </w:rPr>
          <w:t>Bellevue/NYU Program for Survivors of Torture Winter Concert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u w:val="single"/>
        </w:rPr>
        <w:t xml:space="preserve">·         </w:t>
      </w:r>
      <w:r>
        <w:rPr>
          <w:rFonts w:ascii="Times New Roman" w:hAnsi="Times New Roman" w:cs="Times New Roman"/>
          <w:sz w:val="29"/>
          <w:szCs w:val="29"/>
        </w:rPr>
        <w:t xml:space="preserve">2/24/17 </w:t>
      </w:r>
      <w:hyperlink r:id="rId4249" w:history="1">
        <w:r>
          <w:rPr>
            <w:rFonts w:ascii="Times New Roman" w:hAnsi="Times New Roman" w:cs="Times New Roman"/>
            <w:b/>
            <w:bCs/>
            <w:sz w:val="29"/>
            <w:szCs w:val="29"/>
            <w:u w:val="single"/>
          </w:rPr>
          <w:t>The Trump Administration's Executive Orders on immigration</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250" w:history="1">
        <w:r>
          <w:rPr>
            <w:rFonts w:ascii="Times New Roman" w:hAnsi="Times New Roman" w:cs="Times New Roman"/>
            <w:b/>
            <w:bCs/>
            <w:sz w:val="29"/>
            <w:szCs w:val="29"/>
            <w:u w:val="single"/>
          </w:rPr>
          <w:t>enforcement and planned policy changes</w:t>
        </w:r>
      </w:hyperlink>
      <w:r>
        <w:rPr>
          <w:rFonts w:ascii="Times New Roman" w:hAnsi="Times New Roman" w:cs="Times New Roman"/>
          <w:sz w:val="29"/>
          <w:szCs w:val="29"/>
        </w:rPr>
        <w:t xml:space="preserve"> (Webinar)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4251" w:history="1">
        <w:r>
          <w:rPr>
            <w:rFonts w:ascii="Times New Roman" w:hAnsi="Times New Roman" w:cs="Times New Roman"/>
            <w:b/>
            <w:bCs/>
            <w:sz w:val="29"/>
            <w:szCs w:val="29"/>
            <w:u w:val="single"/>
          </w:rPr>
          <w:t>Immigration Navigator Training</w:t>
        </w:r>
      </w:hyperlink>
      <w:r>
        <w:rPr>
          <w:rFonts w:ascii="Times New Roman" w:hAnsi="Times New Roman" w:cs="Times New Roman"/>
          <w:sz w:val="29"/>
          <w:szCs w:val="29"/>
        </w:rPr>
        <w:t xml:space="preserve"> at the New York Immigration Coalition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hyperlink r:id="rId4252" w:history="1">
        <w:r>
          <w:rPr>
            <w:rFonts w:ascii="Times New Roman" w:hAnsi="Times New Roman" w:cs="Times New Roman"/>
            <w:b/>
            <w:bCs/>
            <w:sz w:val="29"/>
            <w:szCs w:val="29"/>
            <w:u w:val="single"/>
          </w:rPr>
          <w:t>Habeas Petitions for Detained Immigrants</w:t>
        </w:r>
        <w:r>
          <w:rPr>
            <w:rFonts w:ascii="Times New Roman" w:hAnsi="Times New Roman" w:cs="Times New Roman"/>
            <w:sz w:val="29"/>
            <w:szCs w:val="29"/>
            <w:u w:val="single"/>
          </w:rPr>
          <w:t xml:space="preserve"> PLI</w:t>
        </w:r>
      </w:hyperlink>
      <w:r>
        <w:rPr>
          <w:rFonts w:ascii="Times New Roman" w:hAnsi="Times New Roman" w:cs="Times New Roman"/>
          <w:sz w:val="29"/>
          <w:szCs w:val="29"/>
        </w:rPr>
        <w:t xml:space="preserve"> (Webcast) on March 3rd, 9am-12:30pm PT. More information here: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3/9/17 </w:t>
      </w:r>
      <w:hyperlink r:id="rId4253" w:history="1">
        <w:r>
          <w:rPr>
            <w:rFonts w:ascii="Times New Roman" w:hAnsi="Times New Roman" w:cs="Times New Roman"/>
            <w:b/>
            <w:bCs/>
            <w:sz w:val="29"/>
            <w:szCs w:val="29"/>
            <w:u w:val="single"/>
          </w:rPr>
          <w:t>The Trump Administration's Executive Orders on immigration: What to expect and how to prepare for changes in federal policies regarding asylum, VAWA, and T visas</w:t>
        </w:r>
      </w:hyperlink>
      <w:r>
        <w:rPr>
          <w:rFonts w:ascii="Times New Roman" w:hAnsi="Times New Roman" w:cs="Times New Roman"/>
          <w:b/>
          <w:bCs/>
          <w:sz w:val="29"/>
          <w:szCs w:val="29"/>
        </w:rPr>
        <w:t xml:space="preserve"> (Webinar)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NEWS/RESEARCH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54" w:history="1">
        <w:r>
          <w:rPr>
            <w:rFonts w:ascii="Times New Roman" w:hAnsi="Times New Roman" w:cs="Times New Roman"/>
            <w:sz w:val="32"/>
            <w:szCs w:val="32"/>
            <w:u w:val="single"/>
          </w:rPr>
          <w:t>White House Rewriting Trump’s Controversial Travel Ban Order: Sources</w:t>
        </w:r>
      </w:hyperlink>
      <w:r>
        <w:rPr>
          <w:rFonts w:ascii="Times New Roman" w:hAnsi="Times New Roman" w:cs="Times New Roman"/>
          <w:sz w:val="32"/>
          <w:szCs w:val="32"/>
        </w:rPr>
        <w:t xml:space="preserve"> (NBC)</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55" w:history="1">
        <w:r>
          <w:rPr>
            <w:rFonts w:ascii="Times New Roman" w:hAnsi="Times New Roman" w:cs="Times New Roman"/>
            <w:sz w:val="32"/>
            <w:szCs w:val="32"/>
            <w:u w:val="single"/>
          </w:rPr>
          <w:t>Performance and Growing Capacity of Immigrant Servicing-Community during DACA</w:t>
        </w:r>
      </w:hyperlink>
      <w:r>
        <w:rPr>
          <w:rFonts w:ascii="Times New Roman" w:hAnsi="Times New Roman" w:cs="Times New Roman"/>
          <w:sz w:val="32"/>
          <w:szCs w:val="32"/>
        </w:rPr>
        <w:t xml:space="preserve"> (CMS)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56" w:history="1">
        <w:r>
          <w:rPr>
            <w:rFonts w:ascii="Times New Roman" w:hAnsi="Times New Roman" w:cs="Times New Roman"/>
            <w:sz w:val="32"/>
            <w:szCs w:val="32"/>
            <w:u w:val="single"/>
          </w:rPr>
          <w:t>Critical Perspectives on Clandestine Migration Facilitation: An Overview of Migrant Smuggling Research</w:t>
        </w:r>
      </w:hyperlink>
      <w:r>
        <w:rPr>
          <w:rFonts w:ascii="Times New Roman" w:hAnsi="Times New Roman" w:cs="Times New Roman"/>
          <w:sz w:val="32"/>
          <w:szCs w:val="32"/>
          <w:u w:val="single"/>
        </w:rPr>
        <w:t xml:space="preserve"> (CMS)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57" w:history="1">
        <w:r>
          <w:rPr>
            <w:rFonts w:ascii="Times New Roman" w:hAnsi="Times New Roman" w:cs="Times New Roman"/>
            <w:sz w:val="32"/>
            <w:szCs w:val="32"/>
            <w:u w:val="single"/>
          </w:rPr>
          <w:t>Trump just getting started with immigration raids?</w:t>
        </w:r>
      </w:hyperlink>
      <w:r>
        <w:rPr>
          <w:rFonts w:ascii="Times New Roman" w:hAnsi="Times New Roman" w:cs="Times New Roman"/>
          <w:sz w:val="32"/>
          <w:szCs w:val="32"/>
        </w:rPr>
        <w:t xml:space="preserve"> (ImmProf)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58" w:history="1">
        <w:r>
          <w:rPr>
            <w:rFonts w:ascii="Times New Roman" w:hAnsi="Times New Roman" w:cs="Times New Roman"/>
            <w:sz w:val="32"/>
            <w:szCs w:val="32"/>
            <w:u w:val="single"/>
          </w:rPr>
          <w:t>Immigration Article of the Day: Policing the Immigrant Identity by Katie Tinto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59" w:history="1">
        <w:r>
          <w:rPr>
            <w:rFonts w:ascii="Times New Roman" w:hAnsi="Times New Roman" w:cs="Times New Roman"/>
            <w:sz w:val="32"/>
            <w:szCs w:val="32"/>
            <w:u w:val="single"/>
          </w:rPr>
          <w:t>US-to-Canada Refugee Route Makes National News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0" w:history="1">
        <w:r>
          <w:rPr>
            <w:rFonts w:ascii="Times New Roman" w:hAnsi="Times New Roman" w:cs="Times New Roman"/>
            <w:sz w:val="32"/>
            <w:szCs w:val="32"/>
            <w:u w:val="single"/>
          </w:rPr>
          <w:t>Asylum Seekers Continue To Flee US Into Canada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1" w:history="1">
        <w:r>
          <w:rPr>
            <w:rFonts w:ascii="Times New Roman" w:hAnsi="Times New Roman" w:cs="Times New Roman"/>
            <w:sz w:val="32"/>
            <w:szCs w:val="32"/>
            <w:u w:val="single"/>
          </w:rPr>
          <w:t>Immigration Article of the Day: Critical Perspectives on Clandestine Migration Facilitation: An Overview of Migrant Smuggling Research by Gabriella Sanchez</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2" w:history="1">
        <w:r>
          <w:rPr>
            <w:rFonts w:ascii="Times New Roman" w:hAnsi="Times New Roman" w:cs="Times New Roman"/>
            <w:sz w:val="32"/>
            <w:szCs w:val="32"/>
            <w:u w:val="single"/>
          </w:rPr>
          <w:t>SNL: Trump v. The Ninth Circuit on The People's Court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3" w:history="1">
        <w:r>
          <w:rPr>
            <w:rFonts w:ascii="Times New Roman" w:hAnsi="Times New Roman" w:cs="Times New Roman"/>
            <w:sz w:val="32"/>
            <w:szCs w:val="32"/>
            <w:u w:val="single"/>
          </w:rPr>
          <w:t>Immigrant of the Day: Trevor Noah (South Africa), comedian, talk show host, book author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4" w:history="1">
        <w:r>
          <w:rPr>
            <w:rFonts w:ascii="Times New Roman" w:hAnsi="Times New Roman" w:cs="Times New Roman"/>
            <w:sz w:val="32"/>
            <w:szCs w:val="32"/>
            <w:u w:val="single"/>
          </w:rPr>
          <w:t>Fear Spreads of ICE, Removals in Immigrant Communities Across 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5" w:history="1">
        <w:r>
          <w:rPr>
            <w:rFonts w:ascii="Times New Roman" w:hAnsi="Times New Roman" w:cs="Times New Roman"/>
            <w:sz w:val="32"/>
            <w:szCs w:val="32"/>
            <w:u w:val="single"/>
          </w:rPr>
          <w:t>Moody on Section 3 of the January 27 Executive Order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6" w:history="1">
        <w:r>
          <w:rPr>
            <w:rFonts w:ascii="Times New Roman" w:hAnsi="Times New Roman" w:cs="Times New Roman"/>
            <w:sz w:val="32"/>
            <w:szCs w:val="32"/>
            <w:u w:val="single"/>
          </w:rPr>
          <w:t>California DREAM Act Applications Decrease 64 Percent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7" w:history="1">
        <w:r>
          <w:rPr>
            <w:rFonts w:ascii="Times New Roman" w:hAnsi="Times New Roman" w:cs="Times New Roman"/>
            <w:sz w:val="32"/>
            <w:szCs w:val="32"/>
            <w:u w:val="single"/>
          </w:rPr>
          <w:t>Immigration Article of the Day: Family Reunification and the Security State by Kerry Abrams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8" w:history="1">
        <w:r>
          <w:rPr>
            <w:rFonts w:ascii="Times New Roman" w:hAnsi="Times New Roman" w:cs="Times New Roman"/>
            <w:sz w:val="32"/>
            <w:szCs w:val="32"/>
            <w:u w:val="single"/>
          </w:rPr>
          <w:t>The Nation: How Local Leaders Can Resist the Deportation Machine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69" w:history="1">
        <w:r>
          <w:rPr>
            <w:rFonts w:ascii="Times New Roman" w:hAnsi="Times New Roman" w:cs="Times New Roman"/>
            <w:sz w:val="32"/>
            <w:szCs w:val="32"/>
            <w:u w:val="single"/>
          </w:rPr>
          <w:t>Teen Vogue (yes, Teen Vogue): My Mom was Deported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70" w:history="1">
        <w:r>
          <w:rPr>
            <w:rFonts w:ascii="Times New Roman" w:hAnsi="Times New Roman" w:cs="Times New Roman"/>
            <w:sz w:val="32"/>
            <w:szCs w:val="32"/>
            <w:u w:val="single"/>
          </w:rPr>
          <w:t>Your Daily Funny: White House Job Application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71" w:history="1">
        <w:r>
          <w:rPr>
            <w:rFonts w:ascii="Times New Roman" w:hAnsi="Times New Roman" w:cs="Times New Roman"/>
            <w:sz w:val="32"/>
            <w:szCs w:val="32"/>
            <w:u w:val="single"/>
          </w:rPr>
          <w:t>Teaching Employment-Based 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72" w:history="1">
        <w:r>
          <w:rPr>
            <w:rFonts w:ascii="Times New Roman" w:hAnsi="Times New Roman" w:cs="Times New Roman"/>
            <w:sz w:val="32"/>
            <w:szCs w:val="32"/>
            <w:u w:val="single"/>
          </w:rPr>
          <w:t>OFFICIAL CHIRLA Know Your Rights Video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73" w:history="1">
        <w:r>
          <w:rPr>
            <w:rFonts w:ascii="Times New Roman" w:hAnsi="Times New Roman" w:cs="Times New Roman"/>
            <w:sz w:val="32"/>
            <w:szCs w:val="32"/>
            <w:u w:val="single"/>
          </w:rPr>
          <w:t>Immigration Article of the Day: Race, Geography, and Mobility by Sherally K. Munshi</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74" w:history="1">
        <w:r>
          <w:rPr>
            <w:rFonts w:ascii="Times New Roman" w:hAnsi="Times New Roman" w:cs="Times New Roman"/>
            <w:sz w:val="32"/>
            <w:szCs w:val="32"/>
            <w:u w:val="single"/>
          </w:rPr>
          <w:t>BREAKING NEWS: Call for En Banc Review of Denial of Emergency Stay Motion in Washington v. Trump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75" w:history="1">
        <w:r>
          <w:rPr>
            <w:rFonts w:ascii="Times New Roman" w:hAnsi="Times New Roman" w:cs="Times New Roman"/>
            <w:sz w:val="32"/>
            <w:szCs w:val="32"/>
            <w:u w:val="single"/>
          </w:rPr>
          <w:t>20 metro areas are home to six-in-ten unauthorized immigrants in 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276" w:history="1">
        <w:r>
          <w:rPr>
            <w:rFonts w:ascii="Times New Roman" w:hAnsi="Times New Roman" w:cs="Times New Roman"/>
            <w:sz w:val="32"/>
            <w:szCs w:val="32"/>
            <w:u w:val="single"/>
          </w:rPr>
          <w:t>Immigration Article of the Day: The Shadow Immigration System by David Russell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2/10/17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10, 2017 - 3:01pm — kwhite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Court Refuses to Reinstate Travel Ban, Dealing Trump Another Legal Loss</w:t>
      </w:r>
      <w:r>
        <w:rPr>
          <w:rFonts w:ascii="Times New Roman" w:hAnsi="Times New Roman" w:cs="Times New Roman"/>
          <w:sz w:val="29"/>
          <w:szCs w:val="29"/>
        </w:rPr>
        <w:t> New York Times 2/9/17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77" w:history="1">
        <w:r>
          <w:rPr>
            <w:rFonts w:ascii="Times New Roman" w:hAnsi="Times New Roman" w:cs="Times New Roman"/>
            <w:sz w:val="29"/>
            <w:szCs w:val="29"/>
            <w:u w:val="single"/>
          </w:rPr>
          <w:t>https://www.nytimes.com/2017/02/09/us/politics/appeals-court-trump-travel-ban.html?_r=0</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9th Circuit Appeals court has upheld the temporary stay on Trump's executive order.</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Federal Judges Refuse to Reinstate Trump's Immigration Ban </w:t>
      </w:r>
      <w:r>
        <w:rPr>
          <w:rFonts w:ascii="Times New Roman" w:hAnsi="Times New Roman" w:cs="Times New Roman"/>
          <w:sz w:val="29"/>
          <w:szCs w:val="29"/>
        </w:rPr>
        <w:t>The Atlantic 2/9/17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78" w:history="1">
        <w:r>
          <w:rPr>
            <w:rFonts w:ascii="Times New Roman" w:hAnsi="Times New Roman" w:cs="Times New Roman"/>
            <w:sz w:val="29"/>
            <w:szCs w:val="29"/>
            <w:u w:val="single"/>
          </w:rPr>
          <w:t>https://www.theatlantic.com/politics/archive/2017/02/ninth-circuit-trump-ruling/516228/?utm_source=fbb</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court cited their right to review executive orders under the Consitution.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'See you in court,' Trump tweets after 9th Circuit panel unanimously refuses to reinstate his travel ban </w:t>
      </w:r>
      <w:r>
        <w:rPr>
          <w:rFonts w:ascii="Times New Roman" w:hAnsi="Times New Roman" w:cs="Times New Roman"/>
          <w:sz w:val="29"/>
          <w:szCs w:val="29"/>
        </w:rPr>
        <w:t>Los Angeles Times 2/9/17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79" w:history="1">
        <w:r>
          <w:rPr>
            <w:rFonts w:ascii="Times New Roman" w:hAnsi="Times New Roman" w:cs="Times New Roman"/>
            <w:sz w:val="29"/>
            <w:szCs w:val="29"/>
            <w:u w:val="single"/>
          </w:rPr>
          <w:t>http://www.latimes.com/nation/la-na-ninth-circuit-travel-ban-2017-story.html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may take the executive order case to the Supreme Court; a split decision would leave the 9th Circuit's decision in place.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Sanctuary Movements in the Hudson Valley</w:t>
      </w:r>
      <w:r>
        <w:rPr>
          <w:rFonts w:ascii="Times New Roman" w:hAnsi="Times New Roman" w:cs="Times New Roman"/>
          <w:sz w:val="29"/>
          <w:szCs w:val="29"/>
        </w:rPr>
        <w:t> Voices of New York 2/9/17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80" w:history="1">
        <w:r>
          <w:rPr>
            <w:rFonts w:ascii="Times New Roman" w:hAnsi="Times New Roman" w:cs="Times New Roman"/>
            <w:sz w:val="29"/>
            <w:szCs w:val="29"/>
            <w:u w:val="single"/>
          </w:rPr>
          <w:t>https://voicesofny.org/2017/02/sanctuary-movements-in-the-hudson-valley/</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Kingston, NY, and other communities in the Hudson Valley are attempting to create "sanctuary" policies.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arrests in L.A. spark fear, outrage, but officials say they are routine</w:t>
      </w:r>
      <w:r>
        <w:rPr>
          <w:rFonts w:ascii="Times New Roman" w:hAnsi="Times New Roman" w:cs="Times New Roman"/>
          <w:sz w:val="29"/>
          <w:szCs w:val="29"/>
        </w:rPr>
        <w:t> Los Angeles Times 2/10/17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81" w:history="1">
        <w:r>
          <w:rPr>
            <w:rFonts w:ascii="Times New Roman" w:hAnsi="Times New Roman" w:cs="Times New Roman"/>
            <w:sz w:val="29"/>
            <w:szCs w:val="29"/>
            <w:u w:val="single"/>
          </w:rPr>
          <w:t>http://www.latimes.com/local/lanow/la-me-immigration-arrests-20170209-story.html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About 100 people were arrested during immigration raids in Southern California.</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These Could Be the Most Vulnerable Immigrants in Trump’s America</w:t>
      </w:r>
      <w:r>
        <w:rPr>
          <w:rFonts w:ascii="Times New Roman" w:hAnsi="Times New Roman" w:cs="Times New Roman"/>
          <w:sz w:val="29"/>
          <w:szCs w:val="29"/>
        </w:rPr>
        <w:t> Mother Jones 2/9/17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82" w:history="1">
        <w:r>
          <w:rPr>
            <w:rFonts w:ascii="Times New Roman" w:hAnsi="Times New Roman" w:cs="Times New Roman"/>
            <w:sz w:val="29"/>
            <w:szCs w:val="29"/>
            <w:u w:val="single"/>
          </w:rPr>
          <w:t>http://www.motherjones.com/politics/2017/02/day-laborers-donald-trump-executive-order-immigration-enforcement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Immigrant day laborers may face arrests and deportation at a higher rate than others.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TEEN-AGERS AGAINST TRUMP</w:t>
      </w:r>
      <w:r>
        <w:rPr>
          <w:rFonts w:ascii="Times New Roman" w:hAnsi="Times New Roman" w:cs="Times New Roman"/>
          <w:sz w:val="29"/>
          <w:szCs w:val="29"/>
        </w:rPr>
        <w:t> The New Yorker 2/9/17 </w:t>
      </w:r>
      <w:hyperlink r:id="rId4283" w:history="1">
        <w:r>
          <w:rPr>
            <w:rFonts w:ascii="Times New Roman" w:hAnsi="Times New Roman" w:cs="Times New Roman"/>
            <w:sz w:val="29"/>
            <w:szCs w:val="29"/>
            <w:u w:val="single"/>
          </w:rPr>
          <w:t>http://www.newyorker.com/news/news-desk/teen-agers-against-trump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#StudentStrike walkout on Tuesday was a powerful rejection of fearful immigration and other policies.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daughter of the Arizona mom who was deported to Mexico gave this heartbreaking speech</w:t>
      </w:r>
      <w:r>
        <w:rPr>
          <w:rFonts w:ascii="Times New Roman" w:hAnsi="Times New Roman" w:cs="Times New Roman"/>
          <w:sz w:val="29"/>
          <w:szCs w:val="29"/>
        </w:rPr>
        <w:t> Fusion 2/9/17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84" w:history="1">
        <w:r>
          <w:rPr>
            <w:rFonts w:ascii="Times New Roman" w:hAnsi="Times New Roman" w:cs="Times New Roman"/>
            <w:sz w:val="29"/>
            <w:szCs w:val="29"/>
            <w:u w:val="single"/>
          </w:rPr>
          <w:t>http://fusion.net/story/385886/guadalupe-garcia-deported-daughter-ready-fight/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Guadalupe García de Rayos has been deported - but her daughter is ready to fight back.</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2/9/17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9, 2017 - 11:49am — kwhite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City agencies, organizations come together in Bay Ridge for pro-immigration ‘Day of Action’ </w:t>
      </w:r>
      <w:r>
        <w:rPr>
          <w:rFonts w:ascii="Times New Roman" w:hAnsi="Times New Roman" w:cs="Times New Roman"/>
          <w:sz w:val="29"/>
          <w:szCs w:val="29"/>
        </w:rPr>
        <w:t>Brooklyn Reporter 2/8/17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85" w:history="1">
        <w:r>
          <w:rPr>
            <w:rFonts w:ascii="Times New Roman" w:hAnsi="Times New Roman" w:cs="Times New Roman"/>
            <w:sz w:val="29"/>
            <w:szCs w:val="29"/>
            <w:u w:val="single"/>
          </w:rPr>
          <w:t>http://brooklynreporter.com/story/city-agencies-organizations-come-together-in-bay-ridge-for-pro-immigration-day-of-action/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Mayor's Office of Immigrant Affairs, the Arab American Association of New York, and other city agencies and non-profits came together to discuss resources, solidarity, and "One New York."</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legal battle over Trump’s immigration ban, explained </w:t>
      </w:r>
      <w:r>
        <w:rPr>
          <w:rFonts w:ascii="Times New Roman" w:hAnsi="Times New Roman" w:cs="Times New Roman"/>
          <w:sz w:val="29"/>
          <w:szCs w:val="29"/>
        </w:rPr>
        <w:t>Vox 2/7/17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86" w:history="1">
        <w:r>
          <w:rPr>
            <w:rFonts w:ascii="Times New Roman" w:hAnsi="Times New Roman" w:cs="Times New Roman"/>
            <w:sz w:val="29"/>
            <w:szCs w:val="29"/>
            <w:u w:val="single"/>
          </w:rPr>
          <w:t>http://www.vox.com/2017/2/7/14514792/trump-muslim-ban-lawsuit-judge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Legal precedent favors the President, but the courts may not back down.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Why Silicon Valley Wouldn’t Work Without Immigrants</w:t>
      </w:r>
      <w:r>
        <w:rPr>
          <w:rFonts w:ascii="Times New Roman" w:hAnsi="Times New Roman" w:cs="Times New Roman"/>
          <w:sz w:val="29"/>
          <w:szCs w:val="29"/>
        </w:rPr>
        <w:t> New York Times 2/8//17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87" w:history="1">
        <w:r>
          <w:rPr>
            <w:rFonts w:ascii="Times New Roman" w:hAnsi="Times New Roman" w:cs="Times New Roman"/>
            <w:sz w:val="29"/>
            <w:szCs w:val="29"/>
            <w:u w:val="single"/>
          </w:rPr>
          <w:t>https://www.nytimes.com/2017/02/08/technology/personaltech/why-silicon-valley-wouldnt-work-without-immigrants.html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More than half of the most successful startups are founded by immigrants - and limiting immigration might end Silicon Valley's pull to global creators.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Trump’s Supreme Court Nominee Calls President’s Attacks On Judge ‘Demoralizing’ </w:t>
      </w:r>
      <w:r>
        <w:rPr>
          <w:rFonts w:ascii="Times New Roman" w:hAnsi="Times New Roman" w:cs="Times New Roman"/>
          <w:sz w:val="29"/>
          <w:szCs w:val="29"/>
        </w:rPr>
        <w:t>Huffington Post 2/8/17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88" w:history="1">
        <w:r>
          <w:rPr>
            <w:rFonts w:ascii="Times New Roman" w:hAnsi="Times New Roman" w:cs="Times New Roman"/>
            <w:sz w:val="29"/>
            <w:szCs w:val="29"/>
            <w:u w:val="single"/>
          </w:rPr>
          <w:t>http://www.huffingtonpost.com/entry/neil-gorsuch-trump-remarks-demoralizing-disheartening_us_589b9a06e4b04061313b7578?4atste9tens9vn29&amp;&amp;utm_medium=email&amp;utm_campaign=The%20Morning%20Email%20020917&amp;utm_content=The%20Morning%20Email%20020917+CID_bcefe7afbb24f0ad28230feb8da0d599&amp;utm_source=Email%20marketing%20software&amp;utm_term=HuffPost&am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Judge Gorsuch has expressed his dismay with pointed remarks on Trump's attacks on judges.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Sessions confirmed as U.S. attorney general after battle with Democrats </w:t>
      </w:r>
      <w:r>
        <w:rPr>
          <w:rFonts w:ascii="Times New Roman" w:hAnsi="Times New Roman" w:cs="Times New Roman"/>
          <w:sz w:val="29"/>
          <w:szCs w:val="29"/>
        </w:rPr>
        <w:t>Reuters 2/9/17 </w:t>
      </w:r>
      <w:hyperlink r:id="rId4289" w:history="1">
        <w:r>
          <w:rPr>
            <w:rFonts w:ascii="Times New Roman" w:hAnsi="Times New Roman" w:cs="Times New Roman"/>
            <w:sz w:val="29"/>
            <w:szCs w:val="29"/>
            <w:u w:val="single"/>
          </w:rPr>
          <w:t>http://www.reuters.com/article/us-usa-trump-sessions-idUSKBN15O027</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 divided Senate has confirmed Jefferson Beauregard Sessions as the next Attorney General.</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Before the Wall: Life Along the U.S.-Mexico Border </w:t>
      </w:r>
      <w:r>
        <w:rPr>
          <w:rFonts w:ascii="Times New Roman" w:hAnsi="Times New Roman" w:cs="Times New Roman"/>
          <w:sz w:val="29"/>
          <w:szCs w:val="29"/>
        </w:rPr>
        <w:t>New York TImes 2/8/17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90" w:history="1">
        <w:r>
          <w:rPr>
            <w:rFonts w:ascii="Times New Roman" w:hAnsi="Times New Roman" w:cs="Times New Roman"/>
            <w:sz w:val="29"/>
            <w:szCs w:val="29"/>
            <w:u w:val="single"/>
          </w:rPr>
          <w:t>https://www.nytimes.com/interactive/2017/02/08/world/americas/before-the-wall-life-along-the-us-mexico-border.html?_r=0</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opinions of those living on the border - on both sides of the immigration fences.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Worries over Trump’s Action Among Nepalese </w:t>
      </w:r>
      <w:r>
        <w:rPr>
          <w:rFonts w:ascii="Times New Roman" w:hAnsi="Times New Roman" w:cs="Times New Roman"/>
          <w:sz w:val="29"/>
          <w:szCs w:val="29"/>
        </w:rPr>
        <w:t>Voices of America 2/7/17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91" w:history="1">
        <w:r>
          <w:rPr>
            <w:rFonts w:ascii="Times New Roman" w:hAnsi="Times New Roman" w:cs="Times New Roman"/>
            <w:sz w:val="29"/>
            <w:szCs w:val="29"/>
            <w:u w:val="single"/>
          </w:rPr>
          <w:t>https://voicesofny.org/2017/02/worries-over-trumps-action-among-nepalese/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Nepalese immigrants are concerned about how the new immigration laws may impact travel from Nepal.</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She Showed Up Yearly to Meet Immigration Agents. Now They’re Deporting Her. </w:t>
      </w:r>
      <w:r>
        <w:rPr>
          <w:rFonts w:ascii="Times New Roman" w:hAnsi="Times New Roman" w:cs="Times New Roman"/>
          <w:sz w:val="29"/>
          <w:szCs w:val="29"/>
        </w:rPr>
        <w:t>New York Times 2/8/17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92" w:history="1">
        <w:r>
          <w:rPr>
            <w:rFonts w:ascii="Times New Roman" w:hAnsi="Times New Roman" w:cs="Times New Roman"/>
            <w:sz w:val="29"/>
            <w:szCs w:val="29"/>
            <w:u w:val="single"/>
          </w:rPr>
          <w:t>https://www.nytimes.com/2017/02/08/us/phoenix-guadalupe-garcia-de-rayos.html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Guadalupe García de Rayos who committed a minor offense, will be deported under the Trump administration.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Police Arrest Protesters Outside Phoenix Immigration Office</w:t>
      </w:r>
      <w:r>
        <w:rPr>
          <w:rFonts w:ascii="Times New Roman" w:hAnsi="Times New Roman" w:cs="Times New Roman"/>
          <w:sz w:val="29"/>
          <w:szCs w:val="29"/>
        </w:rPr>
        <w:t> ABC News 2/9/17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93" w:history="1">
        <w:r>
          <w:rPr>
            <w:rFonts w:ascii="Times New Roman" w:hAnsi="Times New Roman" w:cs="Times New Roman"/>
            <w:sz w:val="29"/>
            <w:szCs w:val="29"/>
            <w:u w:val="single"/>
          </w:rPr>
          <w:t>http://abcnews.go.com/US/wireStory/police-confront-protesters-phoenix-immigration-office-45365599</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Protestors attempted to detain the van carrying Guadalupe García de Rayos.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In one Texas city where refugees are welcomed, immigration ban sows fear and confusion</w:t>
      </w:r>
      <w:r>
        <w:rPr>
          <w:rFonts w:ascii="Times New Roman" w:hAnsi="Times New Roman" w:cs="Times New Roman"/>
          <w:sz w:val="29"/>
          <w:szCs w:val="29"/>
        </w:rPr>
        <w:t> Yahoo News 2/8/17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94" w:history="1">
        <w:r>
          <w:rPr>
            <w:rFonts w:ascii="Times New Roman" w:hAnsi="Times New Roman" w:cs="Times New Roman"/>
            <w:sz w:val="29"/>
            <w:szCs w:val="29"/>
            <w:u w:val="single"/>
          </w:rPr>
          <w:t>https://www.yahoo.com/news/in-one-texas-city-where-refugees-are-welcomed-immigration-ban-sows-fear-and-confusion-172527822.html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In Amarillo, Texas, a bastion for refugee resettlement, Trump's policies may change the landscape.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Amid Travel Ban Debate, Chefs And Food Brands Take A Stand On Immigration</w:t>
      </w:r>
      <w:r>
        <w:rPr>
          <w:rFonts w:ascii="Times New Roman" w:hAnsi="Times New Roman" w:cs="Times New Roman"/>
          <w:sz w:val="29"/>
          <w:szCs w:val="29"/>
        </w:rPr>
        <w:t> NPR 2/8/17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95" w:history="1">
        <w:r>
          <w:rPr>
            <w:rFonts w:ascii="Times New Roman" w:hAnsi="Times New Roman" w:cs="Times New Roman"/>
            <w:sz w:val="29"/>
            <w:szCs w:val="29"/>
            <w:u w:val="single"/>
          </w:rPr>
          <w:t>http://www.npr.org/sections/thesalt/2017/02/08/514133875/amid-travel-ban-debate-chefs-and-food-brands-take-a-stand-on-immigration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restaurant industry is taking a stand to support immigrants - an industry dependent on their labor.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2/8/17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8, 2017 - 11:02am — kwhite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Appeals Court Panel Appears Skeptical of Trump’s Travel Ban </w:t>
      </w:r>
      <w:r>
        <w:rPr>
          <w:rFonts w:ascii="Times New Roman" w:hAnsi="Times New Roman" w:cs="Times New Roman"/>
          <w:sz w:val="29"/>
          <w:szCs w:val="29"/>
        </w:rPr>
        <w:t>New York Times 2/7/17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96" w:history="1">
        <w:r>
          <w:rPr>
            <w:rFonts w:ascii="Times New Roman" w:hAnsi="Times New Roman" w:cs="Times New Roman"/>
            <w:sz w:val="29"/>
            <w:szCs w:val="29"/>
            <w:u w:val="single"/>
          </w:rPr>
          <w:t>https://www.nytimes.com/2017/02/07/us/politics/trump-immigration-ban-hearing-appeal.html?emc=edit_na_20170207&amp;nl=breaking-news&amp;nlid=69442012&amp;ref=headline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9th Circuit Appeals Court is reviewing Donald Trump's ban on travel from the Middle East.</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Betsy DeVos Confirmed as Education Secretary; Pence Breaks Tie</w:t>
      </w:r>
      <w:r>
        <w:rPr>
          <w:rFonts w:ascii="Times New Roman" w:hAnsi="Times New Roman" w:cs="Times New Roman"/>
          <w:sz w:val="29"/>
          <w:szCs w:val="29"/>
        </w:rPr>
        <w:t> New York Times 2/7/17</w:t>
      </w:r>
    </w:p>
    <w:p w:rsidR="006707D0" w:rsidRDefault="006707D0" w:rsidP="006707D0">
      <w:pPr>
        <w:widowControl w:val="0"/>
        <w:autoSpaceDE w:val="0"/>
        <w:autoSpaceDN w:val="0"/>
        <w:adjustRightInd w:val="0"/>
        <w:rPr>
          <w:rFonts w:ascii="Times New Roman" w:hAnsi="Times New Roman" w:cs="Times New Roman"/>
          <w:sz w:val="29"/>
          <w:szCs w:val="29"/>
        </w:rPr>
      </w:pPr>
      <w:hyperlink r:id="rId4297" w:history="1">
        <w:r>
          <w:rPr>
            <w:rFonts w:ascii="Times New Roman" w:hAnsi="Times New Roman" w:cs="Times New Roman"/>
            <w:sz w:val="29"/>
            <w:szCs w:val="29"/>
            <w:u w:val="single"/>
          </w:rPr>
          <w:t>https://www.nytimes.com/2017/02/07/us/politics/betsy-devos-education-secretary-confirmed.html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DeVos has been approved after a historic tie-breaking vote from Vice President Pence.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Final phase of Dakota Access pipeline to be approved, a major blow to Standing Rock Sioux </w:t>
      </w:r>
      <w:r>
        <w:rPr>
          <w:rFonts w:ascii="Times New Roman" w:hAnsi="Times New Roman" w:cs="Times New Roman"/>
          <w:sz w:val="29"/>
          <w:szCs w:val="29"/>
        </w:rPr>
        <w:t>The Guardian 2/7/17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98" w:history="1">
        <w:r>
          <w:rPr>
            <w:rFonts w:ascii="Times New Roman" w:hAnsi="Times New Roman" w:cs="Times New Roman"/>
            <w:sz w:val="29"/>
            <w:szCs w:val="29"/>
            <w:u w:val="single"/>
          </w:rPr>
          <w:t>https://www.theguardian.com/us-news/2017/feb/07/dakota-access-pipeline-approved-standing-rock-sioux</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Water Protectors are calling for a march on Washington to oppose the drilling.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Hundreds Of New York Students Walk Out As Senate Confirms Betsy DeVos</w:t>
      </w:r>
      <w:r>
        <w:rPr>
          <w:rFonts w:ascii="Times New Roman" w:hAnsi="Times New Roman" w:cs="Times New Roman"/>
          <w:sz w:val="29"/>
          <w:szCs w:val="29"/>
        </w:rPr>
        <w:t> Huffington Post 2/7/17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299" w:history="1">
        <w:r>
          <w:rPr>
            <w:rFonts w:ascii="Times New Roman" w:hAnsi="Times New Roman" w:cs="Times New Roman"/>
            <w:sz w:val="29"/>
            <w:szCs w:val="29"/>
            <w:u w:val="single"/>
          </w:rPr>
          <w:t>http://www.huffingtonpost.com/entry/nyc-students-walkout-devos_us_589a3843e4b09bd304be71ec</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Yesterday's student walkout brought together high school students from across the boroughs at Foley Square.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New Feature: Monthly Hate Crimes Report in NY for January 2017 </w:t>
      </w:r>
      <w:r>
        <w:rPr>
          <w:rFonts w:ascii="Times New Roman" w:hAnsi="Times New Roman" w:cs="Times New Roman"/>
          <w:sz w:val="29"/>
          <w:szCs w:val="29"/>
        </w:rPr>
        <w:t>Long Island Wins 2/6/17 </w:t>
      </w:r>
    </w:p>
    <w:p w:rsidR="006707D0" w:rsidRDefault="006707D0" w:rsidP="006707D0">
      <w:pPr>
        <w:widowControl w:val="0"/>
        <w:autoSpaceDE w:val="0"/>
        <w:autoSpaceDN w:val="0"/>
        <w:adjustRightInd w:val="0"/>
        <w:rPr>
          <w:rFonts w:ascii="Times New Roman" w:hAnsi="Times New Roman" w:cs="Times New Roman"/>
          <w:sz w:val="29"/>
          <w:szCs w:val="29"/>
        </w:rPr>
      </w:pPr>
      <w:hyperlink r:id="rId4300" w:history="1">
        <w:r>
          <w:rPr>
            <w:rFonts w:ascii="Times New Roman" w:hAnsi="Times New Roman" w:cs="Times New Roman"/>
            <w:sz w:val="29"/>
            <w:szCs w:val="29"/>
            <w:u w:val="single"/>
          </w:rPr>
          <w:t>https://longislandwins.com/news/new-feature-monthly-hate-crimes-report-ny-january-2017/?utm_content=&amp;utm_source=VerticalResponse&amp;utm_medium=Email&amp;utm_term=Read%20more%2E&amp;utm_campaign=Important%20Headlines%20from%20Long%20Island%20Wins%21</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Long Island Wins will be publishing a monthly hate crimes report to keep track of new bias incidents.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13,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13,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301" w:history="1">
        <w:r>
          <w:rPr>
            <w:rFonts w:ascii="Times New Roman" w:hAnsi="Times New Roman" w:cs="Times New Roman"/>
            <w:sz w:val="29"/>
            <w:szCs w:val="29"/>
            <w:u w:val="single"/>
          </w:rPr>
          <w:t>Panic setting in among Hispanics over deportations</w:t>
        </w:r>
      </w:hyperlink>
      <w:r>
        <w:rPr>
          <w:rFonts w:ascii="Times New Roman" w:hAnsi="Times New Roman" w:cs="Times New Roman"/>
          <w:sz w:val="29"/>
          <w:szCs w:val="29"/>
        </w:rPr>
        <w:t> By Rafael Bernal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&gt;</w:t>
      </w:r>
      <w:r>
        <w:rPr>
          <w:rFonts w:ascii="Times New Roman" w:hAnsi="Times New Roman" w:cs="Times New Roman"/>
          <w:i/>
          <w:iCs/>
          <w:sz w:val="29"/>
          <w:szCs w:val="29"/>
        </w:rPr>
        <w:t>AFP</w:t>
      </w:r>
      <w:r>
        <w:rPr>
          <w:rFonts w:ascii="Times New Roman" w:hAnsi="Times New Roman" w:cs="Times New Roman"/>
          <w:sz w:val="29"/>
          <w:szCs w:val="29"/>
        </w:rPr>
        <w:t>: </w:t>
      </w:r>
      <w:hyperlink r:id="rId4302" w:history="1">
        <w:r>
          <w:rPr>
            <w:rFonts w:ascii="Times New Roman" w:hAnsi="Times New Roman" w:cs="Times New Roman"/>
            <w:sz w:val="29"/>
            <w:szCs w:val="29"/>
            <w:u w:val="single"/>
          </w:rPr>
          <w:t>Florida's foreigners living in fear in the era of Trump</w:t>
        </w:r>
      </w:hyperlink>
      <w:r>
        <w:rPr>
          <w:rFonts w:ascii="Times New Roman" w:hAnsi="Times New Roman" w:cs="Times New Roman"/>
          <w:sz w:val="29"/>
          <w:szCs w:val="29"/>
        </w:rPr>
        <w:t> By Leila Macor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03" w:history="1">
        <w:r>
          <w:rPr>
            <w:rFonts w:ascii="Times New Roman" w:hAnsi="Times New Roman" w:cs="Times New Roman"/>
            <w:sz w:val="29"/>
            <w:szCs w:val="29"/>
            <w:u w:val="single"/>
          </w:rPr>
          <w:t>Immigrants wait in fear after raids; Trump takes credit</w:t>
        </w:r>
      </w:hyperlink>
      <w:r>
        <w:rPr>
          <w:rFonts w:ascii="Times New Roman" w:hAnsi="Times New Roman" w:cs="Times New Roman"/>
          <w:sz w:val="29"/>
          <w:szCs w:val="29"/>
        </w:rPr>
        <w:t> By Claire Galofaro and Juliet Linderman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04" w:history="1">
        <w:r>
          <w:rPr>
            <w:rFonts w:ascii="Times New Roman" w:hAnsi="Times New Roman" w:cs="Times New Roman"/>
            <w:sz w:val="29"/>
            <w:szCs w:val="29"/>
            <w:u w:val="single"/>
          </w:rPr>
          <w:t>Federal agents conduct immigration enforcement raids in at least six states</w:t>
        </w:r>
      </w:hyperlink>
      <w:r>
        <w:rPr>
          <w:rFonts w:ascii="Times New Roman" w:hAnsi="Times New Roman" w:cs="Times New Roman"/>
          <w:sz w:val="29"/>
          <w:szCs w:val="29"/>
        </w:rPr>
        <w:t> By Lisa Rein, Abigail Hauslohner and Sandhya Somashekhar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TIME</w:t>
      </w:r>
      <w:r>
        <w:rPr>
          <w:rFonts w:ascii="Times New Roman" w:hAnsi="Times New Roman" w:cs="Times New Roman"/>
          <w:sz w:val="29"/>
          <w:szCs w:val="29"/>
        </w:rPr>
        <w:t>: </w:t>
      </w:r>
      <w:hyperlink r:id="rId4305" w:history="1">
        <w:r>
          <w:rPr>
            <w:rFonts w:ascii="Times New Roman" w:hAnsi="Times New Roman" w:cs="Times New Roman"/>
            <w:sz w:val="29"/>
            <w:szCs w:val="29"/>
            <w:u w:val="single"/>
          </w:rPr>
          <w:t>President Trump Said He Wants to Deport Criminals. This Arizona Woman's Crime Was Getting a Job</w:t>
        </w:r>
      </w:hyperlink>
      <w:r>
        <w:rPr>
          <w:rFonts w:ascii="Times New Roman" w:hAnsi="Times New Roman" w:cs="Times New Roman"/>
          <w:sz w:val="29"/>
          <w:szCs w:val="29"/>
        </w:rPr>
        <w:t> By Maya Rhodan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306" w:history="1">
        <w:r>
          <w:rPr>
            <w:rFonts w:ascii="Times New Roman" w:hAnsi="Times New Roman" w:cs="Times New Roman"/>
            <w:sz w:val="29"/>
            <w:szCs w:val="29"/>
            <w:u w:val="single"/>
          </w:rPr>
          <w:t>Raids Across The U.S. Leave Immigrant Communities On High Alert</w:t>
        </w:r>
      </w:hyperlink>
      <w:r>
        <w:rPr>
          <w:rFonts w:ascii="Times New Roman" w:hAnsi="Times New Roman" w:cs="Times New Roman"/>
          <w:sz w:val="29"/>
          <w:szCs w:val="29"/>
        </w:rPr>
        <w:t> By Kurtis Lee and Jenny Jarvie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w:t>
      </w:r>
      <w:r>
        <w:rPr>
          <w:rFonts w:ascii="Times New Roman" w:hAnsi="Times New Roman" w:cs="Times New Roman"/>
          <w:sz w:val="29"/>
          <w:szCs w:val="29"/>
        </w:rPr>
        <w:t>: </w:t>
      </w:r>
      <w:hyperlink r:id="rId4307" w:history="1">
        <w:r>
          <w:rPr>
            <w:rFonts w:ascii="Times New Roman" w:hAnsi="Times New Roman" w:cs="Times New Roman"/>
            <w:sz w:val="29"/>
            <w:szCs w:val="29"/>
            <w:u w:val="single"/>
          </w:rPr>
          <w:t>Trump order for publishing weekly list of immigrant crimes draws praise and outcry</w:t>
        </w:r>
      </w:hyperlink>
      <w:r>
        <w:rPr>
          <w:rFonts w:ascii="Times New Roman" w:hAnsi="Times New Roman" w:cs="Times New Roman"/>
          <w:sz w:val="29"/>
          <w:szCs w:val="29"/>
        </w:rPr>
        <w:t> By Elizabeth Llorente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 News</w:t>
      </w:r>
      <w:r>
        <w:rPr>
          <w:rFonts w:ascii="Times New Roman" w:hAnsi="Times New Roman" w:cs="Times New Roman"/>
          <w:sz w:val="29"/>
          <w:szCs w:val="29"/>
        </w:rPr>
        <w:t>: </w:t>
      </w:r>
      <w:hyperlink r:id="rId4308" w:history="1">
        <w:r>
          <w:rPr>
            <w:rFonts w:ascii="Times New Roman" w:hAnsi="Times New Roman" w:cs="Times New Roman"/>
            <w:sz w:val="29"/>
            <w:szCs w:val="29"/>
            <w:u w:val="single"/>
          </w:rPr>
          <w:t>It's a good time to be an immigration lawyer</w:t>
        </w:r>
      </w:hyperlink>
      <w:r>
        <w:rPr>
          <w:rFonts w:ascii="Times New Roman" w:hAnsi="Times New Roman" w:cs="Times New Roman"/>
          <w:sz w:val="29"/>
          <w:szCs w:val="29"/>
        </w:rPr>
        <w:t> By Jonathan Berr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09" w:history="1">
        <w:r>
          <w:rPr>
            <w:rFonts w:ascii="Times New Roman" w:hAnsi="Times New Roman" w:cs="Times New Roman"/>
            <w:sz w:val="29"/>
            <w:szCs w:val="29"/>
            <w:u w:val="single"/>
          </w:rPr>
          <w:t>Immigration Agents Arrest 600 People Across U.S. in One Week</w:t>
        </w:r>
      </w:hyperlink>
      <w:r>
        <w:rPr>
          <w:rFonts w:ascii="Times New Roman" w:hAnsi="Times New Roman" w:cs="Times New Roman"/>
          <w:sz w:val="29"/>
          <w:szCs w:val="29"/>
        </w:rPr>
        <w:t> By Liz Robbins and Caitlin Dickerson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10" w:history="1">
        <w:r>
          <w:rPr>
            <w:rFonts w:ascii="Times New Roman" w:hAnsi="Times New Roman" w:cs="Times New Roman"/>
            <w:sz w:val="29"/>
            <w:szCs w:val="29"/>
            <w:u w:val="single"/>
          </w:rPr>
          <w:t>Police Chiefs Say Trump's Law Enforcement Priorities Are Out of Step</w:t>
        </w:r>
      </w:hyperlink>
      <w:r>
        <w:rPr>
          <w:rFonts w:ascii="Times New Roman" w:hAnsi="Times New Roman" w:cs="Times New Roman"/>
          <w:sz w:val="29"/>
          <w:szCs w:val="29"/>
        </w:rPr>
        <w:t> By Timothy William and Richard A. Oppel Jr.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11" w:history="1">
        <w:r>
          <w:rPr>
            <w:rFonts w:ascii="Times New Roman" w:hAnsi="Times New Roman" w:cs="Times New Roman"/>
            <w:sz w:val="29"/>
            <w:szCs w:val="29"/>
            <w:u w:val="single"/>
          </w:rPr>
          <w:t>Immigration Raids Set Off Protests</w:t>
        </w:r>
      </w:hyperlink>
      <w:r>
        <w:rPr>
          <w:rFonts w:ascii="Times New Roman" w:hAnsi="Times New Roman" w:cs="Times New Roman"/>
          <w:sz w:val="29"/>
          <w:szCs w:val="29"/>
        </w:rPr>
        <w:t> By Daphne Rustow</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12" w:history="1">
        <w:r>
          <w:rPr>
            <w:rFonts w:ascii="Times New Roman" w:hAnsi="Times New Roman" w:cs="Times New Roman"/>
            <w:sz w:val="29"/>
            <w:szCs w:val="29"/>
            <w:u w:val="single"/>
          </w:rPr>
          <w:t>Fear spreads in L.A. after immigration 'raid,' advocates claim. Officials say arrests are 'routine."</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13" w:history="1">
        <w:r>
          <w:rPr>
            <w:rFonts w:ascii="Times New Roman" w:hAnsi="Times New Roman" w:cs="Times New Roman"/>
            <w:sz w:val="29"/>
            <w:szCs w:val="29"/>
            <w:u w:val="single"/>
          </w:rPr>
          <w:t>Trump: Raids targeting immigrants are 'the keeping of my campaign promise'</w:t>
        </w:r>
      </w:hyperlink>
      <w:r>
        <w:rPr>
          <w:rFonts w:ascii="Times New Roman" w:hAnsi="Times New Roman" w:cs="Times New Roman"/>
          <w:sz w:val="29"/>
          <w:szCs w:val="29"/>
        </w:rPr>
        <w:t> By Philip Rucker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314" w:history="1">
        <w:r>
          <w:rPr>
            <w:rFonts w:ascii="Times New Roman" w:hAnsi="Times New Roman" w:cs="Times New Roman"/>
            <w:sz w:val="29"/>
            <w:szCs w:val="29"/>
            <w:u w:val="single"/>
          </w:rPr>
          <w:t>Immigration arrests in L.A. spark fear, outrage, but officials say they are routine</w:t>
        </w:r>
      </w:hyperlink>
      <w:r>
        <w:rPr>
          <w:rFonts w:ascii="Times New Roman" w:hAnsi="Times New Roman" w:cs="Times New Roman"/>
          <w:sz w:val="29"/>
          <w:szCs w:val="29"/>
        </w:rPr>
        <w:t> By Joel Rubin, Ruben Vives and Richard Winton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315" w:history="1">
        <w:r>
          <w:rPr>
            <w:rFonts w:ascii="Times New Roman" w:hAnsi="Times New Roman" w:cs="Times New Roman"/>
            <w:sz w:val="29"/>
            <w:szCs w:val="29"/>
            <w:u w:val="single"/>
          </w:rPr>
          <w:t>Undocumented Immigrants Arrested Nationwide, Stoking Fears Of Trump's 'Deportation Force'</w:t>
        </w:r>
      </w:hyperlink>
      <w:r>
        <w:rPr>
          <w:rFonts w:ascii="Times New Roman" w:hAnsi="Times New Roman" w:cs="Times New Roman"/>
          <w:sz w:val="29"/>
          <w:szCs w:val="29"/>
        </w:rPr>
        <w:t> By Roque Planas and Elise Foley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16" w:history="1">
        <w:r>
          <w:rPr>
            <w:rFonts w:ascii="Times New Roman" w:hAnsi="Times New Roman" w:cs="Times New Roman"/>
            <w:sz w:val="29"/>
            <w:szCs w:val="29"/>
            <w:u w:val="single"/>
          </w:rPr>
          <w:t>Appeals court agrees with suspension of Trump's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17" w:history="1">
        <w:r>
          <w:rPr>
            <w:rFonts w:ascii="Times New Roman" w:hAnsi="Times New Roman" w:cs="Times New Roman"/>
            <w:sz w:val="29"/>
            <w:szCs w:val="29"/>
            <w:u w:val="single"/>
          </w:rPr>
          <w:t>Fight on travel ban on hold; appeals court sides with states</w:t>
        </w:r>
      </w:hyperlink>
      <w:r>
        <w:rPr>
          <w:rFonts w:ascii="Times New Roman" w:hAnsi="Times New Roman" w:cs="Times New Roman"/>
          <w:sz w:val="29"/>
          <w:szCs w:val="29"/>
        </w:rPr>
        <w:t> By Sudhin Thanawala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4318" w:history="1">
        <w:r>
          <w:rPr>
            <w:rFonts w:ascii="Times New Roman" w:hAnsi="Times New Roman" w:cs="Times New Roman"/>
            <w:sz w:val="29"/>
            <w:szCs w:val="29"/>
            <w:u w:val="single"/>
          </w:rPr>
          <w:t>White House Official Attacks Court After Legal Setbacks on Immigration</w:t>
        </w:r>
      </w:hyperlink>
      <w:r>
        <w:rPr>
          <w:rFonts w:ascii="Times New Roman" w:hAnsi="Times New Roman" w:cs="Times New Roman"/>
          <w:sz w:val="29"/>
          <w:szCs w:val="29"/>
        </w:rPr>
        <w:t> By Doina Chiacu and Julia Harte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4319" w:history="1">
        <w:r>
          <w:rPr>
            <w:rFonts w:ascii="Times New Roman" w:hAnsi="Times New Roman" w:cs="Times New Roman"/>
            <w:sz w:val="29"/>
            <w:szCs w:val="29"/>
            <w:u w:val="single"/>
          </w:rPr>
          <w:t>Courts Likely to Probe Trump's Intent in Issuing Travel Ban</w:t>
        </w:r>
      </w:hyperlink>
      <w:r>
        <w:rPr>
          <w:rFonts w:ascii="Times New Roman" w:hAnsi="Times New Roman" w:cs="Times New Roman"/>
          <w:sz w:val="29"/>
          <w:szCs w:val="29"/>
        </w:rPr>
        <w:t> By Dan Levine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20" w:history="1">
        <w:r>
          <w:rPr>
            <w:rFonts w:ascii="Times New Roman" w:hAnsi="Times New Roman" w:cs="Times New Roman"/>
            <w:sz w:val="29"/>
            <w:szCs w:val="29"/>
            <w:u w:val="single"/>
          </w:rPr>
          <w:t>Oops! Trump calls court's decision 'disgraceful' - by citing an article that says it was right</w:t>
        </w:r>
      </w:hyperlink>
      <w:r>
        <w:rPr>
          <w:rFonts w:ascii="Times New Roman" w:hAnsi="Times New Roman" w:cs="Times New Roman"/>
          <w:sz w:val="29"/>
          <w:szCs w:val="29"/>
        </w:rPr>
        <w:t> By Aaron Blake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21" w:history="1">
        <w:r>
          <w:rPr>
            <w:rFonts w:ascii="Times New Roman" w:hAnsi="Times New Roman" w:cs="Times New Roman"/>
            <w:sz w:val="29"/>
            <w:szCs w:val="29"/>
            <w:u w:val="single"/>
          </w:rPr>
          <w:t>Stephen Miller's claim that 72 from banned countries were implicated in 'terroristic activity'</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22" w:history="1">
        <w:r>
          <w:rPr>
            <w:rFonts w:ascii="Times New Roman" w:hAnsi="Times New Roman" w:cs="Times New Roman"/>
            <w:sz w:val="29"/>
            <w:szCs w:val="29"/>
            <w:u w:val="single"/>
          </w:rPr>
          <w:t>Trump considers writing 'brand new' immigration order</w:t>
        </w:r>
      </w:hyperlink>
      <w:r>
        <w:rPr>
          <w:rFonts w:ascii="Times New Roman" w:hAnsi="Times New Roman" w:cs="Times New Roman"/>
          <w:sz w:val="29"/>
          <w:szCs w:val="29"/>
        </w:rPr>
        <w:t> By Matt Zapotosky, Philip Rucker and Rachel Weiner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23" w:history="1">
        <w:r>
          <w:rPr>
            <w:rFonts w:ascii="Times New Roman" w:hAnsi="Times New Roman" w:cs="Times New Roman"/>
            <w:sz w:val="29"/>
            <w:szCs w:val="29"/>
            <w:u w:val="single"/>
          </w:rPr>
          <w:t>The looming conflict between Trump's immigration sweeps and religious freedom</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24" w:history="1">
        <w:r>
          <w:rPr>
            <w:rFonts w:ascii="Times New Roman" w:hAnsi="Times New Roman" w:cs="Times New Roman"/>
            <w:sz w:val="29"/>
            <w:szCs w:val="29"/>
            <w:u w:val="single"/>
          </w:rPr>
          <w:t>Stephen Miller says White House will fight for travel ban, advances false voter fraud claims</w:t>
        </w:r>
      </w:hyperlink>
      <w:r>
        <w:rPr>
          <w:rFonts w:ascii="Times New Roman" w:hAnsi="Times New Roman" w:cs="Times New Roman"/>
          <w:sz w:val="29"/>
          <w:szCs w:val="29"/>
        </w:rPr>
        <w:t> By Philip Rucker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Univision</w:t>
      </w:r>
      <w:r>
        <w:rPr>
          <w:rFonts w:ascii="Times New Roman" w:hAnsi="Times New Roman" w:cs="Times New Roman"/>
          <w:sz w:val="29"/>
          <w:szCs w:val="29"/>
        </w:rPr>
        <w:t>: </w:t>
      </w:r>
      <w:hyperlink r:id="rId4325" w:history="1">
        <w:r>
          <w:rPr>
            <w:rFonts w:ascii="Times New Roman" w:hAnsi="Times New Roman" w:cs="Times New Roman"/>
            <w:sz w:val="29"/>
            <w:szCs w:val="29"/>
            <w:u w:val="single"/>
          </w:rPr>
          <w:t>How White House advisor Stephen Miller went from pestering Hispanic students to designing Trump's immigration policy</w:t>
        </w:r>
      </w:hyperlink>
      <w:r>
        <w:rPr>
          <w:rFonts w:ascii="Times New Roman" w:hAnsi="Times New Roman" w:cs="Times New Roman"/>
          <w:sz w:val="29"/>
          <w:szCs w:val="29"/>
        </w:rPr>
        <w:t> By Fernando Peinado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326" w:history="1">
        <w:r>
          <w:rPr>
            <w:rFonts w:ascii="Times New Roman" w:hAnsi="Times New Roman" w:cs="Times New Roman"/>
            <w:sz w:val="29"/>
            <w:szCs w:val="29"/>
            <w:u w:val="single"/>
          </w:rPr>
          <w:t>Trump aide Stephen Miller: All options on the table for travel ban</w:t>
        </w:r>
      </w:hyperlink>
      <w:r>
        <w:rPr>
          <w:rFonts w:ascii="Times New Roman" w:hAnsi="Times New Roman" w:cs="Times New Roman"/>
          <w:sz w:val="29"/>
          <w:szCs w:val="29"/>
        </w:rPr>
        <w:t> By Mallory Shelbourne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Verge</w:t>
      </w:r>
      <w:r>
        <w:rPr>
          <w:rFonts w:ascii="Times New Roman" w:hAnsi="Times New Roman" w:cs="Times New Roman"/>
          <w:sz w:val="29"/>
          <w:szCs w:val="29"/>
        </w:rPr>
        <w:t>: </w:t>
      </w:r>
      <w:hyperlink r:id="rId4327" w:history="1">
        <w:r>
          <w:rPr>
            <w:rFonts w:ascii="Times New Roman" w:hAnsi="Times New Roman" w:cs="Times New Roman"/>
            <w:sz w:val="29"/>
            <w:szCs w:val="29"/>
            <w:u w:val="single"/>
          </w:rPr>
          <w:t>A US-born NASA scientist was detained at the border until he unlocked his phone</w:t>
        </w:r>
      </w:hyperlink>
      <w:r>
        <w:rPr>
          <w:rFonts w:ascii="Times New Roman" w:hAnsi="Times New Roman" w:cs="Times New Roman"/>
          <w:sz w:val="29"/>
          <w:szCs w:val="29"/>
        </w:rPr>
        <w:t> By Loren Grush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4328" w:history="1">
        <w:r>
          <w:rPr>
            <w:rFonts w:ascii="Times New Roman" w:hAnsi="Times New Roman" w:cs="Times New Roman"/>
            <w:sz w:val="29"/>
            <w:szCs w:val="29"/>
            <w:u w:val="single"/>
          </w:rPr>
          <w:t>Former ICE chief says Trump immigration policies will hit more people, harder</w:t>
        </w:r>
      </w:hyperlink>
      <w:r>
        <w:rPr>
          <w:rFonts w:ascii="Times New Roman" w:hAnsi="Times New Roman" w:cs="Times New Roman"/>
          <w:sz w:val="29"/>
          <w:szCs w:val="29"/>
        </w:rPr>
        <w:t> By Dianne Solis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29" w:history="1">
        <w:r>
          <w:rPr>
            <w:rFonts w:ascii="Times New Roman" w:hAnsi="Times New Roman" w:cs="Times New Roman"/>
            <w:sz w:val="29"/>
            <w:szCs w:val="29"/>
            <w:u w:val="single"/>
          </w:rPr>
          <w:t>Rights group files petition to join suit against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Reuters: </w:t>
      </w:r>
      <w:hyperlink r:id="rId4330" w:history="1">
        <w:r>
          <w:rPr>
            <w:rFonts w:ascii="Times New Roman" w:hAnsi="Times New Roman" w:cs="Times New Roman"/>
            <w:sz w:val="29"/>
            <w:szCs w:val="29"/>
            <w:u w:val="single"/>
          </w:rPr>
          <w:t>Trump Administration Officials May Be Deposed Over Immigration Order</w:t>
        </w:r>
      </w:hyperlink>
      <w:r>
        <w:rPr>
          <w:rFonts w:ascii="Times New Roman" w:hAnsi="Times New Roman" w:cs="Times New Roman"/>
          <w:sz w:val="29"/>
          <w:szCs w:val="29"/>
        </w:rPr>
        <w:t> By Julia Harte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31" w:history="1">
        <w:r>
          <w:rPr>
            <w:rFonts w:ascii="Times New Roman" w:hAnsi="Times New Roman" w:cs="Times New Roman"/>
            <w:sz w:val="29"/>
            <w:szCs w:val="29"/>
            <w:u w:val="single"/>
          </w:rPr>
          <w:t>Americans aren't rejecting Trump's immigration ban outright, but it has a tough road ahead</w:t>
        </w:r>
      </w:hyperlink>
      <w:r>
        <w:rPr>
          <w:rFonts w:ascii="Times New Roman" w:hAnsi="Times New Roman" w:cs="Times New Roman"/>
          <w:sz w:val="29"/>
          <w:szCs w:val="29"/>
        </w:rPr>
        <w:t> By Scott Clement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32" w:history="1">
        <w:r>
          <w:rPr>
            <w:rFonts w:ascii="Times New Roman" w:hAnsi="Times New Roman" w:cs="Times New Roman"/>
            <w:sz w:val="29"/>
            <w:szCs w:val="29"/>
            <w:u w:val="single"/>
          </w:rPr>
          <w:t>How Canada is trying to capitalize on Trump's immigration executive order</w:t>
        </w:r>
      </w:hyperlink>
      <w:r>
        <w:rPr>
          <w:rFonts w:ascii="Times New Roman" w:hAnsi="Times New Roman" w:cs="Times New Roman"/>
          <w:sz w:val="29"/>
          <w:szCs w:val="29"/>
        </w:rPr>
        <w:t> By Elizabeth Dwoskin and Craig Timberg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33" w:history="1">
        <w:r>
          <w:rPr>
            <w:rFonts w:ascii="Times New Roman" w:hAnsi="Times New Roman" w:cs="Times New Roman"/>
            <w:sz w:val="29"/>
            <w:szCs w:val="29"/>
            <w:u w:val="single"/>
          </w:rPr>
          <w:t>Why these Philadelphia lawyers are helping immigrants seek a green card for only $1</w:t>
        </w:r>
      </w:hyperlink>
      <w:r>
        <w:rPr>
          <w:rFonts w:ascii="Times New Roman" w:hAnsi="Times New Roman" w:cs="Times New Roman"/>
          <w:sz w:val="29"/>
          <w:szCs w:val="29"/>
        </w:rPr>
        <w:t> By Colby Itkowitz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334" w:history="1">
        <w:r>
          <w:rPr>
            <w:rFonts w:ascii="Times New Roman" w:hAnsi="Times New Roman" w:cs="Times New Roman"/>
            <w:sz w:val="29"/>
            <w:szCs w:val="29"/>
            <w:u w:val="single"/>
          </w:rPr>
          <w:t>Schumer: Trump should throw travel ban 'in the trash'</w:t>
        </w:r>
      </w:hyperlink>
      <w:r>
        <w:rPr>
          <w:rFonts w:ascii="Times New Roman" w:hAnsi="Times New Roman" w:cs="Times New Roman"/>
          <w:sz w:val="29"/>
          <w:szCs w:val="29"/>
        </w:rPr>
        <w:t> By Daniel Strauss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335" w:history="1">
        <w:r>
          <w:rPr>
            <w:rFonts w:ascii="Times New Roman" w:hAnsi="Times New Roman" w:cs="Times New Roman"/>
            <w:sz w:val="29"/>
            <w:szCs w:val="29"/>
            <w:u w:val="single"/>
          </w:rPr>
          <w:t>Week ahead: Tech braces for next immigration fight</w:t>
        </w:r>
      </w:hyperlink>
      <w:r>
        <w:rPr>
          <w:rFonts w:ascii="Times New Roman" w:hAnsi="Times New Roman" w:cs="Times New Roman"/>
          <w:sz w:val="29"/>
          <w:szCs w:val="29"/>
        </w:rPr>
        <w:t> By Ali Breiland and Harper Neidig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336" w:history="1">
        <w:r>
          <w:rPr>
            <w:rFonts w:ascii="Times New Roman" w:hAnsi="Times New Roman" w:cs="Times New Roman"/>
            <w:sz w:val="29"/>
            <w:szCs w:val="29"/>
            <w:u w:val="single"/>
          </w:rPr>
          <w:t>GOP shifting on immigration</w:t>
        </w:r>
      </w:hyperlink>
      <w:r>
        <w:rPr>
          <w:rFonts w:ascii="Times New Roman" w:hAnsi="Times New Roman" w:cs="Times New Roman"/>
          <w:sz w:val="29"/>
          <w:szCs w:val="29"/>
        </w:rPr>
        <w:t> By Alexander Bolton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37" w:history="1">
        <w:r>
          <w:rPr>
            <w:rFonts w:ascii="Times New Roman" w:hAnsi="Times New Roman" w:cs="Times New Roman"/>
            <w:sz w:val="29"/>
            <w:szCs w:val="29"/>
            <w:u w:val="single"/>
          </w:rPr>
          <w:t>Democratic Mayor Deflects Calls for Sanctuary City Status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38"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39" w:history="1">
        <w:r>
          <w:rPr>
            <w:rFonts w:ascii="Times New Roman" w:hAnsi="Times New Roman" w:cs="Times New Roman"/>
            <w:sz w:val="29"/>
            <w:szCs w:val="29"/>
            <w:u w:val="single"/>
          </w:rPr>
          <w:t>New York Lawmakers Divided Over Sanctuary Bill</w:t>
        </w:r>
      </w:hyperlink>
      <w:r>
        <w:rPr>
          <w:rFonts w:ascii="Times New Roman" w:hAnsi="Times New Roman" w:cs="Times New Roman"/>
          <w:sz w:val="29"/>
          <w:szCs w:val="29"/>
        </w:rPr>
        <w:t> By Mike Vilensky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Buzzfeed</w:t>
      </w:r>
      <w:r>
        <w:rPr>
          <w:rFonts w:ascii="Times New Roman" w:hAnsi="Times New Roman" w:cs="Times New Roman"/>
          <w:sz w:val="29"/>
          <w:szCs w:val="29"/>
        </w:rPr>
        <w:t>: </w:t>
      </w:r>
      <w:hyperlink r:id="rId4340" w:history="1">
        <w:r>
          <w:rPr>
            <w:rFonts w:ascii="Times New Roman" w:hAnsi="Times New Roman" w:cs="Times New Roman"/>
            <w:sz w:val="29"/>
            <w:szCs w:val="29"/>
            <w:u w:val="single"/>
          </w:rPr>
          <w:t>President Trump's Plan To End Sanctuary Cities Appears To Be Backfiring</w:t>
        </w:r>
      </w:hyperlink>
      <w:r>
        <w:rPr>
          <w:rFonts w:ascii="Times New Roman" w:hAnsi="Times New Roman" w:cs="Times New Roman"/>
          <w:sz w:val="29"/>
          <w:szCs w:val="29"/>
        </w:rPr>
        <w:t> By Salvador Hernandez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41" w:history="1">
        <w:r>
          <w:rPr>
            <w:rFonts w:ascii="Times New Roman" w:hAnsi="Times New Roman" w:cs="Times New Roman"/>
            <w:sz w:val="29"/>
            <w:szCs w:val="29"/>
            <w:u w:val="single"/>
          </w:rPr>
          <w:t>The Latest: Virginia challenges Trump travel ban in court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42" w:history="1">
        <w:r>
          <w:rPr>
            <w:rFonts w:ascii="Times New Roman" w:hAnsi="Times New Roman" w:cs="Times New Roman"/>
            <w:sz w:val="29"/>
            <w:szCs w:val="29"/>
            <w:u w:val="single"/>
          </w:rPr>
          <w:t>Stephen Miller Is a 'True Believer' Behind Core Trump Policies</w:t>
        </w:r>
      </w:hyperlink>
      <w:r>
        <w:rPr>
          <w:rFonts w:ascii="Times New Roman" w:hAnsi="Times New Roman" w:cs="Times New Roman"/>
          <w:sz w:val="29"/>
          <w:szCs w:val="29"/>
        </w:rPr>
        <w:t> By Glenn Thrush and Jennifer Steinhauer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43" w:history="1">
        <w:r>
          <w:rPr>
            <w:rFonts w:ascii="Times New Roman" w:hAnsi="Times New Roman" w:cs="Times New Roman"/>
            <w:sz w:val="29"/>
            <w:szCs w:val="29"/>
            <w:u w:val="single"/>
          </w:rPr>
          <w:t>Migrating North, but to Mexico, Not the U.S.</w:t>
        </w:r>
      </w:hyperlink>
      <w:r>
        <w:rPr>
          <w:rFonts w:ascii="Times New Roman" w:hAnsi="Times New Roman" w:cs="Times New Roman"/>
          <w:sz w:val="29"/>
          <w:szCs w:val="29"/>
        </w:rPr>
        <w:t> By Kirk Semple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4" w:history="1">
        <w:r>
          <w:rPr>
            <w:rFonts w:ascii="Times New Roman" w:hAnsi="Times New Roman" w:cs="Times New Roman"/>
            <w:sz w:val="29"/>
            <w:szCs w:val="29"/>
            <w:u w:val="single"/>
          </w:rPr>
          <w:t>The role an old case about ritual goat sacrifices played in blocking Trump's travel ban</w:t>
        </w:r>
      </w:hyperlink>
      <w:r>
        <w:rPr>
          <w:rFonts w:ascii="Times New Roman" w:hAnsi="Times New Roman" w:cs="Times New Roman"/>
          <w:sz w:val="29"/>
          <w:szCs w:val="29"/>
        </w:rPr>
        <w:t> By Kristine Guerra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45" w:history="1">
        <w:r>
          <w:rPr>
            <w:rFonts w:ascii="Times New Roman" w:hAnsi="Times New Roman" w:cs="Times New Roman"/>
            <w:sz w:val="29"/>
            <w:szCs w:val="29"/>
            <w:u w:val="single"/>
          </w:rPr>
          <w:t>Increasing numbers of Muslim migrants trek north to Canada sometimes through freezing temperatures and snow</w:t>
        </w:r>
      </w:hyperlink>
      <w:r>
        <w:rPr>
          <w:rFonts w:ascii="Times New Roman" w:hAnsi="Times New Roman" w:cs="Times New Roman"/>
          <w:sz w:val="29"/>
          <w:szCs w:val="29"/>
        </w:rPr>
        <w:t> By Ben Guarino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346" w:history="1">
        <w:r>
          <w:rPr>
            <w:rFonts w:ascii="Times New Roman" w:hAnsi="Times New Roman" w:cs="Times New Roman"/>
            <w:sz w:val="29"/>
            <w:szCs w:val="29"/>
            <w:u w:val="single"/>
          </w:rPr>
          <w:t>Conflict Over Trump Forces Out an Opinion Editor at The Wall Street Journal</w:t>
        </w:r>
      </w:hyperlink>
      <w:r>
        <w:rPr>
          <w:rFonts w:ascii="Times New Roman" w:hAnsi="Times New Roman" w:cs="Times New Roman"/>
          <w:sz w:val="29"/>
          <w:szCs w:val="29"/>
        </w:rPr>
        <w:t> By Rosie Gray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347" w:history="1">
        <w:r>
          <w:rPr>
            <w:rFonts w:ascii="Times New Roman" w:hAnsi="Times New Roman" w:cs="Times New Roman"/>
            <w:sz w:val="29"/>
            <w:szCs w:val="29"/>
            <w:u w:val="single"/>
          </w:rPr>
          <w:t>Piling on: More New England Patriots skipping White House visit</w:t>
        </w:r>
      </w:hyperlink>
      <w:r>
        <w:rPr>
          <w:rFonts w:ascii="Times New Roman" w:hAnsi="Times New Roman" w:cs="Times New Roman"/>
          <w:sz w:val="29"/>
          <w:szCs w:val="29"/>
        </w:rPr>
        <w:t> By Deena Zaru</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San Diego Union-Tribune</w:t>
      </w:r>
      <w:r>
        <w:rPr>
          <w:rFonts w:ascii="Times New Roman" w:hAnsi="Times New Roman" w:cs="Times New Roman"/>
          <w:sz w:val="29"/>
          <w:szCs w:val="29"/>
        </w:rPr>
        <w:t>: </w:t>
      </w:r>
      <w:hyperlink r:id="rId4348" w:history="1">
        <w:r>
          <w:rPr>
            <w:rFonts w:ascii="Times New Roman" w:hAnsi="Times New Roman" w:cs="Times New Roman"/>
            <w:sz w:val="29"/>
            <w:szCs w:val="29"/>
            <w:u w:val="single"/>
          </w:rPr>
          <w:t>Homeland Security secretary talks about tunnels, immigration sweeps and more at San Ysidro border visit</w:t>
        </w:r>
      </w:hyperlink>
      <w:r>
        <w:rPr>
          <w:rFonts w:ascii="Times New Roman" w:hAnsi="Times New Roman" w:cs="Times New Roman"/>
          <w:sz w:val="29"/>
          <w:szCs w:val="29"/>
        </w:rPr>
        <w:t> By Greg Moran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349" w:history="1">
        <w:r>
          <w:rPr>
            <w:rFonts w:ascii="Times New Roman" w:hAnsi="Times New Roman" w:cs="Times New Roman"/>
            <w:sz w:val="29"/>
            <w:szCs w:val="29"/>
            <w:u w:val="single"/>
          </w:rPr>
          <w:t>An immigration policy worth ending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 Opinión</w:t>
      </w:r>
      <w:r>
        <w:rPr>
          <w:rFonts w:ascii="Times New Roman" w:hAnsi="Times New Roman" w:cs="Times New Roman"/>
          <w:sz w:val="29"/>
          <w:szCs w:val="29"/>
        </w:rPr>
        <w:t> (Editorial): </w:t>
      </w:r>
      <w:hyperlink r:id="rId4350" w:history="1">
        <w:r>
          <w:rPr>
            <w:rFonts w:ascii="Times New Roman" w:hAnsi="Times New Roman" w:cs="Times New Roman"/>
            <w:sz w:val="29"/>
            <w:szCs w:val="29"/>
            <w:u w:val="single"/>
          </w:rPr>
          <w:t>For independent justice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(Op-Ed): </w:t>
      </w:r>
      <w:hyperlink r:id="rId4351" w:history="1">
        <w:r>
          <w:rPr>
            <w:rFonts w:ascii="Times New Roman" w:hAnsi="Times New Roman" w:cs="Times New Roman"/>
            <w:sz w:val="29"/>
            <w:szCs w:val="29"/>
            <w:u w:val="single"/>
          </w:rPr>
          <w:t>'Data-Driven' Campaigns Are Killing the Democratic Party</w:t>
        </w:r>
      </w:hyperlink>
      <w:r>
        <w:rPr>
          <w:rFonts w:ascii="Times New Roman" w:hAnsi="Times New Roman" w:cs="Times New Roman"/>
          <w:sz w:val="29"/>
          <w:szCs w:val="29"/>
        </w:rPr>
        <w:t> By Dave Gold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352" w:history="1">
        <w:r>
          <w:rPr>
            <w:rFonts w:ascii="Times New Roman" w:hAnsi="Times New Roman" w:cs="Times New Roman"/>
            <w:sz w:val="29"/>
            <w:szCs w:val="29"/>
            <w:u w:val="single"/>
          </w:rPr>
          <w:t>The court did its job on Trump's ban, time for Congress to do same</w:t>
        </w:r>
      </w:hyperlink>
      <w:r>
        <w:rPr>
          <w:rFonts w:ascii="Times New Roman" w:hAnsi="Times New Roman" w:cs="Times New Roman"/>
          <w:sz w:val="29"/>
          <w:szCs w:val="29"/>
        </w:rPr>
        <w:t> By Ben Monterroso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WUSA</w:t>
      </w:r>
      <w:r>
        <w:rPr>
          <w:rFonts w:ascii="Times New Roman" w:hAnsi="Times New Roman" w:cs="Times New Roman"/>
          <w:sz w:val="29"/>
          <w:szCs w:val="29"/>
        </w:rPr>
        <w:t>: </w:t>
      </w:r>
      <w:hyperlink r:id="rId4353" w:history="1">
        <w:r>
          <w:rPr>
            <w:rFonts w:ascii="Times New Roman" w:hAnsi="Times New Roman" w:cs="Times New Roman"/>
            <w:sz w:val="29"/>
            <w:szCs w:val="29"/>
            <w:u w:val="single"/>
          </w:rPr>
          <w:t>ICE arrests alleged 'criminal aliens' in Northern Virginia</w:t>
        </w:r>
      </w:hyperlink>
      <w:r>
        <w:rPr>
          <w:rFonts w:ascii="Times New Roman" w:hAnsi="Times New Roman" w:cs="Times New Roman"/>
          <w:sz w:val="29"/>
          <w:szCs w:val="29"/>
        </w:rPr>
        <w:t> By Garrett Haake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Charlotte Observer</w:t>
      </w:r>
      <w:r>
        <w:rPr>
          <w:rFonts w:ascii="Times New Roman" w:hAnsi="Times New Roman" w:cs="Times New Roman"/>
          <w:sz w:val="29"/>
          <w:szCs w:val="29"/>
        </w:rPr>
        <w:t>: </w:t>
      </w:r>
      <w:hyperlink r:id="rId4354" w:history="1">
        <w:r>
          <w:rPr>
            <w:rFonts w:ascii="Times New Roman" w:hAnsi="Times New Roman" w:cs="Times New Roman"/>
            <w:sz w:val="29"/>
            <w:szCs w:val="29"/>
            <w:u w:val="single"/>
          </w:rPr>
          <w:t>ICE denies social media reports that it is 'terrorizing' Charlotte's east side</w:t>
        </w:r>
      </w:hyperlink>
      <w:r>
        <w:rPr>
          <w:rFonts w:ascii="Times New Roman" w:hAnsi="Times New Roman" w:cs="Times New Roman"/>
          <w:sz w:val="29"/>
          <w:szCs w:val="29"/>
        </w:rPr>
        <w:t> By Mark Price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CBS Philly</w:t>
      </w:r>
      <w:r>
        <w:rPr>
          <w:rFonts w:ascii="Times New Roman" w:hAnsi="Times New Roman" w:cs="Times New Roman"/>
          <w:sz w:val="29"/>
          <w:szCs w:val="29"/>
        </w:rPr>
        <w:t>: </w:t>
      </w:r>
      <w:hyperlink r:id="rId4355" w:history="1">
        <w:r>
          <w:rPr>
            <w:rFonts w:ascii="Times New Roman" w:hAnsi="Times New Roman" w:cs="Times New Roman"/>
            <w:sz w:val="29"/>
            <w:szCs w:val="29"/>
            <w:u w:val="single"/>
          </w:rPr>
          <w:t>Mayor Kenney Fighting For Sanctuary City Status</w:t>
        </w:r>
      </w:hyperlink>
      <w:r>
        <w:rPr>
          <w:rFonts w:ascii="Times New Roman" w:hAnsi="Times New Roman" w:cs="Times New Roman"/>
          <w:sz w:val="29"/>
          <w:szCs w:val="29"/>
        </w:rPr>
        <w:t> By Jim Kenney and Pat Loeb</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356" w:history="1">
        <w:r>
          <w:rPr>
            <w:rFonts w:ascii="Times New Roman" w:hAnsi="Times New Roman" w:cs="Times New Roman"/>
            <w:sz w:val="29"/>
            <w:szCs w:val="29"/>
            <w:u w:val="single"/>
          </w:rPr>
          <w:t>Two refugee families arrive in Cleveland after ruling on Trump's immigration ban</w:t>
        </w:r>
      </w:hyperlink>
      <w:r>
        <w:rPr>
          <w:rFonts w:ascii="Times New Roman" w:hAnsi="Times New Roman" w:cs="Times New Roman"/>
          <w:sz w:val="29"/>
          <w:szCs w:val="29"/>
        </w:rPr>
        <w:t> By Brian Albrecht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Concord Register</w:t>
      </w:r>
      <w:r>
        <w:rPr>
          <w:rFonts w:ascii="Times New Roman" w:hAnsi="Times New Roman" w:cs="Times New Roman"/>
          <w:sz w:val="29"/>
          <w:szCs w:val="29"/>
        </w:rPr>
        <w:t>: </w:t>
      </w:r>
      <w:hyperlink r:id="rId4357" w:history="1">
        <w:r>
          <w:rPr>
            <w:rFonts w:ascii="Times New Roman" w:hAnsi="Times New Roman" w:cs="Times New Roman"/>
            <w:sz w:val="29"/>
            <w:szCs w:val="29"/>
            <w:u w:val="single"/>
          </w:rPr>
          <w:t>Immigration not linked to increased crime levels, finds US study over four decades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Orlando Sentinel</w:t>
      </w:r>
      <w:r>
        <w:rPr>
          <w:rFonts w:ascii="Times New Roman" w:hAnsi="Times New Roman" w:cs="Times New Roman"/>
          <w:sz w:val="29"/>
          <w:szCs w:val="29"/>
        </w:rPr>
        <w:t> (Florida): </w:t>
      </w:r>
      <w:hyperlink r:id="rId4358" w:history="1">
        <w:r>
          <w:rPr>
            <w:rFonts w:ascii="Times New Roman" w:hAnsi="Times New Roman" w:cs="Times New Roman"/>
            <w:sz w:val="29"/>
            <w:szCs w:val="29"/>
            <w:u w:val="single"/>
          </w:rPr>
          <w:t>Florida colleges take middle ground on immigration battle</w:t>
        </w:r>
      </w:hyperlink>
      <w:r>
        <w:rPr>
          <w:rFonts w:ascii="Times New Roman" w:hAnsi="Times New Roman" w:cs="Times New Roman"/>
          <w:sz w:val="29"/>
          <w:szCs w:val="29"/>
        </w:rPr>
        <w:t> By Gabrielle Russon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4359" w:history="1">
        <w:r>
          <w:rPr>
            <w:rFonts w:ascii="Times New Roman" w:hAnsi="Times New Roman" w:cs="Times New Roman"/>
            <w:sz w:val="29"/>
            <w:szCs w:val="29"/>
            <w:u w:val="single"/>
          </w:rPr>
          <w:t>How ritual chicken sacrifices in Miami helped halt Trump's travel ban</w:t>
        </w:r>
      </w:hyperlink>
      <w:r>
        <w:rPr>
          <w:rFonts w:ascii="Times New Roman" w:hAnsi="Times New Roman" w:cs="Times New Roman"/>
          <w:sz w:val="29"/>
          <w:szCs w:val="29"/>
        </w:rPr>
        <w:t> By David Ovalle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(Maryland): </w:t>
      </w:r>
      <w:hyperlink r:id="rId4360" w:history="1">
        <w:r>
          <w:rPr>
            <w:rFonts w:ascii="Times New Roman" w:hAnsi="Times New Roman" w:cs="Times New Roman"/>
            <w:sz w:val="29"/>
            <w:szCs w:val="29"/>
            <w:u w:val="single"/>
          </w:rPr>
          <w:t>Maryland Latino Caucus to discuss immigration trust bill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10,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10,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Vice: </w:t>
      </w:r>
      <w:hyperlink r:id="rId4361" w:history="1">
        <w:r>
          <w:rPr>
            <w:rFonts w:ascii="Times New Roman" w:hAnsi="Times New Roman" w:cs="Times New Roman"/>
            <w:sz w:val="29"/>
            <w:szCs w:val="29"/>
            <w:u w:val="single"/>
          </w:rPr>
          <w:t>Trump's Massive Crackdown on Immigrants Has Begun</w:t>
        </w:r>
      </w:hyperlink>
      <w:r>
        <w:rPr>
          <w:rFonts w:ascii="Times New Roman" w:hAnsi="Times New Roman" w:cs="Times New Roman"/>
          <w:sz w:val="29"/>
          <w:szCs w:val="29"/>
        </w:rPr>
        <w:t> By Meredith Hoffman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 News &amp; World Report</w:t>
      </w:r>
      <w:r>
        <w:rPr>
          <w:rFonts w:ascii="Times New Roman" w:hAnsi="Times New Roman" w:cs="Times New Roman"/>
          <w:sz w:val="29"/>
          <w:szCs w:val="29"/>
        </w:rPr>
        <w:t>: </w:t>
      </w:r>
      <w:hyperlink r:id="rId4362" w:history="1">
        <w:r>
          <w:rPr>
            <w:rFonts w:ascii="Times New Roman" w:hAnsi="Times New Roman" w:cs="Times New Roman"/>
            <w:sz w:val="29"/>
            <w:szCs w:val="29"/>
            <w:u w:val="single"/>
          </w:rPr>
          <w:t>Life, Interrupted</w:t>
        </w:r>
      </w:hyperlink>
      <w:r>
        <w:rPr>
          <w:rFonts w:ascii="Times New Roman" w:hAnsi="Times New Roman" w:cs="Times New Roman"/>
          <w:sz w:val="29"/>
          <w:szCs w:val="29"/>
        </w:rPr>
        <w:t> By Linda Kramer Jenning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Univision</w:t>
      </w:r>
      <w:r>
        <w:rPr>
          <w:rFonts w:ascii="Times New Roman" w:hAnsi="Times New Roman" w:cs="Times New Roman"/>
          <w:sz w:val="29"/>
          <w:szCs w:val="29"/>
        </w:rPr>
        <w:t>: </w:t>
      </w:r>
      <w:hyperlink r:id="rId4363" w:history="1">
        <w:r>
          <w:rPr>
            <w:rFonts w:ascii="Times New Roman" w:hAnsi="Times New Roman" w:cs="Times New Roman"/>
            <w:sz w:val="29"/>
            <w:szCs w:val="29"/>
            <w:u w:val="single"/>
          </w:rPr>
          <w:t>Why immigrants fear new Attorney General Sessions</w:t>
        </w:r>
      </w:hyperlink>
      <w:r>
        <w:rPr>
          <w:rFonts w:ascii="Times New Roman" w:hAnsi="Times New Roman" w:cs="Times New Roman"/>
          <w:sz w:val="29"/>
          <w:szCs w:val="29"/>
        </w:rPr>
        <w:t> By Jorge Cancino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64" w:history="1">
        <w:r>
          <w:rPr>
            <w:rFonts w:ascii="Times New Roman" w:hAnsi="Times New Roman" w:cs="Times New Roman"/>
            <w:sz w:val="29"/>
            <w:szCs w:val="29"/>
            <w:u w:val="single"/>
          </w:rPr>
          <w:t>Federal appeals court refuses to reinstate Trump travel ban</w:t>
        </w:r>
      </w:hyperlink>
      <w:r>
        <w:rPr>
          <w:rFonts w:ascii="Times New Roman" w:hAnsi="Times New Roman" w:cs="Times New Roman"/>
          <w:sz w:val="29"/>
          <w:szCs w:val="29"/>
        </w:rPr>
        <w:t> By Sudhin Thanawala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65" w:history="1">
        <w:r>
          <w:rPr>
            <w:rFonts w:ascii="Times New Roman" w:hAnsi="Times New Roman" w:cs="Times New Roman"/>
            <w:sz w:val="29"/>
            <w:szCs w:val="29"/>
            <w:u w:val="single"/>
          </w:rPr>
          <w:t>Trump calls ruling on travel ban a 'political decision'</w:t>
        </w:r>
      </w:hyperlink>
      <w:r>
        <w:rPr>
          <w:rFonts w:ascii="Times New Roman" w:hAnsi="Times New Roman" w:cs="Times New Roman"/>
          <w:sz w:val="29"/>
          <w:szCs w:val="29"/>
        </w:rPr>
        <w:t> By Ken Thomas and Darlene Superville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66" w:history="1">
        <w:r>
          <w:rPr>
            <w:rFonts w:ascii="Times New Roman" w:hAnsi="Times New Roman" w:cs="Times New Roman"/>
            <w:sz w:val="29"/>
            <w:szCs w:val="29"/>
            <w:u w:val="single"/>
          </w:rPr>
          <w:t>Trump to travel ban opponents after ruling: See you in court</w:t>
        </w:r>
      </w:hyperlink>
      <w:r>
        <w:rPr>
          <w:rFonts w:ascii="Times New Roman" w:hAnsi="Times New Roman" w:cs="Times New Roman"/>
          <w:sz w:val="29"/>
          <w:szCs w:val="29"/>
        </w:rPr>
        <w:t> By Ken Thomas and Darlene Superville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67" w:history="1">
        <w:r>
          <w:rPr>
            <w:rFonts w:ascii="Times New Roman" w:hAnsi="Times New Roman" w:cs="Times New Roman"/>
            <w:sz w:val="29"/>
            <w:szCs w:val="29"/>
            <w:u w:val="single"/>
          </w:rPr>
          <w:t>A Look at What Comes Next in Trump Travel Ban Case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68" w:history="1">
        <w:r>
          <w:rPr>
            <w:rFonts w:ascii="Times New Roman" w:hAnsi="Times New Roman" w:cs="Times New Roman"/>
            <w:sz w:val="29"/>
            <w:szCs w:val="29"/>
            <w:u w:val="single"/>
          </w:rPr>
          <w:t>Court Refuses to Reinstate Travel Ban, Dealing Trump Another Legal Loss</w:t>
        </w:r>
      </w:hyperlink>
      <w:r>
        <w:rPr>
          <w:rFonts w:ascii="Times New Roman" w:hAnsi="Times New Roman" w:cs="Times New Roman"/>
          <w:sz w:val="29"/>
          <w:szCs w:val="29"/>
        </w:rPr>
        <w:t> By Adam Liptak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69" w:history="1">
        <w:r>
          <w:rPr>
            <w:rFonts w:ascii="Times New Roman" w:hAnsi="Times New Roman" w:cs="Times New Roman"/>
            <w:sz w:val="29"/>
            <w:szCs w:val="29"/>
            <w:u w:val="single"/>
          </w:rPr>
          <w:t>Federal appeals court maintains suspension of Trump's immigration order</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70" w:history="1">
        <w:r>
          <w:rPr>
            <w:rFonts w:ascii="Times New Roman" w:hAnsi="Times New Roman" w:cs="Times New Roman"/>
            <w:sz w:val="29"/>
            <w:szCs w:val="29"/>
            <w:u w:val="single"/>
          </w:rPr>
          <w:t>Court Ruling on Trump Travel Ban Focuses on Due Process</w:t>
        </w:r>
      </w:hyperlink>
      <w:r>
        <w:rPr>
          <w:rFonts w:ascii="Times New Roman" w:hAnsi="Times New Roman" w:cs="Times New Roman"/>
          <w:sz w:val="29"/>
          <w:szCs w:val="29"/>
        </w:rPr>
        <w:t> By Joe Palazzolo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71" w:history="1">
        <w:r>
          <w:rPr>
            <w:rFonts w:ascii="Times New Roman" w:hAnsi="Times New Roman" w:cs="Times New Roman"/>
            <w:sz w:val="29"/>
            <w:szCs w:val="29"/>
            <w:u w:val="single"/>
          </w:rPr>
          <w:t>Appeals Court Rules Against Trump Travel Ban</w:t>
        </w:r>
      </w:hyperlink>
      <w:r>
        <w:rPr>
          <w:rFonts w:ascii="Times New Roman" w:hAnsi="Times New Roman" w:cs="Times New Roman"/>
          <w:sz w:val="29"/>
          <w:szCs w:val="29"/>
        </w:rPr>
        <w:t> By Brent Kendall and Devlin Barrett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372" w:history="1">
        <w:r>
          <w:rPr>
            <w:rFonts w:ascii="Times New Roman" w:hAnsi="Times New Roman" w:cs="Times New Roman"/>
            <w:sz w:val="29"/>
            <w:szCs w:val="29"/>
            <w:u w:val="single"/>
          </w:rPr>
          <w:t>3 key Trump mistakes that led to the travel ban court defeat</w:t>
        </w:r>
      </w:hyperlink>
      <w:r>
        <w:rPr>
          <w:rFonts w:ascii="Times New Roman" w:hAnsi="Times New Roman" w:cs="Times New Roman"/>
          <w:sz w:val="29"/>
          <w:szCs w:val="29"/>
        </w:rPr>
        <w:t> By Josh Gerstein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373" w:history="1">
        <w:r>
          <w:rPr>
            <w:rFonts w:ascii="Times New Roman" w:hAnsi="Times New Roman" w:cs="Times New Roman"/>
            <w:sz w:val="29"/>
            <w:szCs w:val="29"/>
            <w:u w:val="single"/>
          </w:rPr>
          <w:t>Dems seize on court rebuke of Trump's immigration ban</w:t>
        </w:r>
      </w:hyperlink>
      <w:r>
        <w:rPr>
          <w:rFonts w:ascii="Times New Roman" w:hAnsi="Times New Roman" w:cs="Times New Roman"/>
          <w:sz w:val="29"/>
          <w:szCs w:val="29"/>
        </w:rPr>
        <w:t> By Seung Min Kim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374" w:history="1">
        <w:r>
          <w:rPr>
            <w:rFonts w:ascii="Times New Roman" w:hAnsi="Times New Roman" w:cs="Times New Roman"/>
            <w:sz w:val="29"/>
            <w:szCs w:val="29"/>
            <w:u w:val="single"/>
          </w:rPr>
          <w:t>Trump Vows to Fight as Appeals Court Thwarts Immigration Ban</w:t>
        </w:r>
      </w:hyperlink>
      <w:r>
        <w:rPr>
          <w:rFonts w:ascii="Times New Roman" w:hAnsi="Times New Roman" w:cs="Times New Roman"/>
          <w:sz w:val="29"/>
          <w:szCs w:val="29"/>
        </w:rPr>
        <w:t> By Erik Larson , Kartikay Mehrotra , Bob Van Voris , and David Voreacos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375" w:history="1">
        <w:r>
          <w:rPr>
            <w:rFonts w:ascii="Times New Roman" w:hAnsi="Times New Roman" w:cs="Times New Roman"/>
            <w:sz w:val="29"/>
            <w:szCs w:val="29"/>
            <w:u w:val="single"/>
          </w:rPr>
          <w:t>Federal Judges Refuse to Reinstate Trump's Immigration Ban</w:t>
        </w:r>
      </w:hyperlink>
      <w:r>
        <w:rPr>
          <w:rFonts w:ascii="Times New Roman" w:hAnsi="Times New Roman" w:cs="Times New Roman"/>
          <w:sz w:val="29"/>
          <w:szCs w:val="29"/>
        </w:rPr>
        <w:t> By Matt Ford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376" w:history="1">
        <w:r>
          <w:rPr>
            <w:rFonts w:ascii="Times New Roman" w:hAnsi="Times New Roman" w:cs="Times New Roman"/>
            <w:sz w:val="29"/>
            <w:szCs w:val="29"/>
            <w:u w:val="single"/>
          </w:rPr>
          <w:t>Exclusive - Trump border 'wall' to cost $21.6 billion, take 3.5 years to build: internal report</w:t>
        </w:r>
      </w:hyperlink>
      <w:r>
        <w:rPr>
          <w:rFonts w:ascii="Times New Roman" w:hAnsi="Times New Roman" w:cs="Times New Roman"/>
          <w:sz w:val="29"/>
          <w:szCs w:val="29"/>
        </w:rPr>
        <w:t> By Julia Edwards Ainsley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77" w:history="1">
        <w:r>
          <w:rPr>
            <w:rFonts w:ascii="Times New Roman" w:hAnsi="Times New Roman" w:cs="Times New Roman"/>
            <w:sz w:val="29"/>
            <w:szCs w:val="29"/>
            <w:u w:val="single"/>
          </w:rPr>
          <w:t>Trump presses senators to work again on immigration reform</w:t>
        </w:r>
      </w:hyperlink>
      <w:r>
        <w:rPr>
          <w:rFonts w:ascii="Times New Roman" w:hAnsi="Times New Roman" w:cs="Times New Roman"/>
          <w:sz w:val="29"/>
          <w:szCs w:val="29"/>
        </w:rPr>
        <w:t> By Ed O'Keefe and Philip Rucker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Vox</w:t>
      </w:r>
      <w:r>
        <w:rPr>
          <w:rFonts w:ascii="Times New Roman" w:hAnsi="Times New Roman" w:cs="Times New Roman"/>
          <w:sz w:val="29"/>
          <w:szCs w:val="29"/>
        </w:rPr>
        <w:t>: </w:t>
      </w:r>
      <w:hyperlink r:id="rId4378" w:history="1">
        <w:r>
          <w:rPr>
            <w:rFonts w:ascii="Times New Roman" w:hAnsi="Times New Roman" w:cs="Times New Roman"/>
            <w:sz w:val="29"/>
            <w:szCs w:val="29"/>
            <w:u w:val="single"/>
          </w:rPr>
          <w:t>Trump's refugee crackdown is getting less popular over time</w:t>
        </w:r>
      </w:hyperlink>
      <w:r>
        <w:rPr>
          <w:rFonts w:ascii="Times New Roman" w:hAnsi="Times New Roman" w:cs="Times New Roman"/>
          <w:sz w:val="29"/>
          <w:szCs w:val="29"/>
        </w:rPr>
        <w:t> By Matthew Yglesias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Intercept</w:t>
      </w:r>
      <w:r>
        <w:rPr>
          <w:rFonts w:ascii="Times New Roman" w:hAnsi="Times New Roman" w:cs="Times New Roman"/>
          <w:sz w:val="29"/>
          <w:szCs w:val="29"/>
        </w:rPr>
        <w:t>: </w:t>
      </w:r>
      <w:hyperlink r:id="rId4379" w:history="1">
        <w:r>
          <w:rPr>
            <w:rFonts w:ascii="Times New Roman" w:hAnsi="Times New Roman" w:cs="Times New Roman"/>
            <w:sz w:val="29"/>
            <w:szCs w:val="29"/>
            <w:u w:val="single"/>
          </w:rPr>
          <w:t>Trump Administration Prepares to Execute "Vicious" Executive Order on Deportations</w:t>
        </w:r>
      </w:hyperlink>
      <w:r>
        <w:rPr>
          <w:rFonts w:ascii="Times New Roman" w:hAnsi="Times New Roman" w:cs="Times New Roman"/>
          <w:sz w:val="29"/>
          <w:szCs w:val="29"/>
        </w:rPr>
        <w:t> By Ryan Devereaux</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380" w:history="1">
        <w:r>
          <w:rPr>
            <w:rFonts w:ascii="Times New Roman" w:hAnsi="Times New Roman" w:cs="Times New Roman"/>
            <w:sz w:val="29"/>
            <w:szCs w:val="29"/>
            <w:u w:val="single"/>
          </w:rPr>
          <w:t>Arizona Protests for Unauthorized Immigrants</w:t>
        </w:r>
      </w:hyperlink>
      <w:r>
        <w:rPr>
          <w:rFonts w:ascii="Times New Roman" w:hAnsi="Times New Roman" w:cs="Times New Roman"/>
          <w:sz w:val="29"/>
          <w:szCs w:val="29"/>
        </w:rPr>
        <w:t> By Susan Joan Archer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81" w:history="1">
        <w:r>
          <w:rPr>
            <w:rFonts w:ascii="Times New Roman" w:hAnsi="Times New Roman" w:cs="Times New Roman"/>
            <w:sz w:val="29"/>
            <w:szCs w:val="29"/>
            <w:u w:val="single"/>
          </w:rPr>
          <w:t>An Arizona mom is deported. How many others might face the same fate?</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382" w:history="1">
        <w:r>
          <w:rPr>
            <w:rFonts w:ascii="Times New Roman" w:hAnsi="Times New Roman" w:cs="Times New Roman"/>
            <w:sz w:val="29"/>
            <w:szCs w:val="29"/>
            <w:u w:val="single"/>
          </w:rPr>
          <w:t>Mother deported in Arizona immigration case that sparked protests</w:t>
        </w:r>
      </w:hyperlink>
      <w:r>
        <w:rPr>
          <w:rFonts w:ascii="Times New Roman" w:hAnsi="Times New Roman" w:cs="Times New Roman"/>
          <w:sz w:val="29"/>
          <w:szCs w:val="29"/>
        </w:rPr>
        <w:t> By Ray Sanchez, Tina Burnside and Azadeh Ansari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383" w:history="1">
        <w:r>
          <w:rPr>
            <w:rFonts w:ascii="Times New Roman" w:hAnsi="Times New Roman" w:cs="Times New Roman"/>
            <w:sz w:val="29"/>
            <w:szCs w:val="29"/>
            <w:u w:val="single"/>
          </w:rPr>
          <w:t>Phoenix, Arizona, Protesters Fear Mom's Deportation After 21 Years</w:t>
        </w:r>
      </w:hyperlink>
      <w:r>
        <w:rPr>
          <w:rFonts w:ascii="Times New Roman" w:hAnsi="Times New Roman" w:cs="Times New Roman"/>
          <w:sz w:val="29"/>
          <w:szCs w:val="29"/>
        </w:rPr>
        <w:t> By Gadi Schwartz, John Boxley, Daniella Silva, and Alexander Smith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Slate</w:t>
      </w:r>
      <w:r>
        <w:rPr>
          <w:rFonts w:ascii="Times New Roman" w:hAnsi="Times New Roman" w:cs="Times New Roman"/>
          <w:sz w:val="29"/>
          <w:szCs w:val="29"/>
        </w:rPr>
        <w:t>: </w:t>
      </w:r>
      <w:hyperlink r:id="rId4384" w:history="1">
        <w:r>
          <w:rPr>
            <w:rFonts w:ascii="Times New Roman" w:hAnsi="Times New Roman" w:cs="Times New Roman"/>
            <w:sz w:val="29"/>
            <w:szCs w:val="29"/>
            <w:u w:val="single"/>
          </w:rPr>
          <w:t>One of the First Deportations Under Trump's New Order: Mother of Two in U.S. for 21 Years</w:t>
        </w:r>
      </w:hyperlink>
      <w:r>
        <w:rPr>
          <w:rFonts w:ascii="Times New Roman" w:hAnsi="Times New Roman" w:cs="Times New Roman"/>
          <w:sz w:val="29"/>
          <w:szCs w:val="29"/>
        </w:rPr>
        <w:t> By Osita Nwanevu</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85" w:history="1">
        <w:r>
          <w:rPr>
            <w:rFonts w:ascii="Times New Roman" w:hAnsi="Times New Roman" w:cs="Times New Roman"/>
            <w:sz w:val="29"/>
            <w:szCs w:val="29"/>
            <w:u w:val="single"/>
          </w:rPr>
          <w:t>Lawyers for Virginia challenging Trump travel ban in court</w:t>
        </w:r>
      </w:hyperlink>
      <w:r>
        <w:rPr>
          <w:rFonts w:ascii="Times New Roman" w:hAnsi="Times New Roman" w:cs="Times New Roman"/>
          <w:sz w:val="29"/>
          <w:szCs w:val="29"/>
        </w:rPr>
        <w:t> By Jessica Gresko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386" w:history="1">
        <w:r>
          <w:rPr>
            <w:rFonts w:ascii="Times New Roman" w:hAnsi="Times New Roman" w:cs="Times New Roman"/>
            <w:sz w:val="29"/>
            <w:szCs w:val="29"/>
            <w:u w:val="single"/>
          </w:rPr>
          <w:t>Challenges to Trump's Travel Ban Abound in Courts Across U.S.</w:t>
        </w:r>
      </w:hyperlink>
      <w:r>
        <w:rPr>
          <w:rFonts w:ascii="Times New Roman" w:hAnsi="Times New Roman" w:cs="Times New Roman"/>
          <w:sz w:val="29"/>
          <w:szCs w:val="29"/>
        </w:rPr>
        <w:t> By Mica Rosenberg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387" w:history="1">
        <w:r>
          <w:rPr>
            <w:rFonts w:ascii="Times New Roman" w:hAnsi="Times New Roman" w:cs="Times New Roman"/>
            <w:sz w:val="29"/>
            <w:szCs w:val="29"/>
            <w:u w:val="single"/>
          </w:rPr>
          <w:t>Syria's Assad: Some refugees are terrorists</w:t>
        </w:r>
      </w:hyperlink>
      <w:r>
        <w:rPr>
          <w:rFonts w:ascii="Times New Roman" w:hAnsi="Times New Roman" w:cs="Times New Roman"/>
          <w:sz w:val="29"/>
          <w:szCs w:val="29"/>
        </w:rPr>
        <w:t> By Louis Nelson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CNBC</w:t>
      </w:r>
      <w:r>
        <w:rPr>
          <w:rFonts w:ascii="Times New Roman" w:hAnsi="Times New Roman" w:cs="Times New Roman"/>
          <w:sz w:val="29"/>
          <w:szCs w:val="29"/>
        </w:rPr>
        <w:t>: </w:t>
      </w:r>
      <w:hyperlink r:id="rId4388" w:history="1">
        <w:r>
          <w:rPr>
            <w:rFonts w:ascii="Times New Roman" w:hAnsi="Times New Roman" w:cs="Times New Roman"/>
            <w:sz w:val="29"/>
            <w:szCs w:val="29"/>
            <w:u w:val="single"/>
          </w:rPr>
          <w:t>Ex-Microsoft CEO Ballmer: Tech protests over Trump's immigration ban conflating two separate issues</w:t>
        </w:r>
      </w:hyperlink>
      <w:r>
        <w:rPr>
          <w:rFonts w:ascii="Times New Roman" w:hAnsi="Times New Roman" w:cs="Times New Roman"/>
          <w:sz w:val="29"/>
          <w:szCs w:val="29"/>
        </w:rPr>
        <w:t> By Matthew J. Belvedere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389" w:history="1">
        <w:r>
          <w:rPr>
            <w:rFonts w:ascii="Times New Roman" w:hAnsi="Times New Roman" w:cs="Times New Roman"/>
            <w:sz w:val="29"/>
            <w:szCs w:val="29"/>
            <w:u w:val="single"/>
          </w:rPr>
          <w:t>Durbin calls for Senate hearings on Trump's immigration orders</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90" w:history="1">
        <w:r>
          <w:rPr>
            <w:rFonts w:ascii="Times New Roman" w:hAnsi="Times New Roman" w:cs="Times New Roman"/>
            <w:sz w:val="29"/>
            <w:szCs w:val="29"/>
            <w:u w:val="single"/>
          </w:rPr>
          <w:t>Father of girl who met with Pope fights to stay in US</w:t>
        </w:r>
      </w:hyperlink>
      <w:r>
        <w:rPr>
          <w:rFonts w:ascii="Times New Roman" w:hAnsi="Times New Roman" w:cs="Times New Roman"/>
          <w:sz w:val="29"/>
          <w:szCs w:val="29"/>
        </w:rPr>
        <w:t> By Michael Balsamo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391" w:history="1">
        <w:r>
          <w:rPr>
            <w:rFonts w:ascii="Times New Roman" w:hAnsi="Times New Roman" w:cs="Times New Roman"/>
            <w:sz w:val="29"/>
            <w:szCs w:val="29"/>
            <w:u w:val="single"/>
          </w:rPr>
          <w:t>Fears of Crackdown on H-1B Program Cause Rift Between Silicon Valley, Indian Tech Firms</w:t>
        </w:r>
      </w:hyperlink>
      <w:r>
        <w:rPr>
          <w:rFonts w:ascii="Times New Roman" w:hAnsi="Times New Roman" w:cs="Times New Roman"/>
          <w:sz w:val="29"/>
          <w:szCs w:val="29"/>
        </w:rPr>
        <w:t> By Laura Meckler and Laura Stevens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392" w:history="1">
        <w:r>
          <w:rPr>
            <w:rFonts w:ascii="Times New Roman" w:hAnsi="Times New Roman" w:cs="Times New Roman"/>
            <w:sz w:val="29"/>
            <w:szCs w:val="29"/>
            <w:u w:val="single"/>
          </w:rPr>
          <w:t>Muslim-American Olympian says she was detained by Customs</w:t>
        </w:r>
      </w:hyperlink>
      <w:r>
        <w:rPr>
          <w:rFonts w:ascii="Times New Roman" w:hAnsi="Times New Roman" w:cs="Times New Roman"/>
          <w:sz w:val="29"/>
          <w:szCs w:val="29"/>
        </w:rPr>
        <w:t> By Nikita Vladimirov</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393" w:history="1">
        <w:r>
          <w:rPr>
            <w:rFonts w:ascii="Times New Roman" w:hAnsi="Times New Roman" w:cs="Times New Roman"/>
            <w:sz w:val="29"/>
            <w:szCs w:val="29"/>
            <w:u w:val="single"/>
          </w:rPr>
          <w:t>Nearly 1 in 5 immigrants in US illegally in NYC, LA areas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394" w:history="1">
        <w:r>
          <w:rPr>
            <w:rFonts w:ascii="Times New Roman" w:hAnsi="Times New Roman" w:cs="Times New Roman"/>
            <w:sz w:val="29"/>
            <w:szCs w:val="29"/>
            <w:u w:val="single"/>
          </w:rPr>
          <w:t>Most unauthorized immigrants live in urban areas, study shows</w:t>
        </w:r>
      </w:hyperlink>
      <w:r>
        <w:rPr>
          <w:rFonts w:ascii="Times New Roman" w:hAnsi="Times New Roman" w:cs="Times New Roman"/>
          <w:sz w:val="29"/>
          <w:szCs w:val="29"/>
        </w:rPr>
        <w:t> By Tara Bahrampour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395" w:history="1">
        <w:r>
          <w:rPr>
            <w:rFonts w:ascii="Times New Roman" w:hAnsi="Times New Roman" w:cs="Times New Roman"/>
            <w:sz w:val="29"/>
            <w:szCs w:val="29"/>
            <w:u w:val="single"/>
          </w:rPr>
          <w:t>L.A. and Orange counties are home to 1 million immigrants here illegally, analysis shows</w:t>
        </w:r>
      </w:hyperlink>
      <w:r>
        <w:rPr>
          <w:rFonts w:ascii="Times New Roman" w:hAnsi="Times New Roman" w:cs="Times New Roman"/>
          <w:sz w:val="29"/>
          <w:szCs w:val="29"/>
        </w:rPr>
        <w:t> By Corina Knoll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396" w:history="1">
        <w:r>
          <w:rPr>
            <w:rFonts w:ascii="Times New Roman" w:hAnsi="Times New Roman" w:cs="Times New Roman"/>
            <w:sz w:val="29"/>
            <w:szCs w:val="29"/>
            <w:u w:val="single"/>
          </w:rPr>
          <w:t>Rep. Steve King: Trump should've repealed DACA on Day 1</w:t>
        </w:r>
      </w:hyperlink>
      <w:r>
        <w:rPr>
          <w:rFonts w:ascii="Times New Roman" w:hAnsi="Times New Roman" w:cs="Times New Roman"/>
          <w:sz w:val="29"/>
          <w:szCs w:val="29"/>
        </w:rPr>
        <w:t> By Chris Massie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397" w:history="1">
        <w:r>
          <w:rPr>
            <w:rFonts w:ascii="Times New Roman" w:hAnsi="Times New Roman" w:cs="Times New Roman"/>
            <w:sz w:val="29"/>
            <w:szCs w:val="29"/>
            <w:u w:val="single"/>
          </w:rPr>
          <w:t>Trump signs executive actions targeting crime</w:t>
        </w:r>
      </w:hyperlink>
      <w:r>
        <w:rPr>
          <w:rFonts w:ascii="Times New Roman" w:hAnsi="Times New Roman" w:cs="Times New Roman"/>
          <w:sz w:val="29"/>
          <w:szCs w:val="29"/>
        </w:rPr>
        <w:t> By Jordan Fabian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4398" w:history="1">
        <w:r>
          <w:rPr>
            <w:rFonts w:ascii="Times New Roman" w:hAnsi="Times New Roman" w:cs="Times New Roman"/>
            <w:sz w:val="29"/>
            <w:szCs w:val="29"/>
            <w:u w:val="single"/>
          </w:rPr>
          <w:t>'Bad Dude'? No, but Deported Anyway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399" w:history="1">
        <w:r>
          <w:rPr>
            <w:rFonts w:ascii="Times New Roman" w:hAnsi="Times New Roman" w:cs="Times New Roman"/>
            <w:sz w:val="29"/>
            <w:szCs w:val="29"/>
            <w:u w:val="single"/>
          </w:rPr>
          <w:t>Jeff Sessions is now the attorney general. Here are the four biggest things to fear.</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400" w:history="1">
        <w:r>
          <w:rPr>
            <w:rFonts w:ascii="Times New Roman" w:hAnsi="Times New Roman" w:cs="Times New Roman"/>
            <w:sz w:val="29"/>
            <w:szCs w:val="29"/>
            <w:u w:val="single"/>
          </w:rPr>
          <w:t>Fears of an Islamic State breakout fuel Trump's strategy</w:t>
        </w:r>
      </w:hyperlink>
      <w:r>
        <w:rPr>
          <w:rFonts w:ascii="Times New Roman" w:hAnsi="Times New Roman" w:cs="Times New Roman"/>
          <w:sz w:val="29"/>
          <w:szCs w:val="29"/>
        </w:rPr>
        <w:t> By David Ignatius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401" w:history="1">
        <w:r>
          <w:rPr>
            <w:rFonts w:ascii="Times New Roman" w:hAnsi="Times New Roman" w:cs="Times New Roman"/>
            <w:sz w:val="29"/>
            <w:szCs w:val="29"/>
            <w:u w:val="single"/>
          </w:rPr>
          <w:t>Since 9/11, Muslim society in the U.S. has been transformed. Trump could change it back.</w:t>
        </w:r>
      </w:hyperlink>
      <w:r>
        <w:rPr>
          <w:rFonts w:ascii="Times New Roman" w:hAnsi="Times New Roman" w:cs="Times New Roman"/>
          <w:sz w:val="29"/>
          <w:szCs w:val="29"/>
        </w:rPr>
        <w:t> By Bethany Allen-Ebrahimian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402" w:history="1">
        <w:r>
          <w:rPr>
            <w:rFonts w:ascii="Times New Roman" w:hAnsi="Times New Roman" w:cs="Times New Roman"/>
            <w:sz w:val="29"/>
            <w:szCs w:val="29"/>
            <w:u w:val="single"/>
          </w:rPr>
          <w:t>Trump's immigration policies make me fear for my patients</w:t>
        </w:r>
      </w:hyperlink>
      <w:r>
        <w:rPr>
          <w:rFonts w:ascii="Times New Roman" w:hAnsi="Times New Roman" w:cs="Times New Roman"/>
          <w:sz w:val="29"/>
          <w:szCs w:val="29"/>
        </w:rPr>
        <w:t> By Dhruv Khullar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403" w:history="1">
        <w:r>
          <w:rPr>
            <w:rFonts w:ascii="Times New Roman" w:hAnsi="Times New Roman" w:cs="Times New Roman"/>
            <w:sz w:val="29"/>
            <w:szCs w:val="29"/>
            <w:u w:val="single"/>
          </w:rPr>
          <w:t>Quick reactions to the 9th Circuit's decision in Washington v. Trump</w:t>
        </w:r>
      </w:hyperlink>
      <w:r>
        <w:rPr>
          <w:rFonts w:ascii="Times New Roman" w:hAnsi="Times New Roman" w:cs="Times New Roman"/>
          <w:sz w:val="29"/>
          <w:szCs w:val="29"/>
        </w:rPr>
        <w:t> By Will Baude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404" w:history="1">
        <w:r>
          <w:rPr>
            <w:rFonts w:ascii="Times New Roman" w:hAnsi="Times New Roman" w:cs="Times New Roman"/>
            <w:sz w:val="29"/>
            <w:szCs w:val="29"/>
            <w:u w:val="single"/>
          </w:rPr>
          <w:t>Thoughts on the appellate court ruling against Trump's Immigration order</w:t>
        </w:r>
      </w:hyperlink>
      <w:r>
        <w:rPr>
          <w:rFonts w:ascii="Times New Roman" w:hAnsi="Times New Roman" w:cs="Times New Roman"/>
          <w:sz w:val="29"/>
          <w:szCs w:val="29"/>
        </w:rPr>
        <w:t> By Ilya Somin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405" w:history="1">
        <w:r>
          <w:rPr>
            <w:rFonts w:ascii="Times New Roman" w:hAnsi="Times New Roman" w:cs="Times New Roman"/>
            <w:sz w:val="29"/>
            <w:szCs w:val="29"/>
            <w:u w:val="single"/>
          </w:rPr>
          <w:t>I worked for the U.S. Army in Iraq. But when I landed in America, I was detained.</w:t>
        </w:r>
      </w:hyperlink>
      <w:r>
        <w:rPr>
          <w:rFonts w:ascii="Times New Roman" w:hAnsi="Times New Roman" w:cs="Times New Roman"/>
          <w:sz w:val="29"/>
          <w:szCs w:val="29"/>
        </w:rPr>
        <w:t> By Hameed Darweesh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406" w:history="1">
        <w:r>
          <w:rPr>
            <w:rFonts w:ascii="Times New Roman" w:hAnsi="Times New Roman" w:cs="Times New Roman"/>
            <w:sz w:val="29"/>
            <w:szCs w:val="29"/>
            <w:u w:val="single"/>
          </w:rPr>
          <w:t>Franklin Graham said immigration is 'not a Bible issue.' Here's what the Bible says.</w:t>
        </w:r>
      </w:hyperlink>
      <w:r>
        <w:rPr>
          <w:rFonts w:ascii="Times New Roman" w:hAnsi="Times New Roman" w:cs="Times New Roman"/>
          <w:sz w:val="29"/>
          <w:szCs w:val="29"/>
        </w:rPr>
        <w:t> By Joel Baden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Mother Jones</w:t>
      </w:r>
      <w:r>
        <w:rPr>
          <w:rFonts w:ascii="Times New Roman" w:hAnsi="Times New Roman" w:cs="Times New Roman"/>
          <w:sz w:val="29"/>
          <w:szCs w:val="29"/>
        </w:rPr>
        <w:t> (Opinion): </w:t>
      </w:r>
      <w:hyperlink r:id="rId4407" w:history="1">
        <w:r>
          <w:rPr>
            <w:rFonts w:ascii="Times New Roman" w:hAnsi="Times New Roman" w:cs="Times New Roman"/>
            <w:sz w:val="29"/>
            <w:szCs w:val="29"/>
            <w:u w:val="single"/>
          </w:rPr>
          <w:t>California Farmers Surprised That Trump Is Anti-Immigrant</w:t>
        </w:r>
      </w:hyperlink>
      <w:r>
        <w:rPr>
          <w:rFonts w:ascii="Times New Roman" w:hAnsi="Times New Roman" w:cs="Times New Roman"/>
          <w:sz w:val="29"/>
          <w:szCs w:val="29"/>
        </w:rPr>
        <w:t> By Kevin Drum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408" w:history="1">
        <w:r>
          <w:rPr>
            <w:rFonts w:ascii="Times New Roman" w:hAnsi="Times New Roman" w:cs="Times New Roman"/>
            <w:sz w:val="29"/>
            <w:szCs w:val="29"/>
            <w:u w:val="single"/>
          </w:rPr>
          <w:t>One reason the travel ban provoked outrage? The victims' stories.</w:t>
        </w:r>
      </w:hyperlink>
      <w:r>
        <w:rPr>
          <w:rFonts w:ascii="Times New Roman" w:hAnsi="Times New Roman" w:cs="Times New Roman"/>
          <w:sz w:val="29"/>
          <w:szCs w:val="29"/>
        </w:rPr>
        <w:t> By Robert G. Boatright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409" w:history="1">
        <w:r>
          <w:rPr>
            <w:rFonts w:ascii="Times New Roman" w:hAnsi="Times New Roman" w:cs="Times New Roman"/>
            <w:sz w:val="29"/>
            <w:szCs w:val="29"/>
            <w:u w:val="single"/>
          </w:rPr>
          <w:t>Election autopsy: Latinos favored Clinton more than exit polls showed</w:t>
        </w:r>
      </w:hyperlink>
      <w:r>
        <w:rPr>
          <w:rFonts w:ascii="Times New Roman" w:hAnsi="Times New Roman" w:cs="Times New Roman"/>
          <w:sz w:val="29"/>
          <w:szCs w:val="29"/>
        </w:rPr>
        <w:t> By John Griffin and Bryan Wilcox-Archuleta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r>
        <w:rPr>
          <w:rFonts w:ascii="Times New Roman" w:hAnsi="Times New Roman" w:cs="Times New Roman"/>
          <w:sz w:val="29"/>
          <w:szCs w:val="29"/>
        </w:rPr>
        <w:t>(California): </w:t>
      </w:r>
      <w:hyperlink r:id="rId4410" w:history="1">
        <w:r>
          <w:rPr>
            <w:rFonts w:ascii="Times New Roman" w:hAnsi="Times New Roman" w:cs="Times New Roman"/>
            <w:sz w:val="29"/>
            <w:szCs w:val="29"/>
            <w:u w:val="single"/>
          </w:rPr>
          <w:t>Federal appeals court refuses to reinstate Trump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Star Tribune</w:t>
      </w:r>
      <w:r>
        <w:rPr>
          <w:rFonts w:ascii="Times New Roman" w:hAnsi="Times New Roman" w:cs="Times New Roman"/>
          <w:sz w:val="29"/>
          <w:szCs w:val="29"/>
        </w:rPr>
        <w:t>: </w:t>
      </w:r>
      <w:hyperlink r:id="rId4411" w:history="1">
        <w:r>
          <w:rPr>
            <w:rFonts w:ascii="Times New Roman" w:hAnsi="Times New Roman" w:cs="Times New Roman"/>
            <w:sz w:val="29"/>
            <w:szCs w:val="29"/>
            <w:u w:val="single"/>
          </w:rPr>
          <w:t>Attorneys pull shifts at Minneapolis-St. Paul International to help incoming refugees</w:t>
        </w:r>
      </w:hyperlink>
      <w:r>
        <w:rPr>
          <w:rFonts w:ascii="Times New Roman" w:hAnsi="Times New Roman" w:cs="Times New Roman"/>
          <w:sz w:val="29"/>
          <w:szCs w:val="29"/>
        </w:rPr>
        <w:t> By Matt McKinney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 </w:t>
      </w:r>
      <w:hyperlink r:id="rId4412" w:history="1">
        <w:r>
          <w:rPr>
            <w:rFonts w:ascii="Times New Roman" w:hAnsi="Times New Roman" w:cs="Times New Roman"/>
            <w:sz w:val="29"/>
            <w:szCs w:val="29"/>
            <w:u w:val="single"/>
          </w:rPr>
          <w:t>Morning headlines 2-10-17</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4413" w:history="1">
        <w:r>
          <w:rPr>
            <w:rFonts w:ascii="Times New Roman" w:hAnsi="Times New Roman" w:cs="Times New Roman"/>
            <w:sz w:val="29"/>
            <w:szCs w:val="29"/>
            <w:u w:val="single"/>
          </w:rPr>
          <w:t>Arizonans react to court ruling on Trump travel ban</w:t>
        </w:r>
      </w:hyperlink>
      <w:r>
        <w:rPr>
          <w:rFonts w:ascii="Times New Roman" w:hAnsi="Times New Roman" w:cs="Times New Roman"/>
          <w:sz w:val="29"/>
          <w:szCs w:val="29"/>
        </w:rPr>
        <w:t> By Dianna M. Náñez</w:t>
      </w:r>
    </w:p>
    <w:p w:rsidR="006707D0" w:rsidRDefault="006707D0" w:rsidP="006707D0">
      <w:pPr>
        <w:widowControl w:val="0"/>
        <w:autoSpaceDE w:val="0"/>
        <w:autoSpaceDN w:val="0"/>
        <w:adjustRightInd w:val="0"/>
        <w:rPr>
          <w:rFonts w:ascii="Times New Roman" w:hAnsi="Times New Roman" w:cs="Times New Roman"/>
          <w:sz w:val="32"/>
          <w:szCs w:val="32"/>
        </w:rPr>
      </w:pPr>
      <w:hyperlink r:id="rId4414" w:history="1">
        <w:r>
          <w:rPr>
            <w:rFonts w:ascii="Times New Roman" w:hAnsi="Times New Roman" w:cs="Times New Roman"/>
            <w:i/>
            <w:iCs/>
            <w:sz w:val="29"/>
            <w:szCs w:val="29"/>
            <w:u w:val="single"/>
          </w:rPr>
          <w:t>NorthJersey.com</w:t>
        </w:r>
      </w:hyperlink>
      <w:r>
        <w:rPr>
          <w:rFonts w:ascii="Times New Roman" w:hAnsi="Times New Roman" w:cs="Times New Roman"/>
          <w:sz w:val="29"/>
          <w:szCs w:val="29"/>
        </w:rPr>
        <w:t>: </w:t>
      </w:r>
      <w:hyperlink r:id="rId4415" w:history="1">
        <w:r>
          <w:rPr>
            <w:rFonts w:ascii="Times New Roman" w:hAnsi="Times New Roman" w:cs="Times New Roman"/>
            <w:sz w:val="29"/>
            <w:szCs w:val="29"/>
            <w:u w:val="single"/>
          </w:rPr>
          <w:t>Appeals court ruling seen as victory by some in N.J.</w:t>
        </w:r>
      </w:hyperlink>
      <w:r>
        <w:rPr>
          <w:rFonts w:ascii="Times New Roman" w:hAnsi="Times New Roman" w:cs="Times New Roman"/>
          <w:sz w:val="29"/>
          <w:szCs w:val="29"/>
        </w:rPr>
        <w:t> By Hannan Adely, Monsy Alvarado, and Herb Jackson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w:t>
      </w:r>
      <w:r>
        <w:rPr>
          <w:rFonts w:ascii="Times New Roman" w:hAnsi="Times New Roman" w:cs="Times New Roman"/>
          <w:sz w:val="29"/>
          <w:szCs w:val="29"/>
        </w:rPr>
        <w:t>: </w:t>
      </w:r>
      <w:hyperlink r:id="rId4416" w:history="1">
        <w:r>
          <w:rPr>
            <w:rFonts w:ascii="Times New Roman" w:hAnsi="Times New Roman" w:cs="Times New Roman"/>
            <w:sz w:val="29"/>
            <w:szCs w:val="29"/>
            <w:u w:val="single"/>
          </w:rPr>
          <w:t>Weighing the legal arguments of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KARE11</w:t>
      </w:r>
      <w:r>
        <w:rPr>
          <w:rFonts w:ascii="Times New Roman" w:hAnsi="Times New Roman" w:cs="Times New Roman"/>
          <w:sz w:val="29"/>
          <w:szCs w:val="29"/>
        </w:rPr>
        <w:t>: </w:t>
      </w:r>
      <w:hyperlink r:id="rId4417" w:history="1">
        <w:r>
          <w:rPr>
            <w:rFonts w:ascii="Times New Roman" w:hAnsi="Times New Roman" w:cs="Times New Roman"/>
            <w:sz w:val="29"/>
            <w:szCs w:val="29"/>
            <w:u w:val="single"/>
          </w:rPr>
          <w:t>St Thomas immigration law professor talks about the immigration executive order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Decaturish</w:t>
      </w:r>
      <w:r>
        <w:rPr>
          <w:rFonts w:ascii="Times New Roman" w:hAnsi="Times New Roman" w:cs="Times New Roman"/>
          <w:sz w:val="29"/>
          <w:szCs w:val="29"/>
        </w:rPr>
        <w:t>: </w:t>
      </w:r>
      <w:hyperlink r:id="rId4418" w:history="1">
        <w:r>
          <w:rPr>
            <w:rFonts w:ascii="Times New Roman" w:hAnsi="Times New Roman" w:cs="Times New Roman"/>
            <w:sz w:val="29"/>
            <w:szCs w:val="29"/>
            <w:u w:val="single"/>
          </w:rPr>
          <w:t>Immigration attorneys report ICE raids on Buford Highway</w:t>
        </w:r>
      </w:hyperlink>
      <w:r>
        <w:rPr>
          <w:rFonts w:ascii="Times New Roman" w:hAnsi="Times New Roman" w:cs="Times New Roman"/>
          <w:sz w:val="29"/>
          <w:szCs w:val="29"/>
        </w:rPr>
        <w:t> By Daniel Whisenhunt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New Amsterdam News: </w:t>
      </w:r>
      <w:hyperlink r:id="rId4419" w:history="1">
        <w:r>
          <w:rPr>
            <w:rFonts w:ascii="Times New Roman" w:hAnsi="Times New Roman" w:cs="Times New Roman"/>
            <w:sz w:val="29"/>
            <w:szCs w:val="29"/>
            <w:u w:val="single"/>
          </w:rPr>
          <w:t>Immigrants, know your rights!</w:t>
        </w:r>
      </w:hyperlink>
      <w:r>
        <w:rPr>
          <w:rFonts w:ascii="Times New Roman" w:hAnsi="Times New Roman" w:cs="Times New Roman"/>
          <w:sz w:val="29"/>
          <w:szCs w:val="29"/>
        </w:rPr>
        <w:t> By Felicia Persaud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Patch</w:t>
      </w:r>
      <w:r>
        <w:rPr>
          <w:rFonts w:ascii="Times New Roman" w:hAnsi="Times New Roman" w:cs="Times New Roman"/>
          <w:sz w:val="29"/>
          <w:szCs w:val="29"/>
        </w:rPr>
        <w:t>: </w:t>
      </w:r>
      <w:hyperlink r:id="rId4420" w:history="1">
        <w:r>
          <w:rPr>
            <w:rFonts w:ascii="Times New Roman" w:hAnsi="Times New Roman" w:cs="Times New Roman"/>
            <w:sz w:val="29"/>
            <w:szCs w:val="29"/>
            <w:u w:val="single"/>
          </w:rPr>
          <w:t>Immigration Sweeps In Southern California: ICE Rounds Up Residents At Their Homes</w:t>
        </w:r>
      </w:hyperlink>
      <w:r>
        <w:rPr>
          <w:rFonts w:ascii="Times New Roman" w:hAnsi="Times New Roman" w:cs="Times New Roman"/>
          <w:sz w:val="29"/>
          <w:szCs w:val="29"/>
        </w:rPr>
        <w:t> By Paige Austin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421" w:history="1">
        <w:r>
          <w:rPr>
            <w:rFonts w:ascii="Times New Roman" w:hAnsi="Times New Roman" w:cs="Times New Roman"/>
            <w:sz w:val="29"/>
            <w:szCs w:val="29"/>
            <w:u w:val="single"/>
          </w:rPr>
          <w:t>Brookline jumps in the fight over immigration</w:t>
        </w:r>
      </w:hyperlink>
      <w:r>
        <w:rPr>
          <w:rFonts w:ascii="Times New Roman" w:hAnsi="Times New Roman" w:cs="Times New Roman"/>
          <w:sz w:val="29"/>
          <w:szCs w:val="29"/>
        </w:rPr>
        <w:t> By John Hilliard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Dallas Morning News</w:t>
      </w:r>
      <w:r>
        <w:rPr>
          <w:rFonts w:ascii="Times New Roman" w:hAnsi="Times New Roman" w:cs="Times New Roman"/>
          <w:sz w:val="29"/>
          <w:szCs w:val="29"/>
        </w:rPr>
        <w:t>: </w:t>
      </w:r>
      <w:hyperlink r:id="rId4422" w:history="1">
        <w:r>
          <w:rPr>
            <w:rFonts w:ascii="Times New Roman" w:hAnsi="Times New Roman" w:cs="Times New Roman"/>
            <w:sz w:val="29"/>
            <w:szCs w:val="29"/>
            <w:u w:val="single"/>
          </w:rPr>
          <w:t>Gov. Abbott threatens to 'bring the hammer down on Dallas County' over immigration</w:t>
        </w:r>
      </w:hyperlink>
      <w:r>
        <w:rPr>
          <w:rFonts w:ascii="Times New Roman" w:hAnsi="Times New Roman" w:cs="Times New Roman"/>
          <w:sz w:val="29"/>
          <w:szCs w:val="29"/>
        </w:rPr>
        <w:t> By Brandi Grissom and Naomi Martin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4423" w:history="1">
        <w:r>
          <w:rPr>
            <w:rFonts w:ascii="Times New Roman" w:hAnsi="Times New Roman" w:cs="Times New Roman"/>
            <w:sz w:val="29"/>
            <w:szCs w:val="29"/>
            <w:u w:val="single"/>
          </w:rPr>
          <w:t>Bills seek to ban immigrant 'sanctuaries' in Florida - with penalties for not obeying</w:t>
        </w:r>
      </w:hyperlink>
      <w:r>
        <w:rPr>
          <w:rFonts w:ascii="Times New Roman" w:hAnsi="Times New Roman" w:cs="Times New Roman"/>
          <w:sz w:val="29"/>
          <w:szCs w:val="29"/>
        </w:rPr>
        <w:t> By Kristen M. Clark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4424" w:history="1">
        <w:r>
          <w:rPr>
            <w:rFonts w:ascii="Times New Roman" w:hAnsi="Times New Roman" w:cs="Times New Roman"/>
            <w:sz w:val="29"/>
            <w:szCs w:val="29"/>
            <w:u w:val="single"/>
          </w:rPr>
          <w:t>Klan vows renewed push in Ohio, other states</w:t>
        </w:r>
      </w:hyperlink>
      <w:r>
        <w:rPr>
          <w:rFonts w:ascii="Times New Roman" w:hAnsi="Times New Roman" w:cs="Times New Roman"/>
          <w:sz w:val="29"/>
          <w:szCs w:val="29"/>
        </w:rPr>
        <w:t> By Holly Zachariah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WCTV</w:t>
      </w:r>
      <w:r>
        <w:rPr>
          <w:rFonts w:ascii="Times New Roman" w:hAnsi="Times New Roman" w:cs="Times New Roman"/>
          <w:sz w:val="29"/>
          <w:szCs w:val="29"/>
        </w:rPr>
        <w:t>: </w:t>
      </w:r>
      <w:hyperlink r:id="rId4425" w:history="1">
        <w:r>
          <w:rPr>
            <w:rFonts w:ascii="Times New Roman" w:hAnsi="Times New Roman" w:cs="Times New Roman"/>
            <w:sz w:val="29"/>
            <w:szCs w:val="29"/>
            <w:u w:val="single"/>
          </w:rPr>
          <w:t>Village Square hosts Town Hall meeting</w:t>
        </w:r>
      </w:hyperlink>
      <w:r>
        <w:rPr>
          <w:rFonts w:ascii="Times New Roman" w:hAnsi="Times New Roman" w:cs="Times New Roman"/>
          <w:sz w:val="29"/>
          <w:szCs w:val="29"/>
        </w:rPr>
        <w:t> By Mariel Carbone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Phoenix New Times</w:t>
      </w:r>
      <w:r>
        <w:rPr>
          <w:rFonts w:ascii="Times New Roman" w:hAnsi="Times New Roman" w:cs="Times New Roman"/>
          <w:sz w:val="29"/>
          <w:szCs w:val="29"/>
        </w:rPr>
        <w:t> (Opinion): </w:t>
      </w:r>
      <w:hyperlink r:id="rId4426" w:history="1">
        <w:r>
          <w:rPr>
            <w:rFonts w:ascii="Times New Roman" w:hAnsi="Times New Roman" w:cs="Times New Roman"/>
            <w:sz w:val="29"/>
            <w:szCs w:val="29"/>
            <w:u w:val="single"/>
          </w:rPr>
          <w:t>Lemons: In Donald Trump's America, the "Bad Hombres" Are Moms Like Guadalupe García de Rayos</w:t>
        </w:r>
      </w:hyperlink>
      <w:r>
        <w:rPr>
          <w:rFonts w:ascii="Times New Roman" w:hAnsi="Times New Roman" w:cs="Times New Roman"/>
          <w:sz w:val="29"/>
          <w:szCs w:val="29"/>
        </w:rPr>
        <w:t> By Stephen Lemons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9,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9,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4427" w:history="1">
        <w:r>
          <w:rPr>
            <w:rFonts w:ascii="Times New Roman" w:hAnsi="Times New Roman" w:cs="Times New Roman"/>
            <w:sz w:val="29"/>
            <w:szCs w:val="29"/>
            <w:u w:val="single"/>
          </w:rPr>
          <w:t>Trump may have undermined the legal case for his immigration ban in 2 major ways</w:t>
        </w:r>
      </w:hyperlink>
      <w:r>
        <w:rPr>
          <w:rFonts w:ascii="Times New Roman" w:hAnsi="Times New Roman" w:cs="Times New Roman"/>
          <w:sz w:val="29"/>
          <w:szCs w:val="29"/>
        </w:rPr>
        <w:t> By Natasha Bertrand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VICE</w:t>
      </w:r>
      <w:r>
        <w:rPr>
          <w:rFonts w:ascii="Times New Roman" w:hAnsi="Times New Roman" w:cs="Times New Roman"/>
          <w:sz w:val="29"/>
          <w:szCs w:val="29"/>
        </w:rPr>
        <w:t>: </w:t>
      </w:r>
      <w:hyperlink r:id="rId4428" w:history="1">
        <w:r>
          <w:rPr>
            <w:rFonts w:ascii="Times New Roman" w:hAnsi="Times New Roman" w:cs="Times New Roman"/>
            <w:sz w:val="29"/>
            <w:szCs w:val="29"/>
            <w:u w:val="single"/>
          </w:rPr>
          <w:t>5 things new Attorney General Jeff Sessions could do immediately</w:t>
        </w:r>
      </w:hyperlink>
      <w:r>
        <w:rPr>
          <w:rFonts w:ascii="Times New Roman" w:hAnsi="Times New Roman" w:cs="Times New Roman"/>
          <w:sz w:val="29"/>
          <w:szCs w:val="29"/>
        </w:rPr>
        <w:t> By Tess Owen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29" w:history="1">
        <w:r>
          <w:rPr>
            <w:rFonts w:ascii="Times New Roman" w:hAnsi="Times New Roman" w:cs="Times New Roman"/>
            <w:sz w:val="29"/>
            <w:szCs w:val="29"/>
            <w:u w:val="single"/>
          </w:rPr>
          <w:t>Last Cuban doctor defectors arrive in US after policy change</w:t>
        </w:r>
      </w:hyperlink>
      <w:r>
        <w:rPr>
          <w:rFonts w:ascii="Times New Roman" w:hAnsi="Times New Roman" w:cs="Times New Roman"/>
          <w:sz w:val="29"/>
          <w:szCs w:val="29"/>
        </w:rPr>
        <w:t> By Adriana Gomez Licon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30" w:history="1">
        <w:r>
          <w:rPr>
            <w:rFonts w:ascii="Times New Roman" w:hAnsi="Times New Roman" w:cs="Times New Roman"/>
            <w:sz w:val="29"/>
            <w:szCs w:val="29"/>
            <w:u w:val="single"/>
          </w:rPr>
          <w:t>Fighting Travel Ban Is Gamble for Democratic Officials in Trump States</w:t>
        </w:r>
      </w:hyperlink>
      <w:r>
        <w:rPr>
          <w:rFonts w:ascii="Times New Roman" w:hAnsi="Times New Roman" w:cs="Times New Roman"/>
          <w:sz w:val="29"/>
          <w:szCs w:val="29"/>
        </w:rPr>
        <w:t> By Sue Horton and Bill Rigby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31" w:history="1">
        <w:r>
          <w:rPr>
            <w:rFonts w:ascii="Times New Roman" w:hAnsi="Times New Roman" w:cs="Times New Roman"/>
            <w:sz w:val="29"/>
            <w:szCs w:val="29"/>
            <w:u w:val="single"/>
          </w:rPr>
          <w:t>In Trump's capital, undocumented immigrants live and work in the shadow of the White House</w:t>
        </w:r>
      </w:hyperlink>
      <w:r>
        <w:rPr>
          <w:rFonts w:ascii="Times New Roman" w:hAnsi="Times New Roman" w:cs="Times New Roman"/>
          <w:sz w:val="29"/>
          <w:szCs w:val="29"/>
        </w:rPr>
        <w:t> By Theresa Vargas and Steve Hendrix</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432" w:history="1">
        <w:r>
          <w:rPr>
            <w:rFonts w:ascii="Times New Roman" w:hAnsi="Times New Roman" w:cs="Times New Roman"/>
            <w:sz w:val="29"/>
            <w:szCs w:val="29"/>
            <w:u w:val="single"/>
          </w:rPr>
          <w:t>Some tech firms opposing Trump on immigration gave to his inauguration</w:t>
        </w:r>
      </w:hyperlink>
      <w:r>
        <w:rPr>
          <w:rFonts w:ascii="Times New Roman" w:hAnsi="Times New Roman" w:cs="Times New Roman"/>
          <w:sz w:val="29"/>
          <w:szCs w:val="29"/>
        </w:rPr>
        <w:t> By Li Zhou</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433" w:history="1">
        <w:r>
          <w:rPr>
            <w:rFonts w:ascii="Times New Roman" w:hAnsi="Times New Roman" w:cs="Times New Roman"/>
            <w:sz w:val="29"/>
            <w:szCs w:val="29"/>
            <w:u w:val="single"/>
          </w:rPr>
          <w:t>Latino Legal Groups React to Gorsuch Nomination With Wariness, Concerns</w:t>
        </w:r>
      </w:hyperlink>
      <w:r>
        <w:rPr>
          <w:rFonts w:ascii="Times New Roman" w:hAnsi="Times New Roman" w:cs="Times New Roman"/>
          <w:sz w:val="29"/>
          <w:szCs w:val="29"/>
        </w:rPr>
        <w:t> By Raul A. Reyes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434" w:history="1">
        <w:r>
          <w:rPr>
            <w:rFonts w:ascii="Times New Roman" w:hAnsi="Times New Roman" w:cs="Times New Roman"/>
            <w:sz w:val="29"/>
            <w:szCs w:val="29"/>
            <w:u w:val="single"/>
          </w:rPr>
          <w:t>Venezuela may have given passports to people with ties to terrorism</w:t>
        </w:r>
      </w:hyperlink>
      <w:r>
        <w:rPr>
          <w:rFonts w:ascii="Times New Roman" w:hAnsi="Times New Roman" w:cs="Times New Roman"/>
          <w:sz w:val="29"/>
          <w:szCs w:val="29"/>
        </w:rPr>
        <w:t> By Scott Zamost, Drew Griffin, Kay Guerrero and Rafael Romo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Voice of America</w:t>
      </w:r>
      <w:r>
        <w:rPr>
          <w:rFonts w:ascii="Times New Roman" w:hAnsi="Times New Roman" w:cs="Times New Roman"/>
          <w:sz w:val="29"/>
          <w:szCs w:val="29"/>
        </w:rPr>
        <w:t>: </w:t>
      </w:r>
      <w:hyperlink r:id="rId4435" w:history="1">
        <w:r>
          <w:rPr>
            <w:rFonts w:ascii="Times New Roman" w:hAnsi="Times New Roman" w:cs="Times New Roman"/>
            <w:sz w:val="29"/>
            <w:szCs w:val="29"/>
            <w:u w:val="single"/>
          </w:rPr>
          <w:t>Republican Senators Propose Steep Cuts in Legal Immigration to US</w:t>
        </w:r>
      </w:hyperlink>
      <w:r>
        <w:rPr>
          <w:rFonts w:ascii="Times New Roman" w:hAnsi="Times New Roman" w:cs="Times New Roman"/>
          <w:sz w:val="29"/>
          <w:szCs w:val="29"/>
        </w:rPr>
        <w:t> By Aline Barros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36" w:history="1">
        <w:r>
          <w:rPr>
            <w:rFonts w:ascii="Times New Roman" w:hAnsi="Times New Roman" w:cs="Times New Roman"/>
            <w:sz w:val="29"/>
            <w:szCs w:val="29"/>
            <w:u w:val="single"/>
          </w:rPr>
          <w:t>US Officials Stop Vetting Nauru Refugees for Resettlement</w:t>
        </w:r>
      </w:hyperlink>
      <w:r>
        <w:rPr>
          <w:rFonts w:ascii="Times New Roman" w:hAnsi="Times New Roman" w:cs="Times New Roman"/>
          <w:sz w:val="29"/>
          <w:szCs w:val="29"/>
        </w:rPr>
        <w:t> February 8,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437" w:history="1">
        <w:r>
          <w:rPr>
            <w:rFonts w:ascii="Times New Roman" w:hAnsi="Times New Roman" w:cs="Times New Roman"/>
            <w:sz w:val="29"/>
            <w:szCs w:val="29"/>
            <w:u w:val="single"/>
          </w:rPr>
          <w:t>U.S. Visitors May Have to Hand Over Social Media Passwords: DHS</w:t>
        </w:r>
      </w:hyperlink>
      <w:r>
        <w:rPr>
          <w:rFonts w:ascii="Times New Roman" w:hAnsi="Times New Roman" w:cs="Times New Roman"/>
          <w:sz w:val="29"/>
          <w:szCs w:val="29"/>
        </w:rPr>
        <w:t> By Alexander Smith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38" w:history="1">
        <w:r>
          <w:rPr>
            <w:rFonts w:ascii="Times New Roman" w:hAnsi="Times New Roman" w:cs="Times New Roman"/>
            <w:sz w:val="29"/>
            <w:szCs w:val="29"/>
            <w:u w:val="single"/>
          </w:rPr>
          <w:t>Lawyer: Iranian Family Thrilled Baby to Be Treated in US </w:t>
        </w:r>
      </w:hyperlink>
      <w:r>
        <w:rPr>
          <w:rFonts w:ascii="Times New Roman" w:hAnsi="Times New Roman" w:cs="Times New Roman"/>
          <w:sz w:val="29"/>
          <w:szCs w:val="29"/>
        </w:rPr>
        <w:t> By Verena Dobnik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439" w:history="1">
        <w:r>
          <w:rPr>
            <w:rFonts w:ascii="Times New Roman" w:hAnsi="Times New Roman" w:cs="Times New Roman"/>
            <w:sz w:val="29"/>
            <w:szCs w:val="29"/>
            <w:u w:val="single"/>
          </w:rPr>
          <w:t>Iranian baby barred by travel ban arrives at hospital</w:t>
        </w:r>
      </w:hyperlink>
      <w:r>
        <w:rPr>
          <w:rFonts w:ascii="Times New Roman" w:hAnsi="Times New Roman" w:cs="Times New Roman"/>
          <w:sz w:val="29"/>
          <w:szCs w:val="29"/>
        </w:rPr>
        <w:t> By Darran Simon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440" w:history="1">
        <w:r>
          <w:rPr>
            <w:rFonts w:ascii="Times New Roman" w:hAnsi="Times New Roman" w:cs="Times New Roman"/>
            <w:sz w:val="29"/>
            <w:szCs w:val="29"/>
            <w:u w:val="single"/>
          </w:rPr>
          <w:t>Trump offers his own oral argument defending travel ban</w:t>
        </w:r>
      </w:hyperlink>
      <w:r>
        <w:rPr>
          <w:rFonts w:ascii="Times New Roman" w:hAnsi="Times New Roman" w:cs="Times New Roman"/>
          <w:sz w:val="29"/>
          <w:szCs w:val="29"/>
        </w:rPr>
        <w:t> By Louis Nelson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41" w:history="1">
        <w:r>
          <w:rPr>
            <w:rFonts w:ascii="Times New Roman" w:hAnsi="Times New Roman" w:cs="Times New Roman"/>
            <w:sz w:val="29"/>
            <w:szCs w:val="29"/>
            <w:u w:val="single"/>
          </w:rPr>
          <w:t>Trump: 'You know the illegals'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42" w:history="1">
        <w:r>
          <w:rPr>
            <w:rFonts w:ascii="Times New Roman" w:hAnsi="Times New Roman" w:cs="Times New Roman"/>
            <w:sz w:val="29"/>
            <w:szCs w:val="29"/>
            <w:u w:val="single"/>
          </w:rPr>
          <w:t>Donald Trump Keeps Up Pressure on Courts Over Travel Ban</w:t>
        </w:r>
      </w:hyperlink>
      <w:r>
        <w:rPr>
          <w:rFonts w:ascii="Times New Roman" w:hAnsi="Times New Roman" w:cs="Times New Roman"/>
          <w:sz w:val="29"/>
          <w:szCs w:val="29"/>
        </w:rPr>
        <w:t> By Rebecca Ballhaus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443" w:history="1">
        <w:r>
          <w:rPr>
            <w:rFonts w:ascii="Times New Roman" w:hAnsi="Times New Roman" w:cs="Times New Roman"/>
            <w:sz w:val="29"/>
            <w:szCs w:val="29"/>
            <w:u w:val="single"/>
          </w:rPr>
          <w:t>Trump uses Boston case in arguing for travel ban</w:t>
        </w:r>
      </w:hyperlink>
      <w:r>
        <w:rPr>
          <w:rFonts w:ascii="Times New Roman" w:hAnsi="Times New Roman" w:cs="Times New Roman"/>
          <w:sz w:val="29"/>
          <w:szCs w:val="29"/>
        </w:rPr>
        <w:t> By Martin Finucane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444" w:history="1">
        <w:r>
          <w:rPr>
            <w:rFonts w:ascii="Times New Roman" w:hAnsi="Times New Roman" w:cs="Times New Roman"/>
            <w:sz w:val="29"/>
            <w:szCs w:val="29"/>
            <w:u w:val="single"/>
          </w:rPr>
          <w:t>Trump on Immigration Power: I Can Do Whatever I Want</w:t>
        </w:r>
      </w:hyperlink>
      <w:r>
        <w:rPr>
          <w:rFonts w:ascii="Times New Roman" w:hAnsi="Times New Roman" w:cs="Times New Roman"/>
          <w:sz w:val="29"/>
          <w:szCs w:val="29"/>
        </w:rPr>
        <w:t> By David Voreacos , Erik Larson , and Jennifer Jacobs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445" w:history="1">
        <w:r>
          <w:rPr>
            <w:rFonts w:ascii="Times New Roman" w:hAnsi="Times New Roman" w:cs="Times New Roman"/>
            <w:sz w:val="29"/>
            <w:szCs w:val="29"/>
            <w:u w:val="single"/>
          </w:rPr>
          <w:t>Trump Says No Child 'Should Be Punished Because Of The City Where He Or She Is Born'</w:t>
        </w:r>
      </w:hyperlink>
      <w:r>
        <w:rPr>
          <w:rFonts w:ascii="Times New Roman" w:hAnsi="Times New Roman" w:cs="Times New Roman"/>
          <w:sz w:val="29"/>
          <w:szCs w:val="29"/>
        </w:rPr>
        <w:t> By Amanda Terkel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46" w:history="1">
        <w:r>
          <w:rPr>
            <w:rFonts w:ascii="Times New Roman" w:hAnsi="Times New Roman" w:cs="Times New Roman"/>
            <w:sz w:val="29"/>
            <w:szCs w:val="29"/>
            <w:u w:val="single"/>
          </w:rPr>
          <w:t>A look at the judges who will rule on Trump's travel ban</w:t>
        </w:r>
      </w:hyperlink>
      <w:r>
        <w:rPr>
          <w:rFonts w:ascii="Times New Roman" w:hAnsi="Times New Roman" w:cs="Times New Roman"/>
          <w:sz w:val="29"/>
          <w:szCs w:val="29"/>
        </w:rPr>
        <w:t> By Sudhin Thanawala and Gene Johnson?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47" w:history="1">
        <w:r>
          <w:rPr>
            <w:rFonts w:ascii="Times New Roman" w:hAnsi="Times New Roman" w:cs="Times New Roman"/>
            <w:sz w:val="29"/>
            <w:szCs w:val="29"/>
            <w:u w:val="single"/>
          </w:rPr>
          <w:t>Trump Calls Hearing on Immigration Ban 'Disgraceful'</w:t>
        </w:r>
      </w:hyperlink>
      <w:r>
        <w:rPr>
          <w:rFonts w:ascii="Times New Roman" w:hAnsi="Times New Roman" w:cs="Times New Roman"/>
          <w:sz w:val="29"/>
          <w:szCs w:val="29"/>
        </w:rPr>
        <w:t> By Julie Hirschfeld Davis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48" w:history="1">
        <w:r>
          <w:rPr>
            <w:rFonts w:ascii="Times New Roman" w:hAnsi="Times New Roman" w:cs="Times New Roman"/>
            <w:sz w:val="29"/>
            <w:szCs w:val="29"/>
            <w:u w:val="single"/>
          </w:rPr>
          <w:t>Trump decries 'disgraceful' opposition as appeals court weighs immigration order</w:t>
        </w:r>
      </w:hyperlink>
      <w:r>
        <w:rPr>
          <w:rFonts w:ascii="Times New Roman" w:hAnsi="Times New Roman" w:cs="Times New Roman"/>
          <w:sz w:val="29"/>
          <w:szCs w:val="29"/>
        </w:rPr>
        <w:t> By Matt Zapotosky and Robert Barnes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49" w:history="1">
        <w:r>
          <w:rPr>
            <w:rFonts w:ascii="Times New Roman" w:hAnsi="Times New Roman" w:cs="Times New Roman"/>
            <w:sz w:val="29"/>
            <w:szCs w:val="29"/>
            <w:u w:val="single"/>
          </w:rPr>
          <w:t>President Trump is not-so-subtly threatening the American court system</w:t>
        </w:r>
      </w:hyperlink>
      <w:r>
        <w:rPr>
          <w:rFonts w:ascii="Times New Roman" w:hAnsi="Times New Roman" w:cs="Times New Roman"/>
          <w:sz w:val="29"/>
          <w:szCs w:val="29"/>
        </w:rPr>
        <w:t> By Aaron Blake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50" w:history="1">
        <w:r>
          <w:rPr>
            <w:rFonts w:ascii="Times New Roman" w:hAnsi="Times New Roman" w:cs="Times New Roman"/>
            <w:sz w:val="29"/>
            <w:szCs w:val="29"/>
            <w:u w:val="single"/>
          </w:rPr>
          <w:t>Supreme Court nominee Gorsuch says Trump's attacks on judiciary are 'demoralizing'</w:t>
        </w:r>
      </w:hyperlink>
      <w:r>
        <w:rPr>
          <w:rFonts w:ascii="Times New Roman" w:hAnsi="Times New Roman" w:cs="Times New Roman"/>
          <w:sz w:val="29"/>
          <w:szCs w:val="29"/>
        </w:rPr>
        <w:t> By Abby Phillip, Robert Barnes and Ed O'Keefe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51" w:history="1">
        <w:r>
          <w:rPr>
            <w:rFonts w:ascii="Times New Roman" w:hAnsi="Times New Roman" w:cs="Times New Roman"/>
            <w:sz w:val="29"/>
            <w:szCs w:val="29"/>
            <w:u w:val="single"/>
          </w:rPr>
          <w:t>Don't Build Walls, Pope Francis Says</w:t>
        </w:r>
      </w:hyperlink>
      <w:r>
        <w:rPr>
          <w:rFonts w:ascii="Times New Roman" w:hAnsi="Times New Roman" w:cs="Times New Roman"/>
          <w:sz w:val="29"/>
          <w:szCs w:val="29"/>
        </w:rPr>
        <w:t> By Philip Pullella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452" w:history="1">
        <w:r>
          <w:rPr>
            <w:rFonts w:ascii="Times New Roman" w:hAnsi="Times New Roman" w:cs="Times New Roman"/>
            <w:sz w:val="29"/>
            <w:szCs w:val="29"/>
            <w:u w:val="single"/>
          </w:rPr>
          <w:t>Top Democrat: U.S. allies see Trump order as Muslim ban</w:t>
        </w:r>
      </w:hyperlink>
      <w:r>
        <w:rPr>
          <w:rFonts w:ascii="Times New Roman" w:hAnsi="Times New Roman" w:cs="Times New Roman"/>
          <w:sz w:val="29"/>
          <w:szCs w:val="29"/>
        </w:rPr>
        <w:t> By Austin Wright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4453" w:history="1">
        <w:r>
          <w:rPr>
            <w:rFonts w:ascii="Times New Roman" w:hAnsi="Times New Roman" w:cs="Times New Roman"/>
            <w:sz w:val="29"/>
            <w:szCs w:val="29"/>
            <w:u w:val="single"/>
          </w:rPr>
          <w:t>Amid Travel Ban Debate, Chefs And Food Brands Take A Stand On Immigration</w:t>
        </w:r>
      </w:hyperlink>
      <w:r>
        <w:rPr>
          <w:rFonts w:ascii="Times New Roman" w:hAnsi="Times New Roman" w:cs="Times New Roman"/>
          <w:sz w:val="29"/>
          <w:szCs w:val="29"/>
        </w:rPr>
        <w:t> By Allison Aubrey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454" w:history="1">
        <w:r>
          <w:rPr>
            <w:rFonts w:ascii="Times New Roman" w:hAnsi="Times New Roman" w:cs="Times New Roman"/>
            <w:sz w:val="29"/>
            <w:szCs w:val="29"/>
            <w:u w:val="single"/>
          </w:rPr>
          <w:t>Evangelical leaders buy ad denouncing Trump refugee ban</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55" w:history="1">
        <w:r>
          <w:rPr>
            <w:rFonts w:ascii="Times New Roman" w:hAnsi="Times New Roman" w:cs="Times New Roman"/>
            <w:sz w:val="29"/>
            <w:szCs w:val="29"/>
            <w:u w:val="single"/>
          </w:rPr>
          <w:t>Yemenis stuck in Africa by travel ban arrive in Los Angeles</w:t>
        </w:r>
      </w:hyperlink>
      <w:r>
        <w:rPr>
          <w:rFonts w:ascii="Times New Roman" w:hAnsi="Times New Roman" w:cs="Times New Roman"/>
          <w:sz w:val="29"/>
          <w:szCs w:val="29"/>
        </w:rPr>
        <w:t> By Jae Hong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56" w:history="1">
        <w:r>
          <w:rPr>
            <w:rFonts w:ascii="Times New Roman" w:hAnsi="Times New Roman" w:cs="Times New Roman"/>
            <w:sz w:val="29"/>
            <w:szCs w:val="29"/>
            <w:u w:val="single"/>
          </w:rPr>
          <w:t>California Farmers Backed Trump, but Now Fear Losing Field Workers</w:t>
        </w:r>
      </w:hyperlink>
      <w:r>
        <w:rPr>
          <w:rFonts w:ascii="Times New Roman" w:hAnsi="Times New Roman" w:cs="Times New Roman"/>
          <w:sz w:val="29"/>
          <w:szCs w:val="29"/>
        </w:rPr>
        <w:t> By Caitlin Dickerson and Jennifer Medina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New York Times: </w:t>
      </w:r>
      <w:hyperlink r:id="rId4457" w:history="1">
        <w:r>
          <w:rPr>
            <w:rFonts w:ascii="Times New Roman" w:hAnsi="Times New Roman" w:cs="Times New Roman"/>
            <w:sz w:val="29"/>
            <w:szCs w:val="29"/>
            <w:u w:val="single"/>
          </w:rPr>
          <w:t>Crowdfunding Helps Rescue Refugees Upended by Travel Ban</w:t>
        </w:r>
      </w:hyperlink>
      <w:r>
        <w:rPr>
          <w:rFonts w:ascii="Times New Roman" w:hAnsi="Times New Roman" w:cs="Times New Roman"/>
          <w:sz w:val="29"/>
          <w:szCs w:val="29"/>
        </w:rPr>
        <w:t> By Nicholas Kulish and Nathaniel Popper February 9,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58" w:history="1">
        <w:r>
          <w:rPr>
            <w:rFonts w:ascii="Times New Roman" w:hAnsi="Times New Roman" w:cs="Times New Roman"/>
            <w:sz w:val="29"/>
            <w:szCs w:val="29"/>
            <w:u w:val="single"/>
          </w:rPr>
          <w:t>Protesters Gather Against Mexican Woman's Deportation</w:t>
        </w:r>
      </w:hyperlink>
      <w:r>
        <w:rPr>
          <w:rFonts w:ascii="Times New Roman" w:hAnsi="Times New Roman" w:cs="Times New Roman"/>
          <w:sz w:val="29"/>
          <w:szCs w:val="29"/>
        </w:rPr>
        <w:t> By Miriam Jordan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59" w:history="1">
        <w:r>
          <w:rPr>
            <w:rFonts w:ascii="Times New Roman" w:hAnsi="Times New Roman" w:cs="Times New Roman"/>
            <w:sz w:val="29"/>
            <w:szCs w:val="29"/>
            <w:u w:val="single"/>
          </w:rPr>
          <w:t>Several arrested as deportation fear prompts Phoenix protest</w:t>
        </w:r>
      </w:hyperlink>
      <w:r>
        <w:rPr>
          <w:rFonts w:ascii="Times New Roman" w:hAnsi="Times New Roman" w:cs="Times New Roman"/>
          <w:sz w:val="29"/>
          <w:szCs w:val="29"/>
        </w:rPr>
        <w:t> By Bob Seavey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460" w:history="1">
        <w:r>
          <w:rPr>
            <w:rFonts w:ascii="Times New Roman" w:hAnsi="Times New Roman" w:cs="Times New Roman"/>
            <w:sz w:val="29"/>
            <w:szCs w:val="29"/>
            <w:u w:val="single"/>
          </w:rPr>
          <w:t>Protesters block ICE bus in Phoenix; 7 arrested</w:t>
        </w:r>
      </w:hyperlink>
      <w:r>
        <w:rPr>
          <w:rFonts w:ascii="Times New Roman" w:hAnsi="Times New Roman" w:cs="Times New Roman"/>
          <w:sz w:val="29"/>
          <w:szCs w:val="29"/>
        </w:rPr>
        <w:t> By Daniel González and Brianna Bradley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461" w:history="1">
        <w:r>
          <w:rPr>
            <w:rFonts w:ascii="Times New Roman" w:hAnsi="Times New Roman" w:cs="Times New Roman"/>
            <w:sz w:val="29"/>
            <w:szCs w:val="29"/>
            <w:u w:val="single"/>
          </w:rPr>
          <w:t>She Showed Up Yearly to Meet Immigration Agents. Now They're Deporting Her.</w:t>
        </w:r>
      </w:hyperlink>
      <w:r>
        <w:rPr>
          <w:rFonts w:ascii="Times New Roman" w:hAnsi="Times New Roman" w:cs="Times New Roman"/>
          <w:sz w:val="29"/>
          <w:szCs w:val="29"/>
        </w:rPr>
        <w:t> By Fernanda Santos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62" w:history="1">
        <w:r>
          <w:rPr>
            <w:rFonts w:ascii="Times New Roman" w:hAnsi="Times New Roman" w:cs="Times New Roman"/>
            <w:sz w:val="29"/>
            <w:szCs w:val="29"/>
            <w:u w:val="single"/>
          </w:rPr>
          <w:t>For years, immigration authorities gave this mother a pass. On Wednesday, when she checked in with them, they seized her.</w:t>
        </w:r>
      </w:hyperlink>
      <w:r>
        <w:rPr>
          <w:rFonts w:ascii="Times New Roman" w:hAnsi="Times New Roman" w:cs="Times New Roman"/>
          <w:sz w:val="29"/>
          <w:szCs w:val="29"/>
        </w:rPr>
        <w:t> By Samantha Schmidt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463" w:history="1">
        <w:r>
          <w:rPr>
            <w:rFonts w:ascii="Times New Roman" w:hAnsi="Times New Roman" w:cs="Times New Roman"/>
            <w:sz w:val="29"/>
            <w:szCs w:val="29"/>
            <w:u w:val="single"/>
          </w:rPr>
          <w:t>How The Muslim Ban Is Ripping This Young Couple Apart</w:t>
        </w:r>
      </w:hyperlink>
      <w:r>
        <w:rPr>
          <w:rFonts w:ascii="Times New Roman" w:hAnsi="Times New Roman" w:cs="Times New Roman"/>
          <w:sz w:val="29"/>
          <w:szCs w:val="29"/>
        </w:rPr>
        <w:t> By Christopher Mathias, Sharaf Mowjood and Rowaida Abdelaziz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64" w:history="1">
        <w:r>
          <w:rPr>
            <w:rFonts w:ascii="Times New Roman" w:hAnsi="Times New Roman" w:cs="Times New Roman"/>
            <w:sz w:val="29"/>
            <w:szCs w:val="29"/>
            <w:u w:val="single"/>
          </w:rPr>
          <w:t>'Sanctuary cities' ban may let Texas oust elected officials</w:t>
        </w:r>
      </w:hyperlink>
      <w:r>
        <w:rPr>
          <w:rFonts w:ascii="Times New Roman" w:hAnsi="Times New Roman" w:cs="Times New Roman"/>
          <w:sz w:val="29"/>
          <w:szCs w:val="29"/>
        </w:rPr>
        <w:t> By Jim Vertuno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65" w:history="1">
        <w:r>
          <w:rPr>
            <w:rFonts w:ascii="Times New Roman" w:hAnsi="Times New Roman" w:cs="Times New Roman"/>
            <w:sz w:val="29"/>
            <w:szCs w:val="29"/>
            <w:u w:val="single"/>
          </w:rPr>
          <w:t>What happened when a pro-Trump county discovered it was a 'sanctuary city'</w:t>
        </w:r>
      </w:hyperlink>
      <w:r>
        <w:rPr>
          <w:rFonts w:ascii="Times New Roman" w:hAnsi="Times New Roman" w:cs="Times New Roman"/>
          <w:sz w:val="29"/>
          <w:szCs w:val="29"/>
        </w:rPr>
        <w:t> By Todd C. Frankel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466" w:history="1">
        <w:r>
          <w:rPr>
            <w:rFonts w:ascii="Times New Roman" w:hAnsi="Times New Roman" w:cs="Times New Roman"/>
            <w:sz w:val="29"/>
            <w:szCs w:val="29"/>
            <w:u w:val="single"/>
          </w:rPr>
          <w:t>Chelsea, Lawrence to sue over Trump's sanctuary city order</w:t>
        </w:r>
      </w:hyperlink>
      <w:r>
        <w:rPr>
          <w:rFonts w:ascii="Times New Roman" w:hAnsi="Times New Roman" w:cs="Times New Roman"/>
          <w:sz w:val="29"/>
          <w:szCs w:val="29"/>
        </w:rPr>
        <w:t> By Milton J. Valencia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67" w:history="1">
        <w:r>
          <w:rPr>
            <w:rFonts w:ascii="Times New Roman" w:hAnsi="Times New Roman" w:cs="Times New Roman"/>
            <w:sz w:val="29"/>
            <w:szCs w:val="29"/>
            <w:u w:val="single"/>
          </w:rPr>
          <w:t>'Sanctuary Cities' Face Possibility of Losing State Money</w:t>
        </w:r>
      </w:hyperlink>
      <w:r>
        <w:rPr>
          <w:rFonts w:ascii="Times New Roman" w:hAnsi="Times New Roman" w:cs="Times New Roman"/>
          <w:sz w:val="29"/>
          <w:szCs w:val="29"/>
        </w:rPr>
        <w:t> By Dan Frosch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4468" w:history="1">
        <w:r>
          <w:rPr>
            <w:rFonts w:ascii="Times New Roman" w:hAnsi="Times New Roman" w:cs="Times New Roman"/>
            <w:sz w:val="29"/>
            <w:szCs w:val="29"/>
            <w:u w:val="single"/>
          </w:rPr>
          <w:t>All of Islam Isn't the Enemy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469" w:history="1">
        <w:r>
          <w:rPr>
            <w:rFonts w:ascii="Times New Roman" w:hAnsi="Times New Roman" w:cs="Times New Roman"/>
            <w:sz w:val="29"/>
            <w:szCs w:val="29"/>
            <w:u w:val="single"/>
          </w:rPr>
          <w:t>Trump's travel ban may backfire - and hinder U.S. policy</w:t>
        </w:r>
      </w:hyperlink>
      <w:r>
        <w:rPr>
          <w:rFonts w:ascii="Times New Roman" w:hAnsi="Times New Roman" w:cs="Times New Roman"/>
          <w:sz w:val="29"/>
          <w:szCs w:val="29"/>
        </w:rPr>
        <w:t> By Melissa Carlson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470" w:history="1">
        <w:r>
          <w:rPr>
            <w:rFonts w:ascii="Times New Roman" w:hAnsi="Times New Roman" w:cs="Times New Roman"/>
            <w:sz w:val="29"/>
            <w:szCs w:val="29"/>
            <w:u w:val="single"/>
          </w:rPr>
          <w:t>The long struggle over what to call 'undocumented immigrants' or, as Trump said in his order, 'illegal aliens'</w:t>
        </w:r>
      </w:hyperlink>
      <w:r>
        <w:rPr>
          <w:rFonts w:ascii="Times New Roman" w:hAnsi="Times New Roman" w:cs="Times New Roman"/>
          <w:sz w:val="29"/>
          <w:szCs w:val="29"/>
        </w:rPr>
        <w:t> By Derek Hawkins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471" w:history="1">
        <w:r>
          <w:rPr>
            <w:rFonts w:ascii="Times New Roman" w:hAnsi="Times New Roman" w:cs="Times New Roman"/>
            <w:sz w:val="29"/>
            <w:szCs w:val="29"/>
            <w:u w:val="single"/>
          </w:rPr>
          <w:t>I'm a rabbi who was arrested protesting Trump's travel ban. It was a holy act.</w:t>
        </w:r>
      </w:hyperlink>
      <w:r>
        <w:rPr>
          <w:rFonts w:ascii="Times New Roman" w:hAnsi="Times New Roman" w:cs="Times New Roman"/>
          <w:sz w:val="29"/>
          <w:szCs w:val="29"/>
        </w:rPr>
        <w:t> By Danya Ruttenberg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Guardian</w:t>
      </w:r>
      <w:r>
        <w:rPr>
          <w:rFonts w:ascii="Times New Roman" w:hAnsi="Times New Roman" w:cs="Times New Roman"/>
          <w:sz w:val="29"/>
          <w:szCs w:val="29"/>
        </w:rPr>
        <w:t> (Op-Ed): </w:t>
      </w:r>
      <w:hyperlink r:id="rId4472" w:history="1">
        <w:r>
          <w:rPr>
            <w:rFonts w:ascii="Times New Roman" w:hAnsi="Times New Roman" w:cs="Times New Roman"/>
            <w:sz w:val="29"/>
            <w:szCs w:val="29"/>
            <w:u w:val="single"/>
          </w:rPr>
          <w:t>Trump's anemic imagination undermines the American Dream</w:t>
        </w:r>
      </w:hyperlink>
      <w:r>
        <w:rPr>
          <w:rFonts w:ascii="Times New Roman" w:hAnsi="Times New Roman" w:cs="Times New Roman"/>
          <w:sz w:val="29"/>
          <w:szCs w:val="29"/>
        </w:rPr>
        <w:t> By Aatish Taseer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 </w:t>
      </w:r>
      <w:r>
        <w:rPr>
          <w:rFonts w:ascii="Times New Roman" w:hAnsi="Times New Roman" w:cs="Times New Roman"/>
          <w:sz w:val="29"/>
          <w:szCs w:val="29"/>
        </w:rPr>
        <w:t>(Opinion): </w:t>
      </w:r>
      <w:hyperlink r:id="rId4473" w:history="1">
        <w:r>
          <w:rPr>
            <w:rFonts w:ascii="Times New Roman" w:hAnsi="Times New Roman" w:cs="Times New Roman"/>
            <w:sz w:val="29"/>
            <w:szCs w:val="29"/>
            <w:u w:val="single"/>
          </w:rPr>
          <w:t>Texas Prepares to Battle Its Sanctuary Cities</w:t>
        </w:r>
      </w:hyperlink>
      <w:r>
        <w:rPr>
          <w:rFonts w:ascii="Times New Roman" w:hAnsi="Times New Roman" w:cs="Times New Roman"/>
          <w:sz w:val="29"/>
          <w:szCs w:val="29"/>
        </w:rPr>
        <w:t> By Frank Wilkinson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MarketWatch</w:t>
      </w:r>
      <w:r>
        <w:rPr>
          <w:rFonts w:ascii="Times New Roman" w:hAnsi="Times New Roman" w:cs="Times New Roman"/>
          <w:sz w:val="29"/>
          <w:szCs w:val="29"/>
        </w:rPr>
        <w:t> (Opinion): </w:t>
      </w:r>
      <w:hyperlink r:id="rId4474" w:history="1">
        <w:r>
          <w:rPr>
            <w:rFonts w:ascii="Times New Roman" w:hAnsi="Times New Roman" w:cs="Times New Roman"/>
            <w:sz w:val="29"/>
            <w:szCs w:val="29"/>
            <w:u w:val="single"/>
          </w:rPr>
          <w:t>On the immigration ban, the law favors Trump</w:t>
        </w:r>
      </w:hyperlink>
      <w:r>
        <w:rPr>
          <w:rFonts w:ascii="Times New Roman" w:hAnsi="Times New Roman" w:cs="Times New Roman"/>
          <w:sz w:val="29"/>
          <w:szCs w:val="29"/>
        </w:rPr>
        <w:t> By Brett Arends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475" w:history="1">
        <w:r>
          <w:rPr>
            <w:rFonts w:ascii="Times New Roman" w:hAnsi="Times New Roman" w:cs="Times New Roman"/>
            <w:sz w:val="29"/>
            <w:szCs w:val="29"/>
            <w:u w:val="single"/>
          </w:rPr>
          <w:t>Exactly how much immigration authority does Trump have? Well…</w:t>
        </w:r>
      </w:hyperlink>
      <w:r>
        <w:rPr>
          <w:rFonts w:ascii="Times New Roman" w:hAnsi="Times New Roman" w:cs="Times New Roman"/>
          <w:sz w:val="29"/>
          <w:szCs w:val="29"/>
        </w:rPr>
        <w:t> By Nolan Rappaport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KGW</w:t>
      </w:r>
      <w:r>
        <w:rPr>
          <w:rFonts w:ascii="Times New Roman" w:hAnsi="Times New Roman" w:cs="Times New Roman"/>
          <w:sz w:val="29"/>
          <w:szCs w:val="29"/>
        </w:rPr>
        <w:t> (Oregon): </w:t>
      </w:r>
      <w:hyperlink r:id="rId4476" w:history="1">
        <w:r>
          <w:rPr>
            <w:rFonts w:ascii="Times New Roman" w:hAnsi="Times New Roman" w:cs="Times New Roman"/>
            <w:sz w:val="29"/>
            <w:szCs w:val="29"/>
            <w:u w:val="single"/>
          </w:rPr>
          <w:t>Iranian baby admitted to OHSU, early results 'promising'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WBAL </w:t>
      </w:r>
      <w:r>
        <w:rPr>
          <w:rFonts w:ascii="Times New Roman" w:hAnsi="Times New Roman" w:cs="Times New Roman"/>
          <w:sz w:val="29"/>
          <w:szCs w:val="29"/>
        </w:rPr>
        <w:t>(Maryland): </w:t>
      </w:r>
      <w:hyperlink r:id="rId4477" w:history="1">
        <w:r>
          <w:rPr>
            <w:rFonts w:ascii="Times New Roman" w:hAnsi="Times New Roman" w:cs="Times New Roman"/>
            <w:sz w:val="29"/>
            <w:szCs w:val="29"/>
            <w:u w:val="single"/>
          </w:rPr>
          <w:t>11 TV Hill: How do attorneys help clients amid executive order?</w:t>
        </w:r>
      </w:hyperlink>
      <w:r>
        <w:rPr>
          <w:rFonts w:ascii="Times New Roman" w:hAnsi="Times New Roman" w:cs="Times New Roman"/>
          <w:sz w:val="29"/>
          <w:szCs w:val="29"/>
        </w:rPr>
        <w:t> By Jason Newton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Tampa Bay Times</w:t>
      </w:r>
      <w:r>
        <w:rPr>
          <w:rFonts w:ascii="Times New Roman" w:hAnsi="Times New Roman" w:cs="Times New Roman"/>
          <w:sz w:val="29"/>
          <w:szCs w:val="29"/>
        </w:rPr>
        <w:t>: </w:t>
      </w:r>
      <w:hyperlink r:id="rId4478" w:history="1">
        <w:r>
          <w:rPr>
            <w:rFonts w:ascii="Times New Roman" w:hAnsi="Times New Roman" w:cs="Times New Roman"/>
            <w:sz w:val="29"/>
            <w:szCs w:val="29"/>
            <w:u w:val="single"/>
          </w:rPr>
          <w:t>Court delay of Trump travel ban doesn't help USF student in Iran</w:t>
        </w:r>
      </w:hyperlink>
      <w:r>
        <w:rPr>
          <w:rFonts w:ascii="Times New Roman" w:hAnsi="Times New Roman" w:cs="Times New Roman"/>
          <w:sz w:val="29"/>
          <w:szCs w:val="29"/>
        </w:rPr>
        <w:t> By Tony Marrero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479" w:history="1">
        <w:r>
          <w:rPr>
            <w:rFonts w:ascii="Times New Roman" w:hAnsi="Times New Roman" w:cs="Times New Roman"/>
            <w:sz w:val="29"/>
            <w:szCs w:val="29"/>
            <w:u w:val="single"/>
          </w:rPr>
          <w:t>Trump Muslim ban focus of Friday forum in Cuyahoga Falls</w:t>
        </w:r>
      </w:hyperlink>
      <w:r>
        <w:rPr>
          <w:rFonts w:ascii="Times New Roman" w:hAnsi="Times New Roman" w:cs="Times New Roman"/>
          <w:sz w:val="29"/>
          <w:szCs w:val="29"/>
        </w:rPr>
        <w:t> By James F. McCarty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 6</w:t>
      </w:r>
      <w:r>
        <w:rPr>
          <w:rFonts w:ascii="Times New Roman" w:hAnsi="Times New Roman" w:cs="Times New Roman"/>
          <w:sz w:val="29"/>
          <w:szCs w:val="29"/>
        </w:rPr>
        <w:t> (Florida): </w:t>
      </w:r>
      <w:hyperlink r:id="rId4480" w:history="1">
        <w:r>
          <w:rPr>
            <w:rFonts w:ascii="Times New Roman" w:hAnsi="Times New Roman" w:cs="Times New Roman"/>
            <w:sz w:val="29"/>
            <w:szCs w:val="29"/>
            <w:u w:val="single"/>
          </w:rPr>
          <w:t>Miami Beach to Address Immigration Issue, Miami-Dade Mayor's Position at Commission Meeting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(Editorial): </w:t>
      </w:r>
      <w:hyperlink r:id="rId4481" w:history="1">
        <w:r>
          <w:rPr>
            <w:rFonts w:ascii="Times New Roman" w:hAnsi="Times New Roman" w:cs="Times New Roman"/>
            <w:sz w:val="29"/>
            <w:szCs w:val="29"/>
            <w:u w:val="single"/>
          </w:rPr>
          <w:t>Stop stirring the pot and go back to work, Mandel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Daily Immigration News Clips – February 8,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8,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482" w:history="1">
        <w:r>
          <w:rPr>
            <w:rFonts w:ascii="Times New Roman" w:hAnsi="Times New Roman" w:cs="Times New Roman"/>
            <w:sz w:val="29"/>
            <w:szCs w:val="29"/>
            <w:u w:val="single"/>
          </w:rPr>
          <w:t>Two Republican Senators Propose Bill to Slash Legal U.S. Immigration</w:t>
        </w:r>
      </w:hyperlink>
      <w:r>
        <w:rPr>
          <w:rFonts w:ascii="Times New Roman" w:hAnsi="Times New Roman" w:cs="Times New Roman"/>
          <w:sz w:val="29"/>
          <w:szCs w:val="29"/>
        </w:rPr>
        <w:t> By Susan Heavey, Ayesha Rascoe and Patricia Zengerle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483" w:history="1">
        <w:r>
          <w:rPr>
            <w:rFonts w:ascii="Times New Roman" w:hAnsi="Times New Roman" w:cs="Times New Roman"/>
            <w:sz w:val="29"/>
            <w:szCs w:val="29"/>
            <w:u w:val="single"/>
          </w:rPr>
          <w:t>Which Side Is Donald Trump on in the Fight Over Legal Immigration?</w:t>
        </w:r>
      </w:hyperlink>
      <w:r>
        <w:rPr>
          <w:rFonts w:ascii="Times New Roman" w:hAnsi="Times New Roman" w:cs="Times New Roman"/>
          <w:sz w:val="29"/>
          <w:szCs w:val="29"/>
        </w:rPr>
        <w:t> By Benjy Sarlin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484" w:history="1">
        <w:r>
          <w:rPr>
            <w:rFonts w:ascii="Times New Roman" w:hAnsi="Times New Roman" w:cs="Times New Roman"/>
            <w:sz w:val="29"/>
            <w:szCs w:val="29"/>
            <w:u w:val="single"/>
          </w:rPr>
          <w:t>Cotton and Trump plot crackdown on legal immigration</w:t>
        </w:r>
      </w:hyperlink>
      <w:r>
        <w:rPr>
          <w:rFonts w:ascii="Times New Roman" w:hAnsi="Times New Roman" w:cs="Times New Roman"/>
          <w:sz w:val="29"/>
          <w:szCs w:val="29"/>
        </w:rPr>
        <w:t> By Seung Min Kim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NPR</w:t>
      </w:r>
      <w:r>
        <w:rPr>
          <w:rFonts w:ascii="Times New Roman" w:hAnsi="Times New Roman" w:cs="Times New Roman"/>
          <w:sz w:val="29"/>
          <w:szCs w:val="29"/>
        </w:rPr>
        <w:t>: </w:t>
      </w:r>
      <w:hyperlink r:id="rId4485" w:history="1">
        <w:r>
          <w:rPr>
            <w:rFonts w:ascii="Times New Roman" w:hAnsi="Times New Roman" w:cs="Times New Roman"/>
            <w:sz w:val="29"/>
            <w:szCs w:val="29"/>
            <w:u w:val="single"/>
          </w:rPr>
          <w:t>Republican Lawmakers Propose New Law To Reduce Legal Immigration</w:t>
        </w:r>
      </w:hyperlink>
      <w:r>
        <w:rPr>
          <w:rFonts w:ascii="Times New Roman" w:hAnsi="Times New Roman" w:cs="Times New Roman"/>
          <w:sz w:val="29"/>
          <w:szCs w:val="29"/>
        </w:rPr>
        <w:t> By John Burnett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486" w:history="1">
        <w:r>
          <w:rPr>
            <w:rFonts w:ascii="Times New Roman" w:hAnsi="Times New Roman" w:cs="Times New Roman"/>
            <w:sz w:val="29"/>
            <w:szCs w:val="29"/>
            <w:u w:val="single"/>
          </w:rPr>
          <w:t>GOP senators aim to cut legal immigration by half</w:t>
        </w:r>
      </w:hyperlink>
      <w:r>
        <w:rPr>
          <w:rFonts w:ascii="Times New Roman" w:hAnsi="Times New Roman" w:cs="Times New Roman"/>
          <w:sz w:val="29"/>
          <w:szCs w:val="29"/>
        </w:rPr>
        <w:t> By Ashley Killough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87" w:history="1">
        <w:r>
          <w:rPr>
            <w:rFonts w:ascii="Times New Roman" w:hAnsi="Times New Roman" w:cs="Times New Roman"/>
            <w:sz w:val="29"/>
            <w:szCs w:val="29"/>
            <w:u w:val="single"/>
          </w:rPr>
          <w:t>The Latest: Kelly says no plans to add nations to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88" w:history="1">
        <w:r>
          <w:rPr>
            <w:rFonts w:ascii="Times New Roman" w:hAnsi="Times New Roman" w:cs="Times New Roman"/>
            <w:sz w:val="29"/>
            <w:szCs w:val="29"/>
            <w:u w:val="single"/>
          </w:rPr>
          <w:t>DHS chief: Travel, immigration ban should have been delayed</w:t>
        </w:r>
      </w:hyperlink>
      <w:r>
        <w:rPr>
          <w:rFonts w:ascii="Times New Roman" w:hAnsi="Times New Roman" w:cs="Times New Roman"/>
          <w:sz w:val="29"/>
          <w:szCs w:val="29"/>
        </w:rPr>
        <w:t> By Alicia A. Caldwell and Kevin Freking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89" w:history="1">
        <w:r>
          <w:rPr>
            <w:rFonts w:ascii="Times New Roman" w:hAnsi="Times New Roman" w:cs="Times New Roman"/>
            <w:sz w:val="29"/>
            <w:szCs w:val="29"/>
            <w:u w:val="single"/>
          </w:rPr>
          <w:t>Analysis: Trump paints dark picture in defense of travel ban</w:t>
        </w:r>
      </w:hyperlink>
      <w:r>
        <w:rPr>
          <w:rFonts w:ascii="Times New Roman" w:hAnsi="Times New Roman" w:cs="Times New Roman"/>
          <w:sz w:val="29"/>
          <w:szCs w:val="29"/>
        </w:rPr>
        <w:t> By Julie Pace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90" w:history="1">
        <w:r>
          <w:rPr>
            <w:rFonts w:ascii="Times New Roman" w:hAnsi="Times New Roman" w:cs="Times New Roman"/>
            <w:sz w:val="29"/>
            <w:szCs w:val="29"/>
            <w:u w:val="single"/>
          </w:rPr>
          <w:t>Trump: I'll take 'common sense' travel ban to the Supreme Court, if necessary</w:t>
        </w:r>
      </w:hyperlink>
      <w:r>
        <w:rPr>
          <w:rFonts w:ascii="Times New Roman" w:hAnsi="Times New Roman" w:cs="Times New Roman"/>
          <w:sz w:val="29"/>
          <w:szCs w:val="29"/>
        </w:rPr>
        <w:t> By John Wagner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91" w:history="1">
        <w:r>
          <w:rPr>
            <w:rFonts w:ascii="Times New Roman" w:hAnsi="Times New Roman" w:cs="Times New Roman"/>
            <w:sz w:val="29"/>
            <w:szCs w:val="29"/>
            <w:u w:val="single"/>
          </w:rPr>
          <w:t>'In their courtrooms, they're protected by people like me': DHS secretary weighs in on legal dispute over Trump ban</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492" w:history="1">
        <w:r>
          <w:rPr>
            <w:rFonts w:ascii="Times New Roman" w:hAnsi="Times New Roman" w:cs="Times New Roman"/>
            <w:sz w:val="29"/>
            <w:szCs w:val="29"/>
            <w:u w:val="single"/>
          </w:rPr>
          <w:t>Trump meets with sheriffs who back his border plans</w:t>
        </w:r>
      </w:hyperlink>
      <w:r>
        <w:rPr>
          <w:rFonts w:ascii="Times New Roman" w:hAnsi="Times New Roman" w:cs="Times New Roman"/>
          <w:sz w:val="29"/>
          <w:szCs w:val="29"/>
        </w:rPr>
        <w:t> By Matthew Nussbaum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493" w:history="1">
        <w:r>
          <w:rPr>
            <w:rFonts w:ascii="Times New Roman" w:hAnsi="Times New Roman" w:cs="Times New Roman"/>
            <w:sz w:val="29"/>
            <w:szCs w:val="29"/>
            <w:u w:val="single"/>
          </w:rPr>
          <w:t>Homeland Secretary John Kelly: I should have consulted Congress on travel ban</w:t>
        </w:r>
      </w:hyperlink>
      <w:r>
        <w:rPr>
          <w:rFonts w:ascii="Times New Roman" w:hAnsi="Times New Roman" w:cs="Times New Roman"/>
          <w:sz w:val="29"/>
          <w:szCs w:val="29"/>
        </w:rPr>
        <w:t> By Erin Kelly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94" w:history="1">
        <w:r>
          <w:rPr>
            <w:rFonts w:ascii="Times New Roman" w:hAnsi="Times New Roman" w:cs="Times New Roman"/>
            <w:sz w:val="29"/>
            <w:szCs w:val="29"/>
            <w:u w:val="single"/>
          </w:rPr>
          <w:t>Federal judges express skepticism about Trump travel ban</w:t>
        </w:r>
      </w:hyperlink>
      <w:r>
        <w:rPr>
          <w:rFonts w:ascii="Times New Roman" w:hAnsi="Times New Roman" w:cs="Times New Roman"/>
          <w:sz w:val="29"/>
          <w:szCs w:val="29"/>
        </w:rPr>
        <w:t> By Eric Tucker and Sudhin Thanawala?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95" w:history="1">
        <w:r>
          <w:rPr>
            <w:rFonts w:ascii="Times New Roman" w:hAnsi="Times New Roman" w:cs="Times New Roman"/>
            <w:sz w:val="29"/>
            <w:szCs w:val="29"/>
            <w:u w:val="single"/>
          </w:rPr>
          <w:t>Court mulls travel ban: To compound whiplash, or calm it?</w:t>
        </w:r>
      </w:hyperlink>
      <w:r>
        <w:rPr>
          <w:rFonts w:ascii="Times New Roman" w:hAnsi="Times New Roman" w:cs="Times New Roman"/>
          <w:sz w:val="29"/>
          <w:szCs w:val="29"/>
        </w:rPr>
        <w:t> By Gene Johnson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496" w:history="1">
        <w:r>
          <w:rPr>
            <w:rFonts w:ascii="Times New Roman" w:hAnsi="Times New Roman" w:cs="Times New Roman"/>
            <w:sz w:val="29"/>
            <w:szCs w:val="29"/>
            <w:u w:val="single"/>
          </w:rPr>
          <w:t>Huge numbers tune in to listen to court on Trump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497" w:history="1">
        <w:r>
          <w:rPr>
            <w:rFonts w:ascii="Times New Roman" w:hAnsi="Times New Roman" w:cs="Times New Roman"/>
            <w:sz w:val="29"/>
            <w:szCs w:val="29"/>
            <w:u w:val="single"/>
          </w:rPr>
          <w:t>Federal appeals court weighs Trump immigration order</w:t>
        </w:r>
      </w:hyperlink>
      <w:r>
        <w:rPr>
          <w:rFonts w:ascii="Times New Roman" w:hAnsi="Times New Roman" w:cs="Times New Roman"/>
          <w:sz w:val="29"/>
          <w:szCs w:val="29"/>
        </w:rPr>
        <w:t> By Matt Zapotosky and Robert Barnes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498" w:history="1">
        <w:r>
          <w:rPr>
            <w:rFonts w:ascii="Times New Roman" w:hAnsi="Times New Roman" w:cs="Times New Roman"/>
            <w:sz w:val="29"/>
            <w:szCs w:val="29"/>
            <w:u w:val="single"/>
          </w:rPr>
          <w:t>Trump vs. the courts: How far will he take it?</w:t>
        </w:r>
      </w:hyperlink>
      <w:r>
        <w:rPr>
          <w:rFonts w:ascii="Times New Roman" w:hAnsi="Times New Roman" w:cs="Times New Roman"/>
          <w:sz w:val="29"/>
          <w:szCs w:val="29"/>
        </w:rPr>
        <w:t> By Evan Horowitz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499" w:history="1">
        <w:r>
          <w:rPr>
            <w:rFonts w:ascii="Times New Roman" w:hAnsi="Times New Roman" w:cs="Times New Roman"/>
            <w:sz w:val="29"/>
            <w:szCs w:val="29"/>
            <w:u w:val="single"/>
          </w:rPr>
          <w:t>Syrian Family Heads for Chicago as Ruling on Ban Looms</w:t>
        </w:r>
      </w:hyperlink>
      <w:r>
        <w:rPr>
          <w:rFonts w:ascii="Times New Roman" w:hAnsi="Times New Roman" w:cs="Times New Roman"/>
          <w:sz w:val="29"/>
          <w:szCs w:val="29"/>
        </w:rPr>
        <w:t> By Shibani Mahtani and Raja Abdulrahim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00" w:history="1">
        <w:r>
          <w:rPr>
            <w:rFonts w:ascii="Times New Roman" w:hAnsi="Times New Roman" w:cs="Times New Roman"/>
            <w:sz w:val="29"/>
            <w:szCs w:val="29"/>
            <w:u w:val="single"/>
          </w:rPr>
          <w:t>Three Federal Judges Will Decide on Donald Trump Travel Ban</w:t>
        </w:r>
      </w:hyperlink>
      <w:r>
        <w:rPr>
          <w:rFonts w:ascii="Times New Roman" w:hAnsi="Times New Roman" w:cs="Times New Roman"/>
          <w:sz w:val="29"/>
          <w:szCs w:val="29"/>
        </w:rPr>
        <w:t> By Sara Randazzo and Nicole Hong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01" w:history="1">
        <w:r>
          <w:rPr>
            <w:rFonts w:ascii="Times New Roman" w:hAnsi="Times New Roman" w:cs="Times New Roman"/>
            <w:sz w:val="29"/>
            <w:szCs w:val="29"/>
            <w:u w:val="single"/>
          </w:rPr>
          <w:t>Court Grills Lawyers on Donald Trump's Immigration Order</w:t>
        </w:r>
      </w:hyperlink>
      <w:r>
        <w:rPr>
          <w:rFonts w:ascii="Times New Roman" w:hAnsi="Times New Roman" w:cs="Times New Roman"/>
          <w:sz w:val="29"/>
          <w:szCs w:val="29"/>
        </w:rPr>
        <w:t> By Devlin Barrett, Brent Kendall and Aruna Viswanatha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502" w:history="1">
        <w:r>
          <w:rPr>
            <w:rFonts w:ascii="Times New Roman" w:hAnsi="Times New Roman" w:cs="Times New Roman"/>
            <w:sz w:val="29"/>
            <w:szCs w:val="29"/>
            <w:u w:val="single"/>
          </w:rPr>
          <w:t>Trump Administration, States Clash In Court Over Reinstating Travel Ban</w:t>
        </w:r>
      </w:hyperlink>
      <w:r>
        <w:rPr>
          <w:rFonts w:ascii="Times New Roman" w:hAnsi="Times New Roman" w:cs="Times New Roman"/>
          <w:sz w:val="29"/>
          <w:szCs w:val="29"/>
        </w:rPr>
        <w:t> By Cristian Farias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503" w:history="1">
        <w:r>
          <w:rPr>
            <w:rFonts w:ascii="Times New Roman" w:hAnsi="Times New Roman" w:cs="Times New Roman"/>
            <w:sz w:val="29"/>
            <w:szCs w:val="29"/>
            <w:u w:val="single"/>
          </w:rPr>
          <w:t>Pope repeats 'bridges not walls' after Trump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04" w:history="1">
        <w:r>
          <w:rPr>
            <w:rFonts w:ascii="Times New Roman" w:hAnsi="Times New Roman" w:cs="Times New Roman"/>
            <w:sz w:val="29"/>
            <w:szCs w:val="29"/>
            <w:u w:val="single"/>
          </w:rPr>
          <w:t>This popular author came to D.C. from Canada to pray for refugees outside Trump's prayer breakfast speech</w:t>
        </w:r>
      </w:hyperlink>
      <w:r>
        <w:rPr>
          <w:rFonts w:ascii="Times New Roman" w:hAnsi="Times New Roman" w:cs="Times New Roman"/>
          <w:sz w:val="29"/>
          <w:szCs w:val="29"/>
        </w:rPr>
        <w:t> By Sarah Pulliam Bailey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05" w:history="1">
        <w:r>
          <w:rPr>
            <w:rFonts w:ascii="Times New Roman" w:hAnsi="Times New Roman" w:cs="Times New Roman"/>
            <w:sz w:val="29"/>
            <w:szCs w:val="29"/>
            <w:u w:val="single"/>
          </w:rPr>
          <w:t>Trump's Travel Ban Troubles Lufthansa CEO</w:t>
        </w:r>
      </w:hyperlink>
      <w:r>
        <w:rPr>
          <w:rFonts w:ascii="Times New Roman" w:hAnsi="Times New Roman" w:cs="Times New Roman"/>
          <w:sz w:val="29"/>
          <w:szCs w:val="29"/>
        </w:rPr>
        <w:t> By Robert Wall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506" w:history="1">
        <w:r>
          <w:rPr>
            <w:rFonts w:ascii="Times New Roman" w:hAnsi="Times New Roman" w:cs="Times New Roman"/>
            <w:sz w:val="29"/>
            <w:szCs w:val="29"/>
            <w:u w:val="single"/>
          </w:rPr>
          <w:t>O'Malley pledges support for immigrants in wake of travel ban</w:t>
        </w:r>
      </w:hyperlink>
      <w:r>
        <w:rPr>
          <w:rFonts w:ascii="Times New Roman" w:hAnsi="Times New Roman" w:cs="Times New Roman"/>
          <w:sz w:val="29"/>
          <w:szCs w:val="29"/>
        </w:rPr>
        <w:t> By Lisa Wangsness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507" w:history="1">
        <w:r>
          <w:rPr>
            <w:rFonts w:ascii="Times New Roman" w:hAnsi="Times New Roman" w:cs="Times New Roman"/>
            <w:sz w:val="29"/>
            <w:szCs w:val="29"/>
            <w:u w:val="single"/>
          </w:rPr>
          <w:t>Chinese state media rips Trump travel ban</w:t>
        </w:r>
      </w:hyperlink>
      <w:r>
        <w:rPr>
          <w:rFonts w:ascii="Times New Roman" w:hAnsi="Times New Roman" w:cs="Times New Roman"/>
          <w:sz w:val="29"/>
          <w:szCs w:val="29"/>
        </w:rPr>
        <w:t> By Rebecca Savransky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08" w:history="1">
        <w:r>
          <w:rPr>
            <w:rFonts w:ascii="Times New Roman" w:hAnsi="Times New Roman" w:cs="Times New Roman"/>
            <w:sz w:val="29"/>
            <w:szCs w:val="29"/>
            <w:u w:val="single"/>
          </w:rPr>
          <w:t>Customs Inspectors Violated Rights of Travelers With Visas, Lawyers Say</w:t>
        </w:r>
      </w:hyperlink>
      <w:r>
        <w:rPr>
          <w:rFonts w:ascii="Times New Roman" w:hAnsi="Times New Roman" w:cs="Times New Roman"/>
          <w:sz w:val="29"/>
          <w:szCs w:val="29"/>
        </w:rPr>
        <w:t> By Nicholas Kulish and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09" w:history="1">
        <w:r>
          <w:rPr>
            <w:rFonts w:ascii="Times New Roman" w:hAnsi="Times New Roman" w:cs="Times New Roman"/>
            <w:sz w:val="29"/>
            <w:szCs w:val="29"/>
            <w:u w:val="single"/>
          </w:rPr>
          <w:t>For Volunteers in New York, a Tumultuous Wait for a Refugee Family</w:t>
        </w:r>
      </w:hyperlink>
      <w:r>
        <w:rPr>
          <w:rFonts w:ascii="Times New Roman" w:hAnsi="Times New Roman" w:cs="Times New Roman"/>
          <w:sz w:val="29"/>
          <w:szCs w:val="29"/>
        </w:rPr>
        <w:t> By Liz Robbins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10" w:history="1">
        <w:r>
          <w:rPr>
            <w:rFonts w:ascii="Times New Roman" w:hAnsi="Times New Roman" w:cs="Times New Roman"/>
            <w:sz w:val="29"/>
            <w:szCs w:val="29"/>
            <w:u w:val="single"/>
          </w:rPr>
          <w:t>Love, Interrupted: A Travel Ban Separates Couples</w:t>
        </w:r>
      </w:hyperlink>
      <w:r>
        <w:rPr>
          <w:rFonts w:ascii="Times New Roman" w:hAnsi="Times New Roman" w:cs="Times New Roman"/>
          <w:sz w:val="29"/>
          <w:szCs w:val="29"/>
        </w:rPr>
        <w:t> By Jack Healy and Anemona Hartocollis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511" w:history="1">
        <w:r>
          <w:rPr>
            <w:rFonts w:ascii="Times New Roman" w:hAnsi="Times New Roman" w:cs="Times New Roman"/>
            <w:sz w:val="29"/>
            <w:szCs w:val="29"/>
            <w:u w:val="single"/>
          </w:rPr>
          <w:t>Travel ban creates anxiety in Boston arts community</w:t>
        </w:r>
      </w:hyperlink>
      <w:r>
        <w:rPr>
          <w:rFonts w:ascii="Times New Roman" w:hAnsi="Times New Roman" w:cs="Times New Roman"/>
          <w:sz w:val="29"/>
          <w:szCs w:val="29"/>
        </w:rPr>
        <w:t> By Malcolm Gay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512" w:history="1">
        <w:r>
          <w:rPr>
            <w:rFonts w:ascii="Times New Roman" w:hAnsi="Times New Roman" w:cs="Times New Roman"/>
            <w:sz w:val="29"/>
            <w:szCs w:val="29"/>
            <w:u w:val="single"/>
          </w:rPr>
          <w:t>People affected by travel ban advised to get on flights immediately</w:t>
        </w:r>
      </w:hyperlink>
      <w:r>
        <w:rPr>
          <w:rFonts w:ascii="Times New Roman" w:hAnsi="Times New Roman" w:cs="Times New Roman"/>
          <w:sz w:val="29"/>
          <w:szCs w:val="29"/>
        </w:rPr>
        <w:t> By Nicole Fleming and Felicia Gans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513" w:history="1">
        <w:r>
          <w:rPr>
            <w:rFonts w:ascii="Times New Roman" w:hAnsi="Times New Roman" w:cs="Times New Roman"/>
            <w:sz w:val="29"/>
            <w:szCs w:val="29"/>
            <w:u w:val="single"/>
          </w:rPr>
          <w:t>Ping-Ponging Between Continents And From Hope To Despair, 2 Families Finally Arrive In U.S.</w:t>
        </w:r>
      </w:hyperlink>
      <w:r>
        <w:rPr>
          <w:rFonts w:ascii="Times New Roman" w:hAnsi="Times New Roman" w:cs="Times New Roman"/>
          <w:sz w:val="29"/>
          <w:szCs w:val="29"/>
        </w:rPr>
        <w:t> By Jessica Schulberg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14" w:history="1">
        <w:r>
          <w:rPr>
            <w:rFonts w:ascii="Times New Roman" w:hAnsi="Times New Roman" w:cs="Times New Roman"/>
            <w:sz w:val="29"/>
            <w:szCs w:val="29"/>
            <w:u w:val="single"/>
          </w:rPr>
          <w:t>Trump's claim that sanctuary cities 'breed crime'</w:t>
        </w:r>
      </w:hyperlink>
      <w:r>
        <w:rPr>
          <w:rFonts w:ascii="Times New Roman" w:hAnsi="Times New Roman" w:cs="Times New Roman"/>
          <w:sz w:val="29"/>
          <w:szCs w:val="29"/>
        </w:rPr>
        <w:t> By Michelle Ye Hee Lee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15" w:history="1">
        <w:r>
          <w:rPr>
            <w:rFonts w:ascii="Times New Roman" w:hAnsi="Times New Roman" w:cs="Times New Roman"/>
            <w:sz w:val="29"/>
            <w:szCs w:val="29"/>
            <w:u w:val="single"/>
          </w:rPr>
          <w:t>Why Silicon Valley Wouldn't Work Without Immigrants</w:t>
        </w:r>
      </w:hyperlink>
      <w:r>
        <w:rPr>
          <w:rFonts w:ascii="Times New Roman" w:hAnsi="Times New Roman" w:cs="Times New Roman"/>
          <w:sz w:val="29"/>
          <w:szCs w:val="29"/>
        </w:rPr>
        <w:t> By Farhad Manjoo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516" w:history="1">
        <w:r>
          <w:rPr>
            <w:rFonts w:ascii="Times New Roman" w:hAnsi="Times New Roman" w:cs="Times New Roman"/>
            <w:sz w:val="29"/>
            <w:szCs w:val="29"/>
            <w:u w:val="single"/>
          </w:rPr>
          <w:t>Syrian man leads Pledge of Allegiance at citizenship event</w:t>
        </w:r>
      </w:hyperlink>
      <w:r>
        <w:rPr>
          <w:rFonts w:ascii="Times New Roman" w:hAnsi="Times New Roman" w:cs="Times New Roman"/>
          <w:sz w:val="29"/>
          <w:szCs w:val="29"/>
        </w:rPr>
        <w:t> By Sophia Tareen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517" w:history="1">
        <w:r>
          <w:rPr>
            <w:rFonts w:ascii="Times New Roman" w:hAnsi="Times New Roman" w:cs="Times New Roman"/>
            <w:sz w:val="29"/>
            <w:szCs w:val="29"/>
            <w:u w:val="single"/>
          </w:rPr>
          <w:t>Valentine Art in NY's Times Square Uses Immigration Theme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18" w:history="1">
        <w:r>
          <w:rPr>
            <w:rFonts w:ascii="Times New Roman" w:hAnsi="Times New Roman" w:cs="Times New Roman"/>
            <w:sz w:val="29"/>
            <w:szCs w:val="29"/>
            <w:u w:val="single"/>
          </w:rPr>
          <w:t>Syrian Family Arrives in Chicago After Long Wait</w:t>
        </w:r>
      </w:hyperlink>
      <w:r>
        <w:rPr>
          <w:rFonts w:ascii="Times New Roman" w:hAnsi="Times New Roman" w:cs="Times New Roman"/>
          <w:sz w:val="29"/>
          <w:szCs w:val="29"/>
        </w:rPr>
        <w:t> By Shibani Mahtani and Raja Abdulrahim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519" w:history="1">
        <w:r>
          <w:rPr>
            <w:rFonts w:ascii="Times New Roman" w:hAnsi="Times New Roman" w:cs="Times New Roman"/>
            <w:sz w:val="29"/>
            <w:szCs w:val="29"/>
            <w:u w:val="single"/>
          </w:rPr>
          <w:t>Trump Could Give Momentum to Mexico's Leftist Presidential Candidate</w:t>
        </w:r>
      </w:hyperlink>
      <w:r>
        <w:rPr>
          <w:rFonts w:ascii="Times New Roman" w:hAnsi="Times New Roman" w:cs="Times New Roman"/>
          <w:sz w:val="29"/>
          <w:szCs w:val="29"/>
        </w:rPr>
        <w:t> By Suzanne Gamboa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520" w:history="1">
        <w:r>
          <w:rPr>
            <w:rFonts w:ascii="Times New Roman" w:hAnsi="Times New Roman" w:cs="Times New Roman"/>
            <w:sz w:val="29"/>
            <w:szCs w:val="29"/>
            <w:u w:val="single"/>
          </w:rPr>
          <w:t>Poll: Trump's approval rating slides</w:t>
        </w:r>
      </w:hyperlink>
      <w:r>
        <w:rPr>
          <w:rFonts w:ascii="Times New Roman" w:hAnsi="Times New Roman" w:cs="Times New Roman"/>
          <w:sz w:val="29"/>
          <w:szCs w:val="29"/>
        </w:rPr>
        <w:t> By Paulina Firozi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w:t>
      </w:r>
      <w:hyperlink r:id="rId4521" w:history="1">
        <w:r>
          <w:rPr>
            <w:rFonts w:ascii="Times New Roman" w:hAnsi="Times New Roman" w:cs="Times New Roman"/>
            <w:sz w:val="29"/>
            <w:szCs w:val="29"/>
            <w:u w:val="single"/>
          </w:rPr>
          <w:t> President Trump's Real Fear: The Courts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522" w:history="1">
        <w:r>
          <w:rPr>
            <w:rFonts w:ascii="Times New Roman" w:hAnsi="Times New Roman" w:cs="Times New Roman"/>
            <w:sz w:val="29"/>
            <w:szCs w:val="29"/>
            <w:u w:val="single"/>
          </w:rPr>
          <w:t>Cameras let the public see the travel ban battle. They belong in more courtrooms.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523" w:history="1">
        <w:r>
          <w:rPr>
            <w:rFonts w:ascii="Times New Roman" w:hAnsi="Times New Roman" w:cs="Times New Roman"/>
            <w:sz w:val="29"/>
            <w:szCs w:val="29"/>
            <w:u w:val="single"/>
          </w:rPr>
          <w:t>Trump's immigration order requires bureaucrats to figure out who is Christian. That's not easy.</w:t>
        </w:r>
      </w:hyperlink>
      <w:r>
        <w:rPr>
          <w:rFonts w:ascii="Times New Roman" w:hAnsi="Times New Roman" w:cs="Times New Roman"/>
          <w:sz w:val="29"/>
          <w:szCs w:val="29"/>
        </w:rPr>
        <w:t> By Elizabeth Shakman Hurd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TPM </w:t>
      </w:r>
      <w:r>
        <w:rPr>
          <w:rFonts w:ascii="Times New Roman" w:hAnsi="Times New Roman" w:cs="Times New Roman"/>
          <w:sz w:val="29"/>
          <w:szCs w:val="29"/>
        </w:rPr>
        <w:t>(Opinion): </w:t>
      </w:r>
      <w:hyperlink r:id="rId4524" w:history="1">
        <w:r>
          <w:rPr>
            <w:rFonts w:ascii="Times New Roman" w:hAnsi="Times New Roman" w:cs="Times New Roman"/>
            <w:sz w:val="29"/>
            <w:szCs w:val="29"/>
            <w:u w:val="single"/>
          </w:rPr>
          <w:t>On Trump, Keep it Simple (In 5 Points)</w:t>
        </w:r>
      </w:hyperlink>
      <w:r>
        <w:rPr>
          <w:rFonts w:ascii="Times New Roman" w:hAnsi="Times New Roman" w:cs="Times New Roman"/>
          <w:sz w:val="29"/>
          <w:szCs w:val="29"/>
        </w:rPr>
        <w:t> By John Marshall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(Op-Ed): </w:t>
      </w:r>
      <w:hyperlink r:id="rId4525" w:history="1">
        <w:r>
          <w:rPr>
            <w:rFonts w:ascii="Times New Roman" w:hAnsi="Times New Roman" w:cs="Times New Roman"/>
            <w:sz w:val="29"/>
            <w:szCs w:val="29"/>
            <w:u w:val="single"/>
          </w:rPr>
          <w:t>Ordinary Americans carried out inhumane acts for Trump</w:t>
        </w:r>
      </w:hyperlink>
      <w:r>
        <w:rPr>
          <w:rFonts w:ascii="Times New Roman" w:hAnsi="Times New Roman" w:cs="Times New Roman"/>
          <w:sz w:val="29"/>
          <w:szCs w:val="29"/>
        </w:rPr>
        <w:t> By Chris Edelson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Atlanta Journal Constitution (Georgia): </w:t>
      </w:r>
      <w:hyperlink r:id="rId4526" w:history="1">
        <w:r>
          <w:rPr>
            <w:rFonts w:ascii="Times New Roman" w:hAnsi="Times New Roman" w:cs="Times New Roman"/>
            <w:sz w:val="29"/>
            <w:szCs w:val="29"/>
            <w:u w:val="single"/>
          </w:rPr>
          <w:t>New David Perdue bill would halve legal immigration levels</w:t>
        </w:r>
      </w:hyperlink>
      <w:r>
        <w:rPr>
          <w:rFonts w:ascii="Times New Roman" w:hAnsi="Times New Roman" w:cs="Times New Roman"/>
          <w:sz w:val="29"/>
          <w:szCs w:val="29"/>
        </w:rPr>
        <w:t> By Tamar Hallerman and Jeremy Redmon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Arizona Public Media: </w:t>
      </w:r>
      <w:hyperlink r:id="rId4527" w:history="1">
        <w:r>
          <w:rPr>
            <w:rFonts w:ascii="Times New Roman" w:hAnsi="Times New Roman" w:cs="Times New Roman"/>
            <w:sz w:val="29"/>
            <w:szCs w:val="29"/>
            <w:u w:val="single"/>
          </w:rPr>
          <w:t>Part 1: Diverse Alliances in Tucson Immigrant and Refugee Community</w:t>
        </w:r>
      </w:hyperlink>
      <w:r>
        <w:rPr>
          <w:rFonts w:ascii="Times New Roman" w:hAnsi="Times New Roman" w:cs="Times New Roman"/>
          <w:sz w:val="29"/>
          <w:szCs w:val="29"/>
        </w:rPr>
        <w:t> By Nancy Montoya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Washington Post (Virginia): </w:t>
      </w:r>
      <w:hyperlink r:id="rId4528" w:history="1">
        <w:r>
          <w:rPr>
            <w:rFonts w:ascii="Times New Roman" w:hAnsi="Times New Roman" w:cs="Times New Roman"/>
            <w:sz w:val="29"/>
            <w:szCs w:val="29"/>
            <w:u w:val="single"/>
          </w:rPr>
          <w:t>Travelers caught up in Trump's ban who need help? There's an app for that.</w:t>
        </w:r>
      </w:hyperlink>
      <w:r>
        <w:rPr>
          <w:rFonts w:ascii="Times New Roman" w:hAnsi="Times New Roman" w:cs="Times New Roman"/>
          <w:sz w:val="29"/>
          <w:szCs w:val="29"/>
        </w:rPr>
        <w:t> By Lornet Turnbull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529" w:history="1">
        <w:r>
          <w:rPr>
            <w:rFonts w:ascii="Times New Roman" w:hAnsi="Times New Roman" w:cs="Times New Roman"/>
            <w:sz w:val="29"/>
            <w:szCs w:val="29"/>
            <w:u w:val="single"/>
          </w:rPr>
          <w:t>Gov. McAuliffe vows to veto GOP sanctuary cities bills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530" w:history="1">
        <w:r>
          <w:rPr>
            <w:rFonts w:ascii="Times New Roman" w:hAnsi="Times New Roman" w:cs="Times New Roman"/>
            <w:sz w:val="29"/>
            <w:szCs w:val="29"/>
            <w:u w:val="single"/>
          </w:rPr>
          <w:t>Texas Senate votes to OK contentious 'sanctuary cities' bill</w:t>
        </w:r>
      </w:hyperlink>
      <w:r>
        <w:rPr>
          <w:rFonts w:ascii="Times New Roman" w:hAnsi="Times New Roman" w:cs="Times New Roman"/>
          <w:sz w:val="29"/>
          <w:szCs w:val="29"/>
        </w:rPr>
        <w:t> By Jim Vertuno and Will Weissert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Orlando Sentinel</w:t>
      </w:r>
      <w:r>
        <w:rPr>
          <w:rFonts w:ascii="Times New Roman" w:hAnsi="Times New Roman" w:cs="Times New Roman"/>
          <w:sz w:val="29"/>
          <w:szCs w:val="29"/>
        </w:rPr>
        <w:t>: </w:t>
      </w:r>
      <w:hyperlink r:id="rId4531" w:history="1">
        <w:r>
          <w:rPr>
            <w:rFonts w:ascii="Times New Roman" w:hAnsi="Times New Roman" w:cs="Times New Roman"/>
            <w:sz w:val="29"/>
            <w:szCs w:val="29"/>
            <w:u w:val="single"/>
          </w:rPr>
          <w:t>Advocates: Orange County must protect immigrants</w:t>
        </w:r>
      </w:hyperlink>
      <w:r>
        <w:rPr>
          <w:rFonts w:ascii="Times New Roman" w:hAnsi="Times New Roman" w:cs="Times New Roman"/>
          <w:sz w:val="29"/>
          <w:szCs w:val="29"/>
        </w:rPr>
        <w:t> By Steven Lemongello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532" w:history="1">
        <w:r>
          <w:rPr>
            <w:rFonts w:ascii="Times New Roman" w:hAnsi="Times New Roman" w:cs="Times New Roman"/>
            <w:sz w:val="29"/>
            <w:szCs w:val="29"/>
            <w:u w:val="single"/>
          </w:rPr>
          <w:t>After Officials Sign Off, Cleveland Clinic Doctor Secretly Returns Home</w:t>
        </w:r>
      </w:hyperlink>
      <w:r>
        <w:rPr>
          <w:rFonts w:ascii="Times New Roman" w:hAnsi="Times New Roman" w:cs="Times New Roman"/>
          <w:sz w:val="29"/>
          <w:szCs w:val="29"/>
        </w:rPr>
        <w:t> By Charles Ornstein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19</w:t>
      </w:r>
      <w:r>
        <w:rPr>
          <w:rFonts w:ascii="Times New Roman" w:hAnsi="Times New Roman" w:cs="Times New Roman"/>
          <w:sz w:val="29"/>
          <w:szCs w:val="29"/>
        </w:rPr>
        <w:t> (Ohio): </w:t>
      </w:r>
      <w:hyperlink r:id="rId4533" w:history="1">
        <w:r>
          <w:rPr>
            <w:rFonts w:ascii="Times New Roman" w:hAnsi="Times New Roman" w:cs="Times New Roman"/>
            <w:sz w:val="29"/>
            <w:szCs w:val="29"/>
            <w:u w:val="single"/>
          </w:rPr>
          <w:t>Cleveland Clinic doctor affected by Trump travel ban is back home</w:t>
        </w:r>
      </w:hyperlink>
      <w:r>
        <w:rPr>
          <w:rFonts w:ascii="Times New Roman" w:hAnsi="Times New Roman" w:cs="Times New Roman"/>
          <w:sz w:val="29"/>
          <w:szCs w:val="29"/>
        </w:rPr>
        <w:t> By Harry Boomer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w:t>
      </w:r>
      <w:r>
        <w:rPr>
          <w:rFonts w:ascii="Times New Roman" w:hAnsi="Times New Roman" w:cs="Times New Roman"/>
          <w:sz w:val="29"/>
          <w:szCs w:val="29"/>
        </w:rPr>
        <w:t> (Ohio): </w:t>
      </w:r>
      <w:hyperlink r:id="rId4534" w:history="1">
        <w:r>
          <w:rPr>
            <w:rFonts w:ascii="Times New Roman" w:hAnsi="Times New Roman" w:cs="Times New Roman"/>
            <w:sz w:val="29"/>
            <w:szCs w:val="29"/>
            <w:u w:val="single"/>
          </w:rPr>
          <w:t>Mandel, Keller blasted for following Trump's lead on immigration</w:t>
        </w:r>
      </w:hyperlink>
      <w:r>
        <w:rPr>
          <w:rFonts w:ascii="Times New Roman" w:hAnsi="Times New Roman" w:cs="Times New Roman"/>
          <w:sz w:val="29"/>
          <w:szCs w:val="29"/>
        </w:rPr>
        <w:t> By Randy Ludlow</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535" w:history="1">
        <w:r>
          <w:rPr>
            <w:rFonts w:ascii="Times New Roman" w:hAnsi="Times New Roman" w:cs="Times New Roman"/>
            <w:sz w:val="29"/>
            <w:szCs w:val="29"/>
            <w:u w:val="single"/>
          </w:rPr>
          <w:t>Sudanese Cleveland Clinic resident removed from U.S. returns</w:t>
        </w:r>
      </w:hyperlink>
      <w:r>
        <w:rPr>
          <w:rFonts w:ascii="Times New Roman" w:hAnsi="Times New Roman" w:cs="Times New Roman"/>
          <w:sz w:val="29"/>
          <w:szCs w:val="29"/>
        </w:rPr>
        <w:t> By Eric Heisig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(Connecticut): </w:t>
      </w:r>
      <w:hyperlink r:id="rId4536" w:history="1">
        <w:r>
          <w:rPr>
            <w:rFonts w:ascii="Times New Roman" w:hAnsi="Times New Roman" w:cs="Times New Roman"/>
            <w:sz w:val="29"/>
            <w:szCs w:val="29"/>
            <w:u w:val="single"/>
          </w:rPr>
          <w:t>Immigrant Students Seek Access to State Financial Aid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Baltimore Sun</w:t>
      </w:r>
      <w:r>
        <w:rPr>
          <w:rFonts w:ascii="Times New Roman" w:hAnsi="Times New Roman" w:cs="Times New Roman"/>
          <w:sz w:val="29"/>
          <w:szCs w:val="29"/>
        </w:rPr>
        <w:t> (Maryland): </w:t>
      </w:r>
      <w:hyperlink r:id="rId4537" w:history="1">
        <w:r>
          <w:rPr>
            <w:rFonts w:ascii="Times New Roman" w:hAnsi="Times New Roman" w:cs="Times New Roman"/>
            <w:sz w:val="29"/>
            <w:szCs w:val="29"/>
            <w:u w:val="single"/>
          </w:rPr>
          <w:t>Bel Air police chief, community say they can learn from incident in which resident's citizenship was questioned</w:t>
        </w:r>
      </w:hyperlink>
      <w:r>
        <w:rPr>
          <w:rFonts w:ascii="Times New Roman" w:hAnsi="Times New Roman" w:cs="Times New Roman"/>
          <w:sz w:val="29"/>
          <w:szCs w:val="29"/>
        </w:rPr>
        <w:t> By Erika Butler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Washington Post: </w:t>
      </w:r>
      <w:hyperlink r:id="rId4538" w:history="1">
        <w:r>
          <w:rPr>
            <w:rFonts w:ascii="Times New Roman" w:hAnsi="Times New Roman" w:cs="Times New Roman"/>
            <w:sz w:val="29"/>
            <w:szCs w:val="29"/>
            <w:u w:val="single"/>
          </w:rPr>
          <w:t>Trump's loose talk about Muslims gets weaponized in court against travel ban</w:t>
        </w:r>
      </w:hyperlink>
      <w:r>
        <w:rPr>
          <w:rFonts w:ascii="Times New Roman" w:hAnsi="Times New Roman" w:cs="Times New Roman"/>
          <w:sz w:val="29"/>
          <w:szCs w:val="29"/>
        </w:rPr>
        <w:t> By Fred Barbash and Derek Hawkins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539" w:history="1">
        <w:r>
          <w:rPr>
            <w:rFonts w:ascii="Times New Roman" w:hAnsi="Times New Roman" w:cs="Times New Roman"/>
            <w:sz w:val="29"/>
            <w:szCs w:val="29"/>
            <w:u w:val="single"/>
          </w:rPr>
          <w:t>Cotton and Trump plot crackdown on legal immigration</w:t>
        </w:r>
      </w:hyperlink>
      <w:r>
        <w:rPr>
          <w:rFonts w:ascii="Times New Roman" w:hAnsi="Times New Roman" w:cs="Times New Roman"/>
          <w:sz w:val="29"/>
          <w:szCs w:val="29"/>
        </w:rPr>
        <w:t> By Seung Min Kim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40" w:history="1">
        <w:r>
          <w:rPr>
            <w:rFonts w:ascii="Times New Roman" w:hAnsi="Times New Roman" w:cs="Times New Roman"/>
            <w:sz w:val="29"/>
            <w:szCs w:val="29"/>
            <w:u w:val="single"/>
          </w:rPr>
          <w:t>Federal appeals court decides to schedule a hearing on Trump travel order</w:t>
        </w:r>
      </w:hyperlink>
      <w:r>
        <w:rPr>
          <w:rFonts w:ascii="Times New Roman" w:hAnsi="Times New Roman" w:cs="Times New Roman"/>
          <w:sz w:val="29"/>
          <w:szCs w:val="29"/>
        </w:rPr>
        <w:t> By Matt Zapotosky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41" w:history="1">
        <w:r>
          <w:rPr>
            <w:rFonts w:ascii="Times New Roman" w:hAnsi="Times New Roman" w:cs="Times New Roman"/>
            <w:sz w:val="29"/>
            <w:szCs w:val="29"/>
            <w:u w:val="single"/>
          </w:rPr>
          <w:t>Trump: Allow those into US who 'want to love our country'</w:t>
        </w:r>
      </w:hyperlink>
      <w:r>
        <w:rPr>
          <w:rFonts w:ascii="Times New Roman" w:hAnsi="Times New Roman" w:cs="Times New Roman"/>
          <w:sz w:val="29"/>
          <w:szCs w:val="29"/>
        </w:rPr>
        <w:t> By Darlene Superville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542" w:history="1">
        <w:r>
          <w:rPr>
            <w:rFonts w:ascii="Times New Roman" w:hAnsi="Times New Roman" w:cs="Times New Roman"/>
            <w:sz w:val="29"/>
            <w:szCs w:val="29"/>
            <w:u w:val="single"/>
          </w:rPr>
          <w:t>The Value of Immigrant Doctors</w:t>
        </w:r>
      </w:hyperlink>
      <w:r>
        <w:rPr>
          <w:rFonts w:ascii="Times New Roman" w:hAnsi="Times New Roman" w:cs="Times New Roman"/>
          <w:sz w:val="29"/>
          <w:szCs w:val="29"/>
        </w:rPr>
        <w:t> By Olga Khazan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43" w:history="1">
        <w:r>
          <w:rPr>
            <w:rFonts w:ascii="Times New Roman" w:hAnsi="Times New Roman" w:cs="Times New Roman"/>
            <w:sz w:val="29"/>
            <w:szCs w:val="29"/>
            <w:u w:val="single"/>
          </w:rPr>
          <w:t>A Resettlement Mission Upended by the Sweep of a President's Pen</w:t>
        </w:r>
      </w:hyperlink>
      <w:r>
        <w:rPr>
          <w:rFonts w:ascii="Times New Roman" w:hAnsi="Times New Roman" w:cs="Times New Roman"/>
          <w:sz w:val="29"/>
          <w:szCs w:val="29"/>
        </w:rPr>
        <w:t> By Dan Barry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44" w:history="1">
        <w:r>
          <w:rPr>
            <w:rFonts w:ascii="Times New Roman" w:hAnsi="Times New Roman" w:cs="Times New Roman"/>
            <w:sz w:val="29"/>
            <w:szCs w:val="29"/>
            <w:u w:val="single"/>
          </w:rPr>
          <w:t>In One Facebook Post, Three Misleading Statements by President Trump About His Immigration Order</w:t>
        </w:r>
      </w:hyperlink>
      <w:r>
        <w:rPr>
          <w:rFonts w:ascii="Times New Roman" w:hAnsi="Times New Roman" w:cs="Times New Roman"/>
          <w:sz w:val="29"/>
          <w:szCs w:val="29"/>
        </w:rPr>
        <w:t> By Haeyoun Park, Karen Yourish, and Gardiner Harris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45" w:history="1">
        <w:r>
          <w:rPr>
            <w:rFonts w:ascii="Times New Roman" w:hAnsi="Times New Roman" w:cs="Times New Roman"/>
            <w:sz w:val="29"/>
            <w:szCs w:val="29"/>
            <w:u w:val="single"/>
          </w:rPr>
          <w:t>Trump's claim that Obama first 'identified' the 7 countries in his travel ban</w:t>
        </w:r>
      </w:hyperlink>
      <w:r>
        <w:rPr>
          <w:rFonts w:ascii="Times New Roman" w:hAnsi="Times New Roman" w:cs="Times New Roman"/>
          <w:sz w:val="29"/>
          <w:szCs w:val="29"/>
        </w:rPr>
        <w:t> By Glenn Kessler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546" w:history="1">
        <w:r>
          <w:rPr>
            <w:rFonts w:ascii="Times New Roman" w:hAnsi="Times New Roman" w:cs="Times New Roman"/>
            <w:sz w:val="29"/>
            <w:szCs w:val="29"/>
            <w:u w:val="single"/>
          </w:rPr>
          <w:t>Donald Trump's Administration Argues in Travel-Ban Appeal That Security At Risk</w:t>
        </w:r>
      </w:hyperlink>
      <w:r>
        <w:rPr>
          <w:rFonts w:ascii="Times New Roman" w:hAnsi="Times New Roman" w:cs="Times New Roman"/>
          <w:sz w:val="29"/>
          <w:szCs w:val="29"/>
        </w:rPr>
        <w:t> By Devlin Barrett and Brent Kendall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47" w:history="1">
        <w:r>
          <w:rPr>
            <w:rFonts w:ascii="Times New Roman" w:hAnsi="Times New Roman" w:cs="Times New Roman"/>
            <w:sz w:val="29"/>
            <w:szCs w:val="29"/>
            <w:u w:val="single"/>
          </w:rPr>
          <w:t>State, federal lawyers in court to argue Trump travel ban</w:t>
        </w:r>
      </w:hyperlink>
      <w:r>
        <w:rPr>
          <w:rFonts w:ascii="Times New Roman" w:hAnsi="Times New Roman" w:cs="Times New Roman"/>
          <w:sz w:val="29"/>
          <w:szCs w:val="29"/>
        </w:rPr>
        <w:t> By Eric Tucker and Sudhin Thanawala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48" w:history="1">
        <w:r>
          <w:rPr>
            <w:rFonts w:ascii="Times New Roman" w:hAnsi="Times New Roman" w:cs="Times New Roman"/>
            <w:sz w:val="29"/>
            <w:szCs w:val="29"/>
            <w:u w:val="single"/>
          </w:rPr>
          <w:t>How court battle over travel ban could unfold</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49" w:history="1">
        <w:r>
          <w:rPr>
            <w:rFonts w:ascii="Times New Roman" w:hAnsi="Times New Roman" w:cs="Times New Roman"/>
            <w:sz w:val="29"/>
            <w:szCs w:val="29"/>
            <w:u w:val="single"/>
          </w:rPr>
          <w:t>At Dulles Airport, balloons and hugs in arrivals hall during pause in entry ban</w:t>
        </w:r>
      </w:hyperlink>
      <w:r>
        <w:rPr>
          <w:rFonts w:ascii="Times New Roman" w:hAnsi="Times New Roman" w:cs="Times New Roman"/>
          <w:sz w:val="29"/>
          <w:szCs w:val="29"/>
        </w:rPr>
        <w:t> By Antonio Olivo and Mandy McLaren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50" w:history="1">
        <w:r>
          <w:rPr>
            <w:rFonts w:ascii="Times New Roman" w:hAnsi="Times New Roman" w:cs="Times New Roman"/>
            <w:sz w:val="29"/>
            <w:szCs w:val="29"/>
            <w:u w:val="single"/>
          </w:rPr>
          <w:t>Tech firms take stand against travel ban, risking backlash</w:t>
        </w:r>
      </w:hyperlink>
      <w:r>
        <w:rPr>
          <w:rFonts w:ascii="Times New Roman" w:hAnsi="Times New Roman" w:cs="Times New Roman"/>
          <w:sz w:val="29"/>
          <w:szCs w:val="29"/>
        </w:rPr>
        <w:t> By Mae Anderson and Michael Liedtke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551" w:history="1">
        <w:r>
          <w:rPr>
            <w:rFonts w:ascii="Times New Roman" w:hAnsi="Times New Roman" w:cs="Times New Roman"/>
            <w:sz w:val="29"/>
            <w:szCs w:val="29"/>
            <w:u w:val="single"/>
          </w:rPr>
          <w:t>84 Lumber's Controversial Super Bowl Ad Steals Social Media Spotlight</w:t>
        </w:r>
      </w:hyperlink>
      <w:r>
        <w:rPr>
          <w:rFonts w:ascii="Times New Roman" w:hAnsi="Times New Roman" w:cs="Times New Roman"/>
          <w:sz w:val="29"/>
          <w:szCs w:val="29"/>
        </w:rPr>
        <w:t> By Tim Baysinger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552" w:history="1">
        <w:r>
          <w:rPr>
            <w:rFonts w:ascii="Times New Roman" w:hAnsi="Times New Roman" w:cs="Times New Roman"/>
            <w:sz w:val="29"/>
            <w:szCs w:val="29"/>
            <w:u w:val="single"/>
          </w:rPr>
          <w:t>U.S. Must Go on Taking Refugees, EU Migration Chief to Say in Washington</w:t>
        </w:r>
      </w:hyperlink>
      <w:r>
        <w:rPr>
          <w:rFonts w:ascii="Times New Roman" w:hAnsi="Times New Roman" w:cs="Times New Roman"/>
          <w:sz w:val="29"/>
          <w:szCs w:val="29"/>
        </w:rPr>
        <w:t> By Gabriela Baczynska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53" w:history="1">
        <w:r>
          <w:rPr>
            <w:rFonts w:ascii="Times New Roman" w:hAnsi="Times New Roman" w:cs="Times New Roman"/>
            <w:sz w:val="29"/>
            <w:szCs w:val="29"/>
            <w:u w:val="single"/>
          </w:rPr>
          <w:t>3 Fronts in Legal Battle Over Trump's Immigration Order</w:t>
        </w:r>
      </w:hyperlink>
      <w:r>
        <w:rPr>
          <w:rFonts w:ascii="Times New Roman" w:hAnsi="Times New Roman" w:cs="Times New Roman"/>
          <w:sz w:val="29"/>
          <w:szCs w:val="29"/>
        </w:rPr>
        <w:t> By Adam Liptak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54" w:history="1">
        <w:r>
          <w:rPr>
            <w:rFonts w:ascii="Times New Roman" w:hAnsi="Times New Roman" w:cs="Times New Roman"/>
            <w:sz w:val="29"/>
            <w:szCs w:val="29"/>
            <w:u w:val="single"/>
          </w:rPr>
          <w:t>Apple, Facebook, Google, Microsoft and 94 other tech companies call travel ban 'unlawful' in rare coordinated legal action</w:t>
        </w:r>
      </w:hyperlink>
      <w:r>
        <w:rPr>
          <w:rFonts w:ascii="Times New Roman" w:hAnsi="Times New Roman" w:cs="Times New Roman"/>
          <w:sz w:val="29"/>
          <w:szCs w:val="29"/>
        </w:rPr>
        <w:t> By Elizabeth Dwoskin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55" w:history="1">
        <w:r>
          <w:rPr>
            <w:rFonts w:ascii="Times New Roman" w:hAnsi="Times New Roman" w:cs="Times New Roman"/>
            <w:sz w:val="29"/>
            <w:szCs w:val="29"/>
            <w:u w:val="single"/>
          </w:rPr>
          <w:t>Opposition to Trump travel ban grows as key court decision looms</w:t>
        </w:r>
      </w:hyperlink>
      <w:r>
        <w:rPr>
          <w:rFonts w:ascii="Times New Roman" w:hAnsi="Times New Roman" w:cs="Times New Roman"/>
          <w:sz w:val="29"/>
          <w:szCs w:val="29"/>
        </w:rPr>
        <w:t> By Matt Zapotosky and Brian Murphy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556" w:history="1">
        <w:r>
          <w:rPr>
            <w:rFonts w:ascii="Times New Roman" w:hAnsi="Times New Roman" w:cs="Times New Roman"/>
            <w:sz w:val="29"/>
            <w:szCs w:val="29"/>
            <w:u w:val="single"/>
          </w:rPr>
          <w:t>Former US officials urge court to block Trump immigration order</w:t>
        </w:r>
      </w:hyperlink>
      <w:r>
        <w:rPr>
          <w:rFonts w:ascii="Times New Roman" w:hAnsi="Times New Roman" w:cs="Times New Roman"/>
          <w:sz w:val="29"/>
          <w:szCs w:val="29"/>
        </w:rPr>
        <w:t> By Jennifer Calfas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57" w:history="1">
        <w:r>
          <w:rPr>
            <w:rFonts w:ascii="Times New Roman" w:hAnsi="Times New Roman" w:cs="Times New Roman"/>
            <w:sz w:val="29"/>
            <w:szCs w:val="29"/>
            <w:u w:val="single"/>
          </w:rPr>
          <w:t>Mothers and Daughters Divided by Refugee Ban Encounter the Guilt of Good Fortune</w:t>
        </w:r>
      </w:hyperlink>
      <w:r>
        <w:rPr>
          <w:rFonts w:ascii="Times New Roman" w:hAnsi="Times New Roman" w:cs="Times New Roman"/>
          <w:sz w:val="29"/>
          <w:szCs w:val="29"/>
        </w:rPr>
        <w:t> By Somini Sengupta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58" w:history="1">
        <w:r>
          <w:rPr>
            <w:rFonts w:ascii="Times New Roman" w:hAnsi="Times New Roman" w:cs="Times New Roman"/>
            <w:sz w:val="29"/>
            <w:szCs w:val="29"/>
            <w:u w:val="single"/>
          </w:rPr>
          <w:t>Trump's Travel Ban, Aimed at Terrorists, Has Blocked Doctors</w:t>
        </w:r>
      </w:hyperlink>
      <w:r>
        <w:rPr>
          <w:rFonts w:ascii="Times New Roman" w:hAnsi="Times New Roman" w:cs="Times New Roman"/>
          <w:sz w:val="29"/>
          <w:szCs w:val="29"/>
        </w:rPr>
        <w:t> By Donald G. McNeil Jr.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59" w:history="1">
        <w:r>
          <w:rPr>
            <w:rFonts w:ascii="Times New Roman" w:hAnsi="Times New Roman" w:cs="Times New Roman"/>
            <w:sz w:val="29"/>
            <w:szCs w:val="29"/>
            <w:u w:val="single"/>
          </w:rPr>
          <w:t>Waiting for New Lives: 2 Refugees' Long Journeys to the U.S.</w:t>
        </w:r>
      </w:hyperlink>
      <w:r>
        <w:rPr>
          <w:rFonts w:ascii="Times New Roman" w:hAnsi="Times New Roman" w:cs="Times New Roman"/>
          <w:sz w:val="29"/>
          <w:szCs w:val="29"/>
        </w:rPr>
        <w:t> By Julie Turkewitz and Caitlin Dickerson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60" w:history="1">
        <w:r>
          <w:rPr>
            <w:rFonts w:ascii="Times New Roman" w:hAnsi="Times New Roman" w:cs="Times New Roman"/>
            <w:sz w:val="29"/>
            <w:szCs w:val="29"/>
            <w:u w:val="single"/>
          </w:rPr>
          <w:t>Kerry, Panetta, ex-CIA officials tell court Trump order will 'endanger troops in the field'</w:t>
        </w:r>
      </w:hyperlink>
      <w:r>
        <w:rPr>
          <w:rFonts w:ascii="Times New Roman" w:hAnsi="Times New Roman" w:cs="Times New Roman"/>
          <w:sz w:val="29"/>
          <w:szCs w:val="29"/>
        </w:rPr>
        <w:t> By Fred Barbash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61" w:history="1">
        <w:r>
          <w:rPr>
            <w:rFonts w:ascii="Times New Roman" w:hAnsi="Times New Roman" w:cs="Times New Roman"/>
            <w:sz w:val="29"/>
            <w:szCs w:val="29"/>
            <w:u w:val="single"/>
          </w:rPr>
          <w:t>AP Explains: Can Trump deny federal funds to a city?</w:t>
        </w:r>
      </w:hyperlink>
      <w:r>
        <w:rPr>
          <w:rFonts w:ascii="Times New Roman" w:hAnsi="Times New Roman" w:cs="Times New Roman"/>
          <w:sz w:val="29"/>
          <w:szCs w:val="29"/>
        </w:rPr>
        <w:t> By Andrew Taylor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62" w:history="1">
        <w:r>
          <w:rPr>
            <w:rFonts w:ascii="Times New Roman" w:hAnsi="Times New Roman" w:cs="Times New Roman"/>
            <w:sz w:val="29"/>
            <w:szCs w:val="29"/>
            <w:u w:val="single"/>
          </w:rPr>
          <w:t>San Diego, Tijuana mayors extol virtues of cross-border ties</w:t>
        </w:r>
      </w:hyperlink>
      <w:r>
        <w:rPr>
          <w:rFonts w:ascii="Times New Roman" w:hAnsi="Times New Roman" w:cs="Times New Roman"/>
          <w:sz w:val="29"/>
          <w:szCs w:val="29"/>
        </w:rPr>
        <w:t> By Elliot Spagat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563" w:history="1">
        <w:r>
          <w:rPr>
            <w:rFonts w:ascii="Times New Roman" w:hAnsi="Times New Roman" w:cs="Times New Roman"/>
            <w:sz w:val="29"/>
            <w:szCs w:val="29"/>
            <w:u w:val="single"/>
          </w:rPr>
          <w:t>How Attorneys General Became Democrats' Bulwark Against Trump</w:t>
        </w:r>
      </w:hyperlink>
      <w:r>
        <w:rPr>
          <w:rFonts w:ascii="Times New Roman" w:hAnsi="Times New Roman" w:cs="Times New Roman"/>
          <w:sz w:val="29"/>
          <w:szCs w:val="29"/>
        </w:rPr>
        <w:t> By Alexander Burns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64" w:history="1">
        <w:r>
          <w:rPr>
            <w:rFonts w:ascii="Times New Roman" w:hAnsi="Times New Roman" w:cs="Times New Roman"/>
            <w:sz w:val="29"/>
            <w:szCs w:val="29"/>
            <w:u w:val="single"/>
          </w:rPr>
          <w:t>The refugees are here, whether you like it or not</w:t>
        </w:r>
      </w:hyperlink>
      <w:r>
        <w:rPr>
          <w:rFonts w:ascii="Times New Roman" w:hAnsi="Times New Roman" w:cs="Times New Roman"/>
          <w:sz w:val="29"/>
          <w:szCs w:val="29"/>
        </w:rPr>
        <w:t> By Ishaan Tharoor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65" w:history="1">
        <w:r>
          <w:rPr>
            <w:rFonts w:ascii="Times New Roman" w:hAnsi="Times New Roman" w:cs="Times New Roman"/>
            <w:sz w:val="29"/>
            <w:szCs w:val="29"/>
            <w:u w:val="single"/>
          </w:rPr>
          <w:t>Labor nominee Andrew Puzder hired an undocumented houseworker</w:t>
        </w:r>
      </w:hyperlink>
      <w:r>
        <w:rPr>
          <w:rFonts w:ascii="Times New Roman" w:hAnsi="Times New Roman" w:cs="Times New Roman"/>
          <w:sz w:val="29"/>
          <w:szCs w:val="29"/>
        </w:rPr>
        <w:t> By Jonnelle Marte and Ed O'Keefe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66" w:history="1">
        <w:r>
          <w:rPr>
            <w:rFonts w:ascii="Times New Roman" w:hAnsi="Times New Roman" w:cs="Times New Roman"/>
            <w:sz w:val="29"/>
            <w:szCs w:val="29"/>
            <w:u w:val="single"/>
          </w:rPr>
          <w:t>'I felt loved': Libyan student, banned from entry to the U.S., is able to return to George Mason University</w:t>
        </w:r>
      </w:hyperlink>
      <w:r>
        <w:rPr>
          <w:rFonts w:ascii="Times New Roman" w:hAnsi="Times New Roman" w:cs="Times New Roman"/>
          <w:sz w:val="29"/>
          <w:szCs w:val="29"/>
        </w:rPr>
        <w:t> By Susan Svrluga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Vox</w:t>
      </w:r>
      <w:r>
        <w:rPr>
          <w:rFonts w:ascii="Times New Roman" w:hAnsi="Times New Roman" w:cs="Times New Roman"/>
          <w:sz w:val="29"/>
          <w:szCs w:val="29"/>
        </w:rPr>
        <w:t>: </w:t>
      </w:r>
      <w:hyperlink r:id="rId4567" w:history="1">
        <w:r>
          <w:rPr>
            <w:rFonts w:ascii="Times New Roman" w:hAnsi="Times New Roman" w:cs="Times New Roman"/>
            <w:sz w:val="29"/>
            <w:szCs w:val="29"/>
            <w:u w:val="single"/>
          </w:rPr>
          <w:t>The big lesson of Trump's first 2 weeks: resistance works</w:t>
        </w:r>
      </w:hyperlink>
      <w:r>
        <w:rPr>
          <w:rFonts w:ascii="Times New Roman" w:hAnsi="Times New Roman" w:cs="Times New Roman"/>
          <w:sz w:val="29"/>
          <w:szCs w:val="29"/>
        </w:rPr>
        <w:t> By Matthew Yglesias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Buzzfeed</w:t>
      </w:r>
      <w:r>
        <w:rPr>
          <w:rFonts w:ascii="Times New Roman" w:hAnsi="Times New Roman" w:cs="Times New Roman"/>
          <w:sz w:val="29"/>
          <w:szCs w:val="29"/>
        </w:rPr>
        <w:t>: </w:t>
      </w:r>
      <w:hyperlink r:id="rId4568" w:history="1">
        <w:r>
          <w:rPr>
            <w:rFonts w:ascii="Times New Roman" w:hAnsi="Times New Roman" w:cs="Times New Roman"/>
            <w:sz w:val="29"/>
            <w:szCs w:val="29"/>
            <w:u w:val="single"/>
          </w:rPr>
          <w:t>Women's March Organizers Are Calling For A Women's Strike</w:t>
        </w:r>
      </w:hyperlink>
      <w:r>
        <w:rPr>
          <w:rFonts w:ascii="Times New Roman" w:hAnsi="Times New Roman" w:cs="Times New Roman"/>
          <w:sz w:val="29"/>
          <w:szCs w:val="29"/>
        </w:rPr>
        <w:t> By Cora Lewis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569" w:history="1">
        <w:r>
          <w:rPr>
            <w:rFonts w:ascii="Times New Roman" w:hAnsi="Times New Roman" w:cs="Times New Roman"/>
            <w:sz w:val="29"/>
            <w:szCs w:val="29"/>
            <w:u w:val="single"/>
          </w:rPr>
          <w:t>Refugees are part of America's fabric and its promise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570" w:history="1">
        <w:r>
          <w:rPr>
            <w:rFonts w:ascii="Times New Roman" w:hAnsi="Times New Roman" w:cs="Times New Roman"/>
            <w:sz w:val="29"/>
            <w:szCs w:val="29"/>
            <w:u w:val="single"/>
          </w:rPr>
          <w:t>Executive Power Run Amok</w:t>
        </w:r>
      </w:hyperlink>
      <w:r>
        <w:rPr>
          <w:rFonts w:ascii="Times New Roman" w:hAnsi="Times New Roman" w:cs="Times New Roman"/>
          <w:sz w:val="29"/>
          <w:szCs w:val="29"/>
        </w:rPr>
        <w:t> By John Yoo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(Opinion): </w:t>
      </w:r>
      <w:hyperlink r:id="rId4571" w:history="1">
        <w:r>
          <w:rPr>
            <w:rFonts w:ascii="Times New Roman" w:hAnsi="Times New Roman" w:cs="Times New Roman"/>
            <w:sz w:val="29"/>
            <w:szCs w:val="29"/>
            <w:u w:val="single"/>
          </w:rPr>
          <w:t>Government by White Nationalism Is Upon Us</w:t>
        </w:r>
      </w:hyperlink>
      <w:r>
        <w:rPr>
          <w:rFonts w:ascii="Times New Roman" w:hAnsi="Times New Roman" w:cs="Times New Roman"/>
          <w:sz w:val="29"/>
          <w:szCs w:val="29"/>
        </w:rPr>
        <w:t> By Jamelle Bouie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Slate</w:t>
      </w:r>
      <w:r>
        <w:rPr>
          <w:rFonts w:ascii="Times New Roman" w:hAnsi="Times New Roman" w:cs="Times New Roman"/>
          <w:sz w:val="29"/>
          <w:szCs w:val="29"/>
        </w:rPr>
        <w:t> (Op-Ed): </w:t>
      </w:r>
      <w:hyperlink r:id="rId4572" w:history="1">
        <w:r>
          <w:rPr>
            <w:rFonts w:ascii="Times New Roman" w:hAnsi="Times New Roman" w:cs="Times New Roman"/>
            <w:sz w:val="29"/>
            <w:szCs w:val="29"/>
            <w:u w:val="single"/>
          </w:rPr>
          <w:t>Not Who We Are</w:t>
        </w:r>
      </w:hyperlink>
      <w:r>
        <w:rPr>
          <w:rFonts w:ascii="Times New Roman" w:hAnsi="Times New Roman" w:cs="Times New Roman"/>
          <w:sz w:val="29"/>
          <w:szCs w:val="29"/>
        </w:rPr>
        <w:t> By Paul A. Kramer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4573" w:history="1">
        <w:r>
          <w:rPr>
            <w:rFonts w:ascii="Times New Roman" w:hAnsi="Times New Roman" w:cs="Times New Roman"/>
            <w:sz w:val="29"/>
            <w:szCs w:val="29"/>
            <w:u w:val="single"/>
          </w:rPr>
          <w:t>Immigration lawyers swamped in wake of travel ban</w:t>
        </w:r>
      </w:hyperlink>
      <w:r>
        <w:rPr>
          <w:rFonts w:ascii="Times New Roman" w:hAnsi="Times New Roman" w:cs="Times New Roman"/>
          <w:sz w:val="29"/>
          <w:szCs w:val="29"/>
        </w:rPr>
        <w:t> By Robert Channick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74" w:history="1">
        <w:r>
          <w:rPr>
            <w:rFonts w:ascii="Times New Roman" w:hAnsi="Times New Roman" w:cs="Times New Roman"/>
            <w:sz w:val="29"/>
            <w:szCs w:val="29"/>
            <w:u w:val="single"/>
          </w:rPr>
          <w:t>Bill would allow victims to sue Virginia sanctuary cities</w:t>
        </w:r>
      </w:hyperlink>
      <w:r>
        <w:rPr>
          <w:rFonts w:ascii="Times New Roman" w:hAnsi="Times New Roman" w:cs="Times New Roman"/>
          <w:sz w:val="29"/>
          <w:szCs w:val="29"/>
        </w:rPr>
        <w:t> By Sarah Rankin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575" w:history="1">
        <w:r>
          <w:rPr>
            <w:rFonts w:ascii="Times New Roman" w:hAnsi="Times New Roman" w:cs="Times New Roman"/>
            <w:sz w:val="29"/>
            <w:szCs w:val="29"/>
            <w:u w:val="single"/>
          </w:rPr>
          <w:t>New York Assembly backs bills boosting immigrant protection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576" w:history="1">
        <w:r>
          <w:rPr>
            <w:rFonts w:ascii="Times New Roman" w:hAnsi="Times New Roman" w:cs="Times New Roman"/>
            <w:sz w:val="29"/>
            <w:szCs w:val="29"/>
            <w:u w:val="single"/>
          </w:rPr>
          <w:t>Howard County Council votes to affirm that residents won't be targeted</w:t>
        </w:r>
      </w:hyperlink>
      <w:r>
        <w:rPr>
          <w:rFonts w:ascii="Times New Roman" w:hAnsi="Times New Roman" w:cs="Times New Roman"/>
          <w:sz w:val="29"/>
          <w:szCs w:val="29"/>
        </w:rPr>
        <w:t> By Bill Turque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w:t>
      </w:r>
      <w:hyperlink r:id="rId4577" w:history="1">
        <w:r>
          <w:rPr>
            <w:rFonts w:ascii="Times New Roman" w:hAnsi="Times New Roman" w:cs="Times New Roman"/>
            <w:sz w:val="29"/>
            <w:szCs w:val="29"/>
            <w:u w:val="single"/>
          </w:rPr>
          <w:t>Ohio Treasurer Josh Mandel backs bill banning 'sanctuary cities' in Ohio</w:t>
        </w:r>
      </w:hyperlink>
      <w:r>
        <w:rPr>
          <w:rFonts w:ascii="Times New Roman" w:hAnsi="Times New Roman" w:cs="Times New Roman"/>
          <w:sz w:val="29"/>
          <w:szCs w:val="29"/>
        </w:rPr>
        <w:t> By Jackie Borchardt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Cleveland Plain Dealer</w:t>
      </w:r>
      <w:r>
        <w:rPr>
          <w:rFonts w:ascii="Times New Roman" w:hAnsi="Times New Roman" w:cs="Times New Roman"/>
          <w:sz w:val="29"/>
          <w:szCs w:val="29"/>
        </w:rPr>
        <w:t> (Ohio): </w:t>
      </w:r>
      <w:hyperlink r:id="rId4578" w:history="1">
        <w:r>
          <w:rPr>
            <w:rFonts w:ascii="Times New Roman" w:hAnsi="Times New Roman" w:cs="Times New Roman"/>
            <w:sz w:val="29"/>
            <w:szCs w:val="29"/>
            <w:u w:val="single"/>
          </w:rPr>
          <w:t>Refugees head to Cleveland after court overturns President Trump's immigration ban</w:t>
        </w:r>
      </w:hyperlink>
      <w:r>
        <w:rPr>
          <w:rFonts w:ascii="Times New Roman" w:hAnsi="Times New Roman" w:cs="Times New Roman"/>
          <w:sz w:val="29"/>
          <w:szCs w:val="29"/>
        </w:rPr>
        <w:t> By Brian Albrecht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10</w:t>
      </w:r>
      <w:r>
        <w:rPr>
          <w:rFonts w:ascii="Times New Roman" w:hAnsi="Times New Roman" w:cs="Times New Roman"/>
          <w:sz w:val="29"/>
          <w:szCs w:val="29"/>
        </w:rPr>
        <w:t> (Florida): </w:t>
      </w:r>
      <w:hyperlink r:id="rId4579" w:history="1">
        <w:r>
          <w:rPr>
            <w:rFonts w:ascii="Times New Roman" w:hAnsi="Times New Roman" w:cs="Times New Roman"/>
            <w:sz w:val="29"/>
            <w:szCs w:val="29"/>
            <w:u w:val="single"/>
          </w:rPr>
          <w:t>This Week In South Florida: Miami-Dade mayor defends sanctuary city position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580"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4581"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4582"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4583"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Grace Kao  </w:t>
      </w:r>
      <w:r>
        <w:rPr>
          <w:rFonts w:ascii="Times New Roman" w:hAnsi="Times New Roman" w:cs="Times New Roman"/>
          <w:b/>
          <w:bCs/>
          <w:sz w:val="29"/>
          <w:szCs w:val="29"/>
        </w:rPr>
        <w:t>Sent:</w:t>
      </w:r>
      <w:r>
        <w:rPr>
          <w:rFonts w:ascii="Times New Roman" w:hAnsi="Times New Roman" w:cs="Times New Roman"/>
          <w:sz w:val="29"/>
          <w:szCs w:val="29"/>
        </w:rPr>
        <w:t xml:space="preserve"> Friday, February 10, 2017 4:14 PM </w:t>
      </w:r>
      <w:r>
        <w:rPr>
          <w:rFonts w:ascii="Times New Roman" w:hAnsi="Times New Roman" w:cs="Times New Roman"/>
          <w:b/>
          <w:bCs/>
          <w:sz w:val="29"/>
          <w:szCs w:val="29"/>
        </w:rPr>
        <w:t>To:</w:t>
      </w:r>
      <w:r>
        <w:rPr>
          <w:rFonts w:ascii="Times New Roman" w:hAnsi="Times New Roman" w:cs="Times New Roman"/>
          <w:sz w:val="29"/>
          <w:szCs w:val="29"/>
        </w:rPr>
        <w:t xml:space="preserve"> Elizabeth Gibson; Deborah Chen;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10,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584" w:history="1">
        <w:r>
          <w:rPr>
            <w:rFonts w:ascii="Times New Roman" w:hAnsi="Times New Roman" w:cs="Times New Roman"/>
            <w:sz w:val="29"/>
            <w:szCs w:val="29"/>
            <w:u w:val="single"/>
          </w:rPr>
          <w:t>Ninth Circuit rejects President Trump’s bid to reinstate his travel ban</w:t>
        </w:r>
      </w:hyperlink>
      <w:r>
        <w:rPr>
          <w:rFonts w:ascii="Times New Roman" w:hAnsi="Times New Roman" w:cs="Times New Roman"/>
          <w:sz w:val="29"/>
          <w:szCs w:val="29"/>
        </w:rPr>
        <w:t xml:space="preserve">, upholding a ruling last Friday by federal district judge James L. Robart that had blocked key parts of the travel ban. The three-judge panel stated that the administration had shown “no evidence” that anyone from the seven nations had committed terrorist acts in the United States. Text of the order is </w:t>
      </w:r>
      <w:hyperlink r:id="rId4585"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President Trump has already </w:t>
      </w:r>
      <w:hyperlink r:id="rId4586" w:history="1">
        <w:r>
          <w:rPr>
            <w:rFonts w:ascii="Times New Roman" w:hAnsi="Times New Roman" w:cs="Times New Roman"/>
            <w:sz w:val="29"/>
            <w:szCs w:val="29"/>
            <w:u w:val="single"/>
          </w:rPr>
          <w:t>vowed</w:t>
        </w:r>
      </w:hyperlink>
      <w:r>
        <w:rPr>
          <w:rFonts w:ascii="Times New Roman" w:hAnsi="Times New Roman" w:cs="Times New Roman"/>
          <w:sz w:val="29"/>
          <w:szCs w:val="29"/>
        </w:rPr>
        <w:t xml:space="preserve"> to appeal, and may have </w:t>
      </w:r>
      <w:hyperlink r:id="rId4587" w:history="1">
        <w:r>
          <w:rPr>
            <w:rFonts w:ascii="Times New Roman" w:hAnsi="Times New Roman" w:cs="Times New Roman"/>
            <w:sz w:val="29"/>
            <w:szCs w:val="29"/>
            <w:u w:val="single"/>
          </w:rPr>
          <w:t>other ideas in mind</w:t>
        </w:r>
      </w:hyperlink>
      <w:r>
        <w:rPr>
          <w:rFonts w:ascii="Times New Roman" w:hAnsi="Times New Roman" w:cs="Times New Roman"/>
          <w:sz w:val="29"/>
          <w:szCs w:val="29"/>
        </w:rPr>
        <w:t xml:space="preserve"> to continue with extreme vetting of refugees and other visitors. AILA’s practice advisory was </w:t>
      </w:r>
      <w:hyperlink r:id="rId4588" w:history="1">
        <w:r>
          <w:rPr>
            <w:rFonts w:ascii="Times New Roman" w:hAnsi="Times New Roman" w:cs="Times New Roman"/>
            <w:sz w:val="29"/>
            <w:szCs w:val="29"/>
            <w:u w:val="single"/>
          </w:rPr>
          <w:t>updated</w:t>
        </w:r>
      </w:hyperlink>
      <w:r>
        <w:rPr>
          <w:rFonts w:ascii="Times New Roman" w:hAnsi="Times New Roman" w:cs="Times New Roman"/>
          <w:sz w:val="29"/>
          <w:szCs w:val="29"/>
        </w:rPr>
        <w:t xml:space="preserve"> to reflect ongoing litigation (2/9).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589" w:history="1">
        <w:r>
          <w:rPr>
            <w:rFonts w:ascii="Times New Roman" w:hAnsi="Times New Roman" w:cs="Times New Roman"/>
            <w:sz w:val="29"/>
            <w:szCs w:val="29"/>
            <w:u w:val="single"/>
          </w:rPr>
          <w:t>In LA</w:t>
        </w:r>
      </w:hyperlink>
      <w:r>
        <w:rPr>
          <w:rFonts w:ascii="Times New Roman" w:hAnsi="Times New Roman" w:cs="Times New Roman"/>
          <w:sz w:val="29"/>
          <w:szCs w:val="29"/>
        </w:rPr>
        <w:t xml:space="preserve">, immigrant advocacy org CHIRLA confirmed over 100 people were detained. A spokeswoman for ICE told the LA Times that these arrests were “routine.” ICE raids in </w:t>
      </w:r>
      <w:hyperlink r:id="rId4590" w:history="1">
        <w:r>
          <w:rPr>
            <w:rFonts w:ascii="Times New Roman" w:hAnsi="Times New Roman" w:cs="Times New Roman"/>
            <w:sz w:val="29"/>
            <w:szCs w:val="29"/>
            <w:u w:val="single"/>
          </w:rPr>
          <w:t>Austin</w:t>
        </w:r>
      </w:hyperlink>
      <w:r>
        <w:rPr>
          <w:rFonts w:ascii="Times New Roman" w:hAnsi="Times New Roman" w:cs="Times New Roman"/>
          <w:sz w:val="29"/>
          <w:szCs w:val="29"/>
        </w:rPr>
        <w:t xml:space="preserve"> have also been reported.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In Phoenix, Arizona, </w:t>
      </w:r>
      <w:hyperlink r:id="rId4591" w:history="1">
        <w:r>
          <w:rPr>
            <w:rFonts w:ascii="Times New Roman" w:hAnsi="Times New Roman" w:cs="Times New Roman"/>
            <w:sz w:val="29"/>
            <w:szCs w:val="29"/>
            <w:u w:val="single"/>
          </w:rPr>
          <w:t>Guadalupe Garcia de Rayos</w:t>
        </w:r>
      </w:hyperlink>
      <w:r>
        <w:rPr>
          <w:rFonts w:ascii="Times New Roman" w:hAnsi="Times New Roman" w:cs="Times New Roman"/>
          <w:sz w:val="29"/>
          <w:szCs w:val="29"/>
        </w:rPr>
        <w:t xml:space="preserve"> was deported. </w:t>
      </w:r>
      <w:hyperlink r:id="rId4592" w:history="1">
        <w:r>
          <w:rPr>
            <w:rFonts w:ascii="Times New Roman" w:hAnsi="Times New Roman" w:cs="Times New Roman"/>
            <w:sz w:val="29"/>
            <w:szCs w:val="29"/>
            <w:u w:val="single"/>
          </w:rPr>
          <w:t>She had resided in the US since she was 14 years old</w:t>
        </w:r>
      </w:hyperlink>
      <w:r>
        <w:rPr>
          <w:rFonts w:ascii="Times New Roman" w:hAnsi="Times New Roman" w:cs="Times New Roman"/>
          <w:sz w:val="29"/>
          <w:szCs w:val="29"/>
        </w:rPr>
        <w:t>, and has two U.S. citizen children. In 2009, she was convicted of felony criminal impersonation for working without authorization, after a worksite raid by Sheriff Joe Arpaio. She had been under an order of supervision for the past eight years. At her last check-in, Garcia de Rayos was arrested and removed to Mexico on Thursday morning.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California Senator Kamala Harris </w:t>
      </w:r>
      <w:hyperlink r:id="rId4593" w:history="1">
        <w:r>
          <w:rPr>
            <w:rFonts w:ascii="Times New Roman" w:hAnsi="Times New Roman" w:cs="Times New Roman"/>
            <w:sz w:val="29"/>
            <w:szCs w:val="29"/>
            <w:u w:val="single"/>
          </w:rPr>
          <w:t>introduced her first bill</w:t>
        </w:r>
      </w:hyperlink>
      <w:r>
        <w:rPr>
          <w:rFonts w:ascii="Times New Roman" w:hAnsi="Times New Roman" w:cs="Times New Roman"/>
          <w:sz w:val="29"/>
          <w:szCs w:val="29"/>
        </w:rPr>
        <w:t xml:space="preserve"> in the Senate to guarantee legal counsel for refugees and other travelers blocked at U.S. ports of entry; however, bill will face uphill battle in Republican-controlled Senate.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Please help with data collection efforts aimed at fighting Trump’s travel ban: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Questionnaire for Any Traveler Affected By EO</w:t>
      </w:r>
      <w:r>
        <w:rPr>
          <w:rFonts w:ascii="Times New Roman" w:hAnsi="Times New Roman" w:cs="Times New Roman"/>
          <w:sz w:val="29"/>
          <w:szCs w:val="29"/>
        </w:rPr>
        <w:t>: A coalition of groups, including IRAP, the ACLU, NILC, and the Worker &amp; Immigrant Rights Advocacy Clinic at Yale Law School, as well as the law firm of Orrick, Herrington &amp; Sutcliffe LLP have prepared the attached questionnaire for travelers affected by the EO, to aid with ongoing legal and other advocacy work against the ban. Please distribute widely to anyone affected and please have them return to </w:t>
      </w:r>
      <w:hyperlink r:id="rId4594" w:history="1">
        <w:r>
          <w:rPr>
            <w:rFonts w:ascii="Times New Roman" w:hAnsi="Times New Roman" w:cs="Times New Roman"/>
            <w:sz w:val="29"/>
            <w:szCs w:val="29"/>
            <w:u w:val="single"/>
          </w:rPr>
          <w:t>airport@refugeerights.org</w:t>
        </w:r>
      </w:hyperlink>
      <w:r>
        <w:rPr>
          <w:rFonts w:ascii="Times New Roman" w:hAnsi="Times New Roman" w:cs="Times New Roman"/>
          <w:sz w:val="29"/>
          <w:szCs w:val="29"/>
        </w:rPr>
        <w:t>. These materials are available in </w:t>
      </w:r>
      <w:hyperlink r:id="rId4595" w:history="1">
        <w:r>
          <w:rPr>
            <w:rFonts w:ascii="Times New Roman" w:hAnsi="Times New Roman" w:cs="Times New Roman"/>
            <w:sz w:val="29"/>
            <w:szCs w:val="29"/>
            <w:u w:val="single"/>
          </w:rPr>
          <w:t>English</w:t>
        </w:r>
      </w:hyperlink>
      <w:r>
        <w:rPr>
          <w:rFonts w:ascii="Times New Roman" w:hAnsi="Times New Roman" w:cs="Times New Roman"/>
          <w:sz w:val="29"/>
          <w:szCs w:val="29"/>
        </w:rPr>
        <w:t>, </w:t>
      </w:r>
      <w:hyperlink r:id="rId4596" w:history="1">
        <w:r>
          <w:rPr>
            <w:rFonts w:ascii="Times New Roman" w:hAnsi="Times New Roman" w:cs="Times New Roman"/>
            <w:sz w:val="29"/>
            <w:szCs w:val="29"/>
            <w:u w:val="single"/>
          </w:rPr>
          <w:t>Farsi</w:t>
        </w:r>
      </w:hyperlink>
      <w:r>
        <w:rPr>
          <w:rFonts w:ascii="Times New Roman" w:hAnsi="Times New Roman" w:cs="Times New Roman"/>
          <w:sz w:val="29"/>
          <w:szCs w:val="29"/>
        </w:rPr>
        <w:t>, </w:t>
      </w:r>
      <w:hyperlink r:id="rId4597" w:history="1">
        <w:r>
          <w:rPr>
            <w:rFonts w:ascii="Times New Roman" w:hAnsi="Times New Roman" w:cs="Times New Roman"/>
            <w:sz w:val="29"/>
            <w:szCs w:val="29"/>
            <w:u w:val="single"/>
          </w:rPr>
          <w:t>Arabic</w:t>
        </w:r>
      </w:hyperlink>
      <w:r>
        <w:rPr>
          <w:rFonts w:ascii="Times New Roman" w:hAnsi="Times New Roman" w:cs="Times New Roman"/>
          <w:sz w:val="29"/>
          <w:szCs w:val="29"/>
        </w:rPr>
        <w:t>, and </w:t>
      </w:r>
      <w:hyperlink r:id="rId4598" w:history="1">
        <w:r>
          <w:rPr>
            <w:rFonts w:ascii="Times New Roman" w:hAnsi="Times New Roman" w:cs="Times New Roman"/>
            <w:sz w:val="29"/>
            <w:szCs w:val="29"/>
            <w:u w:val="single"/>
          </w:rPr>
          <w:t>Somali</w:t>
        </w:r>
      </w:hyperlink>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Report back from Asylum Division stakeholders meeting: </w:t>
      </w:r>
    </w:p>
    <w:p w:rsidR="006707D0" w:rsidRDefault="006707D0" w:rsidP="006707D0">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 Asylum Division currently has around 530 officers (40 or so pending training).  DHS budget allocated 625 positions. The Division is currently subject to the hiring freeze, they are not making additional selections for vacant positions. Given asylum officers referenced directly in the EOs they hope and expect to receive an exemption.</w:t>
      </w:r>
    </w:p>
    <w:p w:rsidR="006707D0" w:rsidRDefault="006707D0" w:rsidP="006707D0">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 Division will be training some refugee corps officers in the next two weeks to start working on CFI and RFIs.</w:t>
      </w:r>
    </w:p>
    <w:p w:rsidR="006707D0" w:rsidRDefault="006707D0" w:rsidP="006707D0">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Goal is to have 33 full time officers at family detention facilities, 6 supervisors, one team lead, and support staff. </w:t>
      </w:r>
    </w:p>
    <w:p w:rsidR="006707D0" w:rsidRDefault="006707D0" w:rsidP="006707D0">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FY 2016 21,000 applications, nearly 20%, were from individuals listing last entry into the United States as over 10 years ago.  40% of those cases come from Newark and New York area. Several thousand applications from people in US 8-9 years.  FY 17 similar numbers, 15% of new applicants over 10 years in the US. </w:t>
      </w:r>
    </w:p>
    <w:p w:rsidR="006707D0" w:rsidRDefault="006707D0" w:rsidP="006707D0">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Current system does not capture whether or not an applicant has a family member included on the application that remains abroad.  Do want to hear about those cases where family in immediate danger.  Would be concerned about prioritizing based purely on those with family abroad, given that some have family abroad not in danger. </w:t>
      </w:r>
    </w:p>
    <w:p w:rsidR="006707D0" w:rsidRDefault="006707D0" w:rsidP="006707D0">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There was discussions under prior administration regarding processing claims outside the US.  Asylum Division have been part of those discussions. Hard to sort out how to create a system to process in Mexico.</w:t>
      </w:r>
    </w:p>
    <w:p w:rsidR="006707D0" w:rsidRDefault="006707D0" w:rsidP="006707D0">
      <w:pPr>
        <w:widowControl w:val="0"/>
        <w:numPr>
          <w:ilvl w:val="0"/>
          <w:numId w:val="19"/>
        </w:numPr>
        <w:tabs>
          <w:tab w:val="left" w:pos="220"/>
          <w:tab w:val="left" w:pos="720"/>
        </w:tabs>
        <w:autoSpaceDE w:val="0"/>
        <w:autoSpaceDN w:val="0"/>
        <w:adjustRightInd w:val="0"/>
        <w:ind w:hanging="720"/>
        <w:rPr>
          <w:rFonts w:ascii="Calibri" w:hAnsi="Calibri" w:cs="Calibri"/>
          <w:sz w:val="29"/>
          <w:szCs w:val="29"/>
        </w:rPr>
      </w:pPr>
      <w:r>
        <w:rPr>
          <w:rFonts w:ascii="Times New Roman" w:hAnsi="Times New Roman" w:cs="Times New Roman"/>
          <w:sz w:val="29"/>
          <w:szCs w:val="29"/>
        </w:rPr>
        <w:t>Question regarding changes for UACs.  WRC has been following these issues and are concerned they will make regulatory changes to prevent children from being referred to ORR custody, perhaps by changing the definition of unaccompanied.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“Cuban Entrants” Remain Eligible for ORR Benefits and Services </w:t>
      </w:r>
      <w:r>
        <w:rPr>
          <w:rFonts w:ascii="Times New Roman" w:hAnsi="Times New Roman" w:cs="Times New Roman"/>
          <w:sz w:val="29"/>
          <w:szCs w:val="29"/>
        </w:rPr>
        <w:t>– see attached one-pager from ORR.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Text of President Trump’s new Executive Orders</w:t>
      </w:r>
      <w:r>
        <w:rPr>
          <w:rFonts w:ascii="Times New Roman" w:hAnsi="Times New Roman" w:cs="Times New Roman"/>
          <w:sz w:val="29"/>
          <w:szCs w:val="29"/>
        </w:rPr>
        <w:t xml:space="preserve"> are up on the </w:t>
      </w:r>
      <w:hyperlink r:id="rId4599" w:history="1">
        <w:r>
          <w:rPr>
            <w:rFonts w:ascii="Times New Roman" w:hAnsi="Times New Roman" w:cs="Times New Roman"/>
            <w:sz w:val="29"/>
            <w:szCs w:val="29"/>
            <w:u w:val="single"/>
          </w:rPr>
          <w:t>whitehouse.gov</w:t>
        </w:r>
      </w:hyperlink>
      <w:r>
        <w:rPr>
          <w:rFonts w:ascii="Times New Roman" w:hAnsi="Times New Roman" w:cs="Times New Roman"/>
          <w:sz w:val="29"/>
          <w:szCs w:val="29"/>
        </w:rPr>
        <w:t xml:space="preserve"> website: </w:t>
      </w:r>
      <w:hyperlink r:id="rId4600" w:history="1">
        <w:r>
          <w:rPr>
            <w:rFonts w:ascii="Times New Roman" w:hAnsi="Times New Roman" w:cs="Times New Roman"/>
            <w:sz w:val="29"/>
            <w:szCs w:val="29"/>
            <w:u w:val="single"/>
          </w:rPr>
          <w:t>Enforcing Federal Law with Respect to Transnational Criminal Organizations and Preventing International Trafficking</w:t>
        </w:r>
      </w:hyperlink>
      <w:r>
        <w:rPr>
          <w:rFonts w:ascii="Times New Roman" w:hAnsi="Times New Roman" w:cs="Times New Roman"/>
          <w:sz w:val="29"/>
          <w:szCs w:val="29"/>
        </w:rPr>
        <w:t xml:space="preserve">; </w:t>
      </w:r>
      <w:hyperlink r:id="rId4601" w:history="1">
        <w:r>
          <w:rPr>
            <w:rFonts w:ascii="Times New Roman" w:hAnsi="Times New Roman" w:cs="Times New Roman"/>
            <w:sz w:val="29"/>
            <w:szCs w:val="29"/>
            <w:u w:val="single"/>
          </w:rPr>
          <w:t>Preventing Violence Against Federal, State, Tribal, and Local Law Enforcement Officers</w:t>
        </w:r>
      </w:hyperlink>
      <w:r>
        <w:rPr>
          <w:rFonts w:ascii="Times New Roman" w:hAnsi="Times New Roman" w:cs="Times New Roman"/>
          <w:sz w:val="29"/>
          <w:szCs w:val="29"/>
        </w:rPr>
        <w:t xml:space="preserve">; and </w:t>
      </w:r>
      <w:hyperlink r:id="rId4602" w:history="1">
        <w:r>
          <w:rPr>
            <w:rFonts w:ascii="Times New Roman" w:hAnsi="Times New Roman" w:cs="Times New Roman"/>
            <w:sz w:val="29"/>
            <w:szCs w:val="29"/>
            <w:u w:val="single"/>
          </w:rPr>
          <w:t>Task Force on Crime Reduction and Public Safety</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xml:space="preserve">Immigrant Rally: </w:t>
      </w:r>
      <w:hyperlink r:id="rId4603" w:history="1">
        <w:r>
          <w:rPr>
            <w:rFonts w:ascii="Times New Roman" w:hAnsi="Times New Roman" w:cs="Times New Roman"/>
            <w:b/>
            <w:bCs/>
            <w:sz w:val="29"/>
            <w:szCs w:val="29"/>
            <w:u w:val="single"/>
          </w:rPr>
          <w:t>Here to Stay y No Nos Vamos</w:t>
        </w:r>
      </w:hyperlink>
      <w:r>
        <w:rPr>
          <w:rFonts w:ascii="Times New Roman" w:hAnsi="Times New Roman" w:cs="Times New Roman"/>
          <w:b/>
          <w:bCs/>
          <w:sz w:val="29"/>
          <w:szCs w:val="29"/>
        </w:rPr>
        <w:t xml:space="preserve"> on Saturday (2/11) at 2PM at Washington Square Park</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We’re calling for a citywide rally on Saturday, February 11</w:t>
      </w:r>
      <w:r>
        <w:rPr>
          <w:rFonts w:ascii="Times New Roman" w:hAnsi="Times New Roman" w:cs="Times New Roman"/>
          <w:vertAlign w:val="superscript"/>
        </w:rPr>
        <w:t>th</w:t>
      </w:r>
      <w:r>
        <w:rPr>
          <w:rFonts w:ascii="Times New Roman" w:hAnsi="Times New Roman" w:cs="Times New Roman"/>
          <w:sz w:val="29"/>
          <w:szCs w:val="29"/>
        </w:rPr>
        <w:t xml:space="preserve"> to challenge the criminalization of immigrants under the NYPD’s current Broken Windows policy, before it worsens under Trump’s far-right administration. We demand NYC to #EndBrokenWindows, #EndDeportations, #EndIncarceration. Hosted by: ICE FREE NYC, Coalition to End Broken Windows, Families for Freedom, Black Alliance for Just Immigration, Equality for Flatbush: E4F, Answer Coalition, La Pena del Bronx, El Grito de Sunset Park, Why Accountability, War Resisters League, Unlocal, Inc., Mi Casa No Es Su Casa: Illumination Against Gentrification, Peoples Power Assemblies, DRUM – Desis Rising Up &amp; Moving.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NCJW NY and HIAS Rally for Refugees this Sunday: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Join NCJW NY as we team up with HIAS, the refugee agency of the Jewish community, to demand that America's doors are reopened to refugees fleeing violence and persecution. In the 1930s, Jewish refugees were turned away from these shores in their greatest hour of need. Our community must stand up for refugees, and not allow history to repeat itself. </w:t>
      </w:r>
      <w:r>
        <w:rPr>
          <w:rFonts w:ascii="Times New Roman" w:hAnsi="Times New Roman" w:cs="Times New Roman"/>
          <w:b/>
          <w:bCs/>
          <w:sz w:val="29"/>
          <w:szCs w:val="29"/>
        </w:rPr>
        <w:t>Please join us for a powerful community action at Battery Park this Sunday. We will be meeting in front of the Citibank at 1 Broadway at 10:30 AM for the rally that begins at 11 AM.</w:t>
      </w:r>
      <w:r>
        <w:rPr>
          <w:rFonts w:ascii="Times New Roman" w:hAnsi="Times New Roman" w:cs="Times New Roman"/>
          <w:sz w:val="29"/>
          <w:szCs w:val="29"/>
        </w:rPr>
        <w:t xml:space="preserve"> Come raise your voice to protect the Statue of Liberty and all that she stands for and recognize the many people who lives are at risk if they are unable to find safety here in the United States. This event will happen rain or shine! We hope to see you there for this important event! For more information, please contact </w:t>
      </w:r>
      <w:hyperlink r:id="rId4604" w:history="1">
        <w:r>
          <w:rPr>
            <w:rFonts w:ascii="Times New Roman" w:hAnsi="Times New Roman" w:cs="Times New Roman"/>
            <w:sz w:val="29"/>
            <w:szCs w:val="29"/>
            <w:u w:val="single"/>
          </w:rPr>
          <w:t>Yael Reisman</w:t>
        </w:r>
      </w:hyperlink>
      <w:r>
        <w:rPr>
          <w:rFonts w:ascii="Times New Roman" w:hAnsi="Times New Roman" w:cs="Times New Roman"/>
          <w:sz w:val="29"/>
          <w:szCs w:val="29"/>
        </w:rPr>
        <w:t>, Director of Outreach and Engagement.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Grace Kao,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w:t>
      </w:r>
      <w:r>
        <w:rPr>
          <w:rFonts w:ascii="Times New Roman" w:hAnsi="Times New Roman" w:cs="Times New Roman"/>
          <w:vertAlign w:val="superscript"/>
        </w:rPr>
        <w:t>th</w:t>
      </w:r>
      <w:r>
        <w:rPr>
          <w:rFonts w:ascii="Times New Roman" w:hAnsi="Times New Roman" w:cs="Times New Roman"/>
          <w:sz w:val="29"/>
          <w:szCs w:val="29"/>
        </w:rPr>
        <w:t xml:space="preserve">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613-5000 ext. 5330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714-7303</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4605" w:history="1">
        <w:r>
          <w:rPr>
            <w:rFonts w:ascii="Times New Roman" w:hAnsi="Times New Roman" w:cs="Times New Roman"/>
            <w:sz w:val="29"/>
            <w:szCs w:val="29"/>
            <w:u w:val="single"/>
          </w:rPr>
          <w:t>gkao@nylag.org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Thursday, February 09, 2017 1:40 PM </w:t>
      </w:r>
      <w:r>
        <w:rPr>
          <w:rFonts w:ascii="Times New Roman" w:hAnsi="Times New Roman" w:cs="Times New Roman"/>
          <w:b/>
          <w:bCs/>
          <w:sz w:val="29"/>
          <w:szCs w:val="29"/>
        </w:rPr>
        <w:t>To:</w:t>
      </w:r>
      <w:r>
        <w:rPr>
          <w:rFonts w:ascii="Times New Roman" w:hAnsi="Times New Roman" w:cs="Times New Roman"/>
          <w:sz w:val="29"/>
          <w:szCs w:val="29"/>
        </w:rPr>
        <w:t xml:space="preserve"> Deborah Chen; IPU 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9,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606" w:history="1">
        <w:r>
          <w:rPr>
            <w:rFonts w:ascii="Times New Roman" w:hAnsi="Times New Roman" w:cs="Times New Roman"/>
            <w:b/>
            <w:bCs/>
            <w:sz w:val="29"/>
            <w:szCs w:val="29"/>
            <w:u w:val="single"/>
          </w:rPr>
          <w:t>Donald Trump signs executive orders giving police more authority</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Trump appears to have signed three new executive orders related to law enforcement. If anyone has seen the text of these orders, please forward them to Deb and Elizabeth. At this point there is very little information on the contents. In brief remarks, Trump stated that they are targeting “cartels,” violent crimes, and attacks against police.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woman in Arizona under an order of supervision </w:t>
      </w:r>
      <w:hyperlink r:id="rId4607" w:history="1">
        <w:r>
          <w:rPr>
            <w:rFonts w:ascii="Times New Roman" w:hAnsi="Times New Roman" w:cs="Times New Roman"/>
            <w:sz w:val="29"/>
            <w:szCs w:val="29"/>
            <w:u w:val="single"/>
          </w:rPr>
          <w:t>is being deported</w:t>
        </w:r>
      </w:hyperlink>
      <w:r>
        <w:rPr>
          <w:rFonts w:ascii="Times New Roman" w:hAnsi="Times New Roman" w:cs="Times New Roman"/>
          <w:sz w:val="29"/>
          <w:szCs w:val="29"/>
        </w:rPr>
        <w:t xml:space="preserve"> after she reported for her annual check-in with ICE.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United We Dream </w:t>
      </w:r>
      <w:hyperlink r:id="rId4608" w:history="1">
        <w:r>
          <w:rPr>
            <w:rFonts w:ascii="Times New Roman" w:hAnsi="Times New Roman" w:cs="Times New Roman"/>
            <w:sz w:val="29"/>
            <w:szCs w:val="29"/>
            <w:u w:val="single"/>
          </w:rPr>
          <w:t>reports</w:t>
        </w:r>
      </w:hyperlink>
      <w:r>
        <w:rPr>
          <w:rFonts w:ascii="Times New Roman" w:hAnsi="Times New Roman" w:cs="Times New Roman"/>
          <w:sz w:val="29"/>
          <w:szCs w:val="29"/>
        </w:rPr>
        <w:t xml:space="preserve"> 4 people detained in Hudson raids. Unconfirmed.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NGOs </w:t>
      </w:r>
      <w:hyperlink r:id="rId4609" w:history="1">
        <w:r>
          <w:rPr>
            <w:rFonts w:ascii="Times New Roman" w:hAnsi="Times New Roman" w:cs="Times New Roman"/>
            <w:sz w:val="29"/>
            <w:szCs w:val="29"/>
            <w:u w:val="single"/>
          </w:rPr>
          <w:t>have requested</w:t>
        </w:r>
      </w:hyperlink>
      <w:r>
        <w:rPr>
          <w:rFonts w:ascii="Times New Roman" w:hAnsi="Times New Roman" w:cs="Times New Roman"/>
          <w:sz w:val="29"/>
          <w:szCs w:val="29"/>
        </w:rPr>
        <w:t xml:space="preserve"> an emergency hearing on the travel ban before the Inter-American Commission on Human Rights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UPCOMING EVENTS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Several events today are canceled today due to inclement weather, including the march in Brooklyn and a seminar at NYLS.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hyperlink r:id="rId4610" w:history="1">
        <w:r>
          <w:rPr>
            <w:rFonts w:ascii="Times New Roman" w:hAnsi="Times New Roman" w:cs="Times New Roman"/>
            <w:sz w:val="29"/>
            <w:szCs w:val="29"/>
            <w:u w:val="single"/>
          </w:rPr>
          <w:t>New Immigration Paradigm: Rights at the Border</w:t>
        </w:r>
      </w:hyperlink>
      <w:r>
        <w:rPr>
          <w:rFonts w:ascii="Times New Roman" w:hAnsi="Times New Roman" w:cs="Times New Roman"/>
          <w:sz w:val="29"/>
          <w:szCs w:val="29"/>
        </w:rPr>
        <w:t xml:space="preserve"> is Friday at 6:00 PM – CLE by Safe Passage Project  Friday, February 10th, 12-1:00PM PST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u w:val="single"/>
        </w:rPr>
        <w:t>Webinar Topic</w:t>
      </w:r>
      <w:r>
        <w:rPr>
          <w:rFonts w:ascii="Times New Roman" w:hAnsi="Times New Roman" w:cs="Times New Roman"/>
          <w:b/>
          <w:bCs/>
          <w:sz w:val="29"/>
          <w:szCs w:val="29"/>
        </w:rPr>
        <w:t xml:space="preserve">: </w:t>
      </w:r>
      <w:hyperlink r:id="rId4611" w:history="1">
        <w:r>
          <w:rPr>
            <w:rFonts w:ascii="Times New Roman" w:hAnsi="Times New Roman" w:cs="Times New Roman"/>
            <w:b/>
            <w:bCs/>
            <w:sz w:val="29"/>
            <w:szCs w:val="29"/>
            <w:u w:val="single"/>
          </w:rPr>
          <w:t>President Trump's Travel Ban (Executive Order 13769) Hits Judicial Road Blocks: How the courts may delay and eventually block President Trump's travel ban and what recent developments mean for legal service programs' clients</w:t>
        </w:r>
      </w:hyperlink>
    </w:p>
    <w:p w:rsidR="006707D0" w:rsidRDefault="006707D0" w:rsidP="006707D0">
      <w:pPr>
        <w:widowControl w:val="0"/>
        <w:autoSpaceDE w:val="0"/>
        <w:autoSpaceDN w:val="0"/>
        <w:adjustRightInd w:val="0"/>
        <w:rPr>
          <w:rFonts w:ascii="Calibri" w:hAnsi="Calibri" w:cs="Calibri"/>
          <w:sz w:val="29"/>
          <w:szCs w:val="29"/>
        </w:rPr>
      </w:pPr>
      <w:r>
        <w:rPr>
          <w:rFonts w:ascii="Calibri" w:hAnsi="Calibri" w:cs="Calibri"/>
          <w:b/>
          <w:bCs/>
          <w:sz w:val="29"/>
          <w:szCs w:val="29"/>
          <w:u w:val="single"/>
        </w:rPr>
        <w:t>Description</w:t>
      </w:r>
      <w:r>
        <w:rPr>
          <w:rFonts w:ascii="Times New Roman" w:hAnsi="Times New Roman" w:cs="Times New Roman"/>
          <w:sz w:val="29"/>
          <w:szCs w:val="29"/>
        </w:rPr>
        <w:t xml:space="preserve">: On February 7, 2017 the 9th Circuit Court of Appeals held a hearing on the Government's application to stay the district court's temporary injunction against the Trump travel ban issued in the case of </w:t>
      </w:r>
      <w:r>
        <w:rPr>
          <w:rFonts w:ascii="Times New Roman" w:hAnsi="Times New Roman" w:cs="Times New Roman"/>
          <w:i/>
          <w:iCs/>
          <w:sz w:val="29"/>
          <w:szCs w:val="29"/>
        </w:rPr>
        <w:t>State of Washington  v. Trump</w:t>
      </w:r>
      <w:r>
        <w:rPr>
          <w:rFonts w:ascii="Times New Roman" w:hAnsi="Times New Roman" w:cs="Times New Roman"/>
          <w:sz w:val="29"/>
          <w:szCs w:val="29"/>
        </w:rPr>
        <w:t>, Cv. No. 17-35105 (Ninth Cir. Court of Appeals). In this webinar participants will learn about and discuss legal developments in the past two weeks involving President Trump's travel ban, the strengths and weaknesses of the legal positions of the parties, and the likely future course of the litigation. The webinar will also review what legal services programs and program attorneys should be advising their clients in light of the travel ban.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Deborah Chen [</w:t>
      </w:r>
      <w:hyperlink r:id="rId4612" w:history="1">
        <w:r>
          <w:rPr>
            <w:rFonts w:ascii="Times New Roman" w:hAnsi="Times New Roman" w:cs="Times New Roman"/>
            <w:sz w:val="29"/>
            <w:szCs w:val="29"/>
            <w:u w:val="single"/>
          </w:rPr>
          <w:t>mailto:DChen@nylag.org</w:t>
        </w:r>
      </w:hyperlink>
      <w:r>
        <w:rPr>
          <w:rFonts w:ascii="Times New Roman" w:hAnsi="Times New Roman" w:cs="Times New Roman"/>
          <w:sz w:val="29"/>
          <w:szCs w:val="29"/>
        </w:rPr>
        <w:t>]  </w:t>
      </w:r>
      <w:r>
        <w:rPr>
          <w:rFonts w:ascii="Times New Roman" w:hAnsi="Times New Roman" w:cs="Times New Roman"/>
          <w:b/>
          <w:bCs/>
          <w:sz w:val="29"/>
          <w:szCs w:val="29"/>
        </w:rPr>
        <w:t>Sent:</w:t>
      </w:r>
      <w:r>
        <w:rPr>
          <w:rFonts w:ascii="Times New Roman" w:hAnsi="Times New Roman" w:cs="Times New Roman"/>
          <w:sz w:val="29"/>
          <w:szCs w:val="29"/>
        </w:rPr>
        <w:t xml:space="preserve"> Tuesday, February 7, 2017 11:37 AM </w:t>
      </w:r>
      <w:r>
        <w:rPr>
          <w:rFonts w:ascii="Times New Roman" w:hAnsi="Times New Roman" w:cs="Times New Roman"/>
          <w:b/>
          <w:bCs/>
          <w:sz w:val="29"/>
          <w:szCs w:val="29"/>
        </w:rPr>
        <w:t>To:</w:t>
      </w:r>
      <w:r>
        <w:rPr>
          <w:rFonts w:ascii="Times New Roman" w:hAnsi="Times New Roman" w:cs="Times New Roman"/>
          <w:sz w:val="29"/>
          <w:szCs w:val="29"/>
        </w:rPr>
        <w:t xml:space="preserve"> Elizabeth Gibson &lt;</w:t>
      </w:r>
      <w:hyperlink r:id="rId4613" w:history="1">
        <w:r>
          <w:rPr>
            <w:rFonts w:ascii="Times New Roman" w:hAnsi="Times New Roman" w:cs="Times New Roman"/>
            <w:sz w:val="29"/>
            <w:szCs w:val="29"/>
            <w:u w:val="single"/>
          </w:rPr>
          <w:t>EGibson@nylag.org</w:t>
        </w:r>
      </w:hyperlink>
      <w:r>
        <w:rPr>
          <w:rFonts w:ascii="Times New Roman" w:hAnsi="Times New Roman" w:cs="Times New Roman"/>
          <w:sz w:val="29"/>
          <w:szCs w:val="29"/>
        </w:rPr>
        <w:t>&gt;; IPU &lt;</w:t>
      </w:r>
      <w:hyperlink r:id="rId4614" w:history="1">
        <w:r>
          <w:rPr>
            <w:rFonts w:ascii="Times New Roman" w:hAnsi="Times New Roman" w:cs="Times New Roman"/>
            <w:sz w:val="29"/>
            <w:szCs w:val="29"/>
            <w:u w:val="single"/>
          </w:rPr>
          <w:t>ipu@nylag.org</w:t>
        </w:r>
      </w:hyperlink>
      <w:r>
        <w:rPr>
          <w:rFonts w:ascii="Times New Roman" w:hAnsi="Times New Roman" w:cs="Times New Roman"/>
          <w:sz w:val="29"/>
          <w:szCs w:val="29"/>
        </w:rPr>
        <w:t>&gt; </w:t>
      </w:r>
      <w:r>
        <w:rPr>
          <w:rFonts w:ascii="Times New Roman" w:hAnsi="Times New Roman" w:cs="Times New Roman"/>
          <w:b/>
          <w:bCs/>
          <w:sz w:val="29"/>
          <w:szCs w:val="29"/>
        </w:rPr>
        <w:t>Subject:</w:t>
      </w:r>
      <w:r>
        <w:rPr>
          <w:rFonts w:ascii="Times New Roman" w:hAnsi="Times New Roman" w:cs="Times New Roman"/>
          <w:sz w:val="29"/>
          <w:szCs w:val="29"/>
        </w:rPr>
        <w:t xml:space="preserve"> Daily News Briefing - Feb.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 – FEB. 7,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Oral Arguments in State of Washington &amp; State of Minnesota v. Trump case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From the weekend: Federal Judge in Seattle imposes </w:t>
      </w:r>
      <w:hyperlink r:id="rId4615" w:history="1">
        <w:r>
          <w:rPr>
            <w:rFonts w:ascii="Times New Roman" w:hAnsi="Times New Roman" w:cs="Times New Roman"/>
            <w:sz w:val="29"/>
            <w:szCs w:val="29"/>
            <w:u w:val="single"/>
          </w:rPr>
          <w:t>a temporary restraining order</w:t>
        </w:r>
      </w:hyperlink>
      <w:r>
        <w:rPr>
          <w:rFonts w:ascii="Times New Roman" w:hAnsi="Times New Roman" w:cs="Times New Roman"/>
          <w:sz w:val="29"/>
          <w:szCs w:val="29"/>
        </w:rPr>
        <w:t xml:space="preserve"> on the ban; the 9th Circuit </w:t>
      </w:r>
      <w:hyperlink r:id="rId4616" w:history="1">
        <w:r>
          <w:rPr>
            <w:rFonts w:ascii="Times New Roman" w:hAnsi="Times New Roman" w:cs="Times New Roman"/>
            <w:sz w:val="29"/>
            <w:szCs w:val="29"/>
            <w:u w:val="single"/>
          </w:rPr>
          <w:t>upholds</w:t>
        </w:r>
      </w:hyperlink>
      <w:r>
        <w:rPr>
          <w:rFonts w:ascii="Times New Roman" w:hAnsi="Times New Roman" w:cs="Times New Roman"/>
          <w:sz w:val="29"/>
          <w:szCs w:val="29"/>
        </w:rPr>
        <w:t xml:space="preserve"> TRO</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Oral arguments scheduled for 3PM PST.  </w:t>
      </w:r>
      <w:hyperlink r:id="rId4617" w:history="1">
        <w:r>
          <w:rPr>
            <w:rFonts w:ascii="Times New Roman" w:hAnsi="Times New Roman" w:cs="Times New Roman"/>
            <w:sz w:val="29"/>
            <w:szCs w:val="29"/>
            <w:u w:val="single"/>
          </w:rPr>
          <w:t>Live stream here</w:t>
        </w:r>
      </w:hyperlink>
      <w:r>
        <w:rPr>
          <w:rFonts w:ascii="Times New Roman" w:hAnsi="Times New Roman" w:cs="Times New Roman"/>
          <w:sz w:val="29"/>
          <w:szCs w:val="29"/>
        </w:rPr>
        <w:t>!  If you’re here at 6PM EST, as I will be, feel free to come over.  Snacks encouraged. </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o   Additional States (inc. NY) file </w:t>
      </w:r>
      <w:hyperlink r:id="rId4618" w:history="1">
        <w:r>
          <w:rPr>
            <w:rFonts w:ascii="Times New Roman" w:hAnsi="Times New Roman" w:cs="Times New Roman"/>
            <w:sz w:val="32"/>
            <w:szCs w:val="32"/>
            <w:u w:val="single"/>
          </w:rPr>
          <w:t>Amicus motion</w:t>
        </w:r>
      </w:hyperlink>
      <w:r>
        <w:rPr>
          <w:rFonts w:ascii="Times New Roman" w:hAnsi="Times New Roman" w:cs="Times New Roman"/>
          <w:sz w:val="32"/>
          <w:szCs w:val="32"/>
        </w:rPr>
        <w:t xml:space="preserve">.  The </w:t>
      </w:r>
      <w:hyperlink r:id="rId4619" w:history="1">
        <w:r>
          <w:rPr>
            <w:rFonts w:ascii="Times New Roman" w:hAnsi="Times New Roman" w:cs="Times New Roman"/>
            <w:sz w:val="32"/>
            <w:szCs w:val="32"/>
            <w:u w:val="single"/>
          </w:rPr>
          <w:t>case’s site</w:t>
        </w:r>
      </w:hyperlink>
      <w:r>
        <w:rPr>
          <w:rFonts w:ascii="Times New Roman" w:hAnsi="Times New Roman" w:cs="Times New Roman"/>
          <w:sz w:val="32"/>
          <w:szCs w:val="32"/>
        </w:rPr>
        <w:t xml:space="preserve"> has all the motions and briefs filed in this case.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THURSDAY, FEB. 9</w:t>
      </w:r>
      <w:r>
        <w:rPr>
          <w:rFonts w:ascii="Times New Roman" w:hAnsi="Times New Roman" w:cs="Times New Roman"/>
          <w:b/>
          <w:bCs/>
          <w:vertAlign w:val="superscript"/>
        </w:rPr>
        <w:t>TH</w:t>
      </w:r>
      <w:r>
        <w:rPr>
          <w:rFonts w:ascii="Times New Roman" w:hAnsi="Times New Roman" w:cs="Times New Roman"/>
          <w:b/>
          <w:bCs/>
          <w:sz w:val="29"/>
          <w:szCs w:val="29"/>
        </w:rPr>
        <w:t xml:space="preserve"> EVENTS</w:t>
      </w:r>
    </w:p>
    <w:p w:rsidR="006707D0" w:rsidRDefault="006707D0" w:rsidP="006707D0">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32"/>
          <w:szCs w:val="32"/>
        </w:rPr>
        <w:t xml:space="preserve">·           6:30 PM:  </w:t>
      </w:r>
      <w:hyperlink r:id="rId4620" w:history="1">
        <w:r>
          <w:rPr>
            <w:rFonts w:ascii="Times New Roman" w:hAnsi="Times New Roman" w:cs="Times New Roman"/>
            <w:sz w:val="32"/>
            <w:szCs w:val="32"/>
            <w:u w:val="single"/>
          </w:rPr>
          <w:t>The Trump Executive Orders on Immigration and Refugees:  A Legal and Policy Discussion</w:t>
        </w:r>
      </w:hyperlink>
      <w:r>
        <w:rPr>
          <w:rFonts w:ascii="Times New Roman" w:hAnsi="Times New Roman" w:cs="Times New Roman"/>
          <w:sz w:val="32"/>
          <w:szCs w:val="32"/>
        </w:rPr>
        <w:t>, hosted by the Zolberg Institute on Migration and Mobility @ The New School</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Panel:  Alex Aleinikoff, Alexandra Delano, Eleanor Acer, Muz Chishti, and Nisha Agarwal (invited)</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xml:space="preserve">·           6-7PM:  The Electronic Privacy Information Center (EPIC) has launched an online </w:t>
      </w:r>
      <w:hyperlink r:id="rId4621" w:history="1">
        <w:r>
          <w:rPr>
            <w:rFonts w:ascii="Times New Roman" w:hAnsi="Times New Roman" w:cs="Times New Roman"/>
            <w:sz w:val="32"/>
            <w:szCs w:val="32"/>
            <w:u w:val="single"/>
          </w:rPr>
          <w:t>FOIA class</w:t>
        </w:r>
      </w:hyperlink>
      <w:r>
        <w:rPr>
          <w:rFonts w:ascii="Times New Roman" w:hAnsi="Times New Roman" w:cs="Times New Roman"/>
          <w:sz w:val="32"/>
          <w:szCs w:val="32"/>
        </w:rPr>
        <w:t>: “Holding Government Accountable: The Basics of the FOIA”</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o    The course is open to anyone and there is no cost.</w:t>
      </w:r>
    </w:p>
    <w:p w:rsidR="006707D0" w:rsidRDefault="006707D0" w:rsidP="006707D0">
      <w:pPr>
        <w:widowControl w:val="0"/>
        <w:autoSpaceDE w:val="0"/>
        <w:autoSpaceDN w:val="0"/>
        <w:adjustRightInd w:val="0"/>
        <w:ind w:left="1920" w:hanging="1920"/>
        <w:rPr>
          <w:rFonts w:ascii="Times New Roman" w:hAnsi="Times New Roman" w:cs="Times New Roman"/>
          <w:sz w:val="32"/>
          <w:szCs w:val="32"/>
        </w:rPr>
      </w:pPr>
      <w:r>
        <w:rPr>
          <w:rFonts w:ascii="Times New Roman" w:hAnsi="Times New Roman" w:cs="Times New Roman"/>
          <w:sz w:val="32"/>
          <w:szCs w:val="32"/>
        </w:rPr>
        <w:t>·           5:30 PM: Brooklyn Stands Together:  March &amp; Rally</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noProof/>
          <w:sz w:val="29"/>
          <w:szCs w:val="29"/>
        </w:rPr>
        <w:drawing>
          <wp:inline distT="0" distB="0" distL="0" distR="0">
            <wp:extent cx="5054600" cy="429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22">
                      <a:extLst>
                        <a:ext uri="{28A0092B-C50C-407E-A947-70E740481C1C}">
                          <a14:useLocalDpi xmlns:a14="http://schemas.microsoft.com/office/drawing/2010/main" val="0"/>
                        </a:ext>
                      </a:extLst>
                    </a:blip>
                    <a:srcRect/>
                    <a:stretch>
                      <a:fillRect/>
                    </a:stretch>
                  </pic:blipFill>
                  <pic:spPr bwMode="auto">
                    <a:xfrm>
                      <a:off x="0" y="0"/>
                      <a:ext cx="5054600" cy="4292600"/>
                    </a:xfrm>
                    <a:prstGeom prst="rect">
                      <a:avLst/>
                    </a:prstGeom>
                    <a:noFill/>
                    <a:ln>
                      <a:noFill/>
                    </a:ln>
                  </pic:spPr>
                </pic:pic>
              </a:graphicData>
            </a:graphic>
          </wp:inline>
        </w:drawing>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Please keep e-mailing us anything you would like to be disseminated to IPU!</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From:</w:t>
      </w:r>
      <w:r>
        <w:rPr>
          <w:rFonts w:ascii="Times New Roman" w:hAnsi="Times New Roman" w:cs="Times New Roman"/>
          <w:sz w:val="29"/>
          <w:szCs w:val="29"/>
        </w:rPr>
        <w:t xml:space="preserve"> Elizabeth Gibson  </w:t>
      </w:r>
      <w:r>
        <w:rPr>
          <w:rFonts w:ascii="Times New Roman" w:hAnsi="Times New Roman" w:cs="Times New Roman"/>
          <w:b/>
          <w:bCs/>
          <w:sz w:val="29"/>
          <w:szCs w:val="29"/>
        </w:rPr>
        <w:t>Sent:</w:t>
      </w:r>
      <w:r>
        <w:rPr>
          <w:rFonts w:ascii="Times New Roman" w:hAnsi="Times New Roman" w:cs="Times New Roman"/>
          <w:sz w:val="29"/>
          <w:szCs w:val="29"/>
        </w:rPr>
        <w:t xml:space="preserve"> Monday, February 06, 2017 11:19 AM </w:t>
      </w:r>
      <w:r>
        <w:rPr>
          <w:rFonts w:ascii="Times New Roman" w:hAnsi="Times New Roman" w:cs="Times New Roman"/>
          <w:b/>
          <w:bCs/>
          <w:sz w:val="29"/>
          <w:szCs w:val="29"/>
        </w:rPr>
        <w:t>To:</w:t>
      </w:r>
      <w:r>
        <w:rPr>
          <w:rFonts w:ascii="Times New Roman" w:hAnsi="Times New Roman" w:cs="Times New Roman"/>
          <w:sz w:val="29"/>
          <w:szCs w:val="29"/>
        </w:rPr>
        <w:t xml:space="preserve"> IPU </w:t>
      </w:r>
      <w:r>
        <w:rPr>
          <w:rFonts w:ascii="Times New Roman" w:hAnsi="Times New Roman" w:cs="Times New Roman"/>
          <w:b/>
          <w:bCs/>
          <w:sz w:val="29"/>
          <w:szCs w:val="29"/>
        </w:rPr>
        <w:t>Cc:</w:t>
      </w:r>
      <w:r>
        <w:rPr>
          <w:rFonts w:ascii="Times New Roman" w:hAnsi="Times New Roman" w:cs="Times New Roman"/>
          <w:sz w:val="29"/>
          <w:szCs w:val="29"/>
        </w:rPr>
        <w:t xml:space="preserve"> Deborah Chen </w:t>
      </w:r>
      <w:r>
        <w:rPr>
          <w:rFonts w:ascii="Times New Roman" w:hAnsi="Times New Roman" w:cs="Times New Roman"/>
          <w:b/>
          <w:bCs/>
          <w:sz w:val="29"/>
          <w:szCs w:val="29"/>
        </w:rPr>
        <w:t>Subject:</w:t>
      </w:r>
      <w:r>
        <w:rPr>
          <w:rFonts w:ascii="Times New Roman" w:hAnsi="Times New Roman" w:cs="Times New Roman"/>
          <w:sz w:val="29"/>
          <w:szCs w:val="29"/>
        </w:rPr>
        <w:t xml:space="preserve"> Weekly Policy News &amp; Resource Update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Dear All,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Here is your weekly policy news and resources update.  Again, if there is anything you would like to see included in future updates, make sure to let me know.  Also, please note that archived daily and weekly email updates are available </w:t>
      </w:r>
      <w:hyperlink r:id="rId4623" w:history="1">
        <w:r>
          <w:rPr>
            <w:rFonts w:ascii="Times New Roman" w:hAnsi="Times New Roman" w:cs="Times New Roman"/>
            <w:sz w:val="29"/>
            <w:szCs w:val="29"/>
            <w:u w:val="single"/>
          </w:rPr>
          <w:t>in the IPU Policy Task Force folder</w:t>
        </w:r>
      </w:hyperlink>
      <w:r>
        <w:rPr>
          <w:rFonts w:ascii="Times New Roman" w:hAnsi="Times New Roman" w:cs="Times New Roman"/>
          <w:sz w:val="29"/>
          <w:szCs w:val="29"/>
        </w:rPr>
        <w: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A folder with pertinent documents regarding the recent activity is </w:t>
      </w:r>
      <w:hyperlink r:id="rId4624" w:history="1">
        <w:r>
          <w:rPr>
            <w:rFonts w:ascii="Times New Roman" w:hAnsi="Times New Roman" w:cs="Times New Roman"/>
            <w:sz w:val="29"/>
            <w:szCs w:val="29"/>
            <w:u w:val="single"/>
          </w:rPr>
          <w:t>here</w:t>
        </w:r>
      </w:hyperlink>
      <w:r>
        <w:rPr>
          <w:rFonts w:ascii="Times New Roman" w:hAnsi="Times New Roman" w:cs="Times New Roman"/>
          <w:sz w:val="29"/>
          <w:szCs w:val="29"/>
        </w:rPr>
        <w:t xml:space="preserve">, or at: </w:t>
      </w:r>
      <w:hyperlink r:id="rId4625" w:history="1">
        <w:r>
          <w:rPr>
            <w:rFonts w:ascii="Times New Roman" w:hAnsi="Times New Roman" w:cs="Times New Roman"/>
            <w:sz w:val="29"/>
            <w:szCs w:val="29"/>
            <w:u w:val="single"/>
          </w:rPr>
          <w:t>\\nylag-fs1\data\DATA\IMMIGRANT PROTECTION UNIT\IPU Projects\IPU Policy Task Force\Post-Election Policy Tracking</w:t>
        </w:r>
      </w:hyperlink>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TOP UPDATES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TRO Granted in Washington State and Minnesota Challenge of Executive Order 13769</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Federal Judge in Seattle imposes </w:t>
      </w:r>
      <w:hyperlink r:id="rId4626" w:history="1">
        <w:r>
          <w:rPr>
            <w:rFonts w:ascii="Times New Roman" w:hAnsi="Times New Roman" w:cs="Times New Roman"/>
            <w:sz w:val="29"/>
            <w:szCs w:val="29"/>
            <w:u w:val="single"/>
          </w:rPr>
          <w:t>a temporary restraining order</w:t>
        </w:r>
      </w:hyperlink>
      <w:r>
        <w:rPr>
          <w:rFonts w:ascii="Times New Roman" w:hAnsi="Times New Roman" w:cs="Times New Roman"/>
          <w:sz w:val="29"/>
          <w:szCs w:val="29"/>
        </w:rPr>
        <w:t xml:space="preserve"> on the ban.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9th Circuit </w:t>
      </w:r>
      <w:hyperlink r:id="rId4627" w:history="1">
        <w:r>
          <w:rPr>
            <w:rFonts w:ascii="Times New Roman" w:hAnsi="Times New Roman" w:cs="Times New Roman"/>
            <w:sz w:val="29"/>
            <w:szCs w:val="29"/>
            <w:u w:val="single"/>
          </w:rPr>
          <w:t>upholds</w:t>
        </w:r>
      </w:hyperlink>
      <w:r>
        <w:rPr>
          <w:rFonts w:ascii="Times New Roman" w:hAnsi="Times New Roman" w:cs="Times New Roman"/>
          <w:sz w:val="29"/>
          <w:szCs w:val="29"/>
        </w:rPr>
        <w:t xml:space="preserve"> TRO.</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AILA Guidance: </w:t>
      </w:r>
      <w:hyperlink r:id="rId4628" w:history="1">
        <w:r>
          <w:rPr>
            <w:rFonts w:ascii="Times New Roman" w:hAnsi="Times New Roman" w:cs="Times New Roman"/>
            <w:sz w:val="29"/>
            <w:szCs w:val="29"/>
            <w:u w:val="single"/>
          </w:rPr>
          <w:t>Nationwide temporary restraining order</w:t>
        </w:r>
      </w:hyperlink>
      <w:r>
        <w:rPr>
          <w:rFonts w:ascii="Times New Roman" w:hAnsi="Times New Roman" w:cs="Times New Roman"/>
          <w:sz w:val="29"/>
          <w:szCs w:val="29"/>
        </w:rPr>
        <w:t> granted in Washington State and Minnesota's challenge to President Trump's executive order banning Muslims and refugees. Judge James L. Robart wrote, "The court concludes that the circumstances brought before it today are such that it must intervene to fulfill its constitutional role in our tripart government." (</w:t>
      </w:r>
      <w:r>
        <w:rPr>
          <w:rFonts w:ascii="Times New Roman" w:hAnsi="Times New Roman" w:cs="Times New Roman"/>
          <w:i/>
          <w:iCs/>
          <w:sz w:val="29"/>
          <w:szCs w:val="29"/>
        </w:rPr>
        <w:t>State of Washington v. Trump</w:t>
      </w:r>
      <w:r>
        <w:rPr>
          <w:rFonts w:ascii="Times New Roman" w:hAnsi="Times New Roman" w:cs="Times New Roman"/>
          <w:sz w:val="29"/>
          <w:szCs w:val="29"/>
        </w:rPr>
        <w:t xml:space="preserve">, 2/3/17). </w:t>
      </w:r>
      <w:r>
        <w:rPr>
          <w:rFonts w:ascii="Times New Roman" w:hAnsi="Times New Roman" w:cs="Times New Roman"/>
          <w:i/>
          <w:iCs/>
          <w:sz w:val="29"/>
          <w:szCs w:val="29"/>
        </w:rPr>
        <w:t>AILA Doc. No. 17013107 | Dated February 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DHS &amp; USCIS</w:t>
      </w:r>
      <w:r>
        <w:rPr>
          <w:rFonts w:ascii="Times New Roman" w:hAnsi="Times New Roman" w:cs="Times New Roman"/>
          <w:sz w:val="29"/>
          <w:szCs w:val="29"/>
        </w:rPr>
        <w:t> </w:t>
      </w:r>
      <w:r>
        <w:rPr>
          <w:rFonts w:ascii="Times New Roman" w:hAnsi="Times New Roman" w:cs="Times New Roman"/>
          <w:b/>
          <w:bCs/>
          <w:sz w:val="29"/>
          <w:szCs w:val="29"/>
        </w:rPr>
        <w:t>Guidance Concerning Executive Order on Immigration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29" w:history="1">
        <w:r>
          <w:rPr>
            <w:rFonts w:ascii="Times New Roman" w:hAnsi="Times New Roman" w:cs="Times New Roman"/>
            <w:sz w:val="29"/>
            <w:szCs w:val="29"/>
            <w:u w:val="single"/>
          </w:rPr>
          <w:t>Press release affirming</w:t>
        </w:r>
      </w:hyperlink>
      <w:r>
        <w:rPr>
          <w:rFonts w:ascii="Times New Roman" w:hAnsi="Times New Roman" w:cs="Times New Roman"/>
          <w:sz w:val="29"/>
          <w:szCs w:val="29"/>
        </w:rPr>
        <w:t xml:space="preserve"> compliance with the court order. In accordance with the judge's ruling, DHS has suspended any and all actions implementing the affected sections of the Executive Order entitled, “Protecting the Nation from Foreign Terrorist Entry into the United States."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Feb. 2 Lori Scialabba </w:t>
      </w:r>
      <w:hyperlink r:id="rId4630" w:history="1">
        <w:r>
          <w:rPr>
            <w:rFonts w:ascii="Times New Roman" w:hAnsi="Times New Roman" w:cs="Times New Roman"/>
            <w:sz w:val="29"/>
            <w:szCs w:val="29"/>
            <w:u w:val="single"/>
          </w:rPr>
          <w:t>memo on processing of applications</w:t>
        </w:r>
      </w:hyperlink>
      <w:r>
        <w:rPr>
          <w:rFonts w:ascii="Times New Roman" w:hAnsi="Times New Roman" w:cs="Times New Roman"/>
          <w:sz w:val="29"/>
          <w:szCs w:val="29"/>
        </w:rPr>
        <w:t xml:space="preserve"> and petitions by or for nationals of the seven banned countries who are here in the U.S.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i/>
          <w:i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Immigration Court Case Processing Priorities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The DOJ/EOIR issued a new memo outlining the </w:t>
      </w:r>
      <w:hyperlink r:id="rId4631" w:history="1">
        <w:r>
          <w:rPr>
            <w:rFonts w:ascii="Times New Roman" w:hAnsi="Times New Roman" w:cs="Times New Roman"/>
            <w:sz w:val="29"/>
            <w:szCs w:val="29"/>
            <w:u w:val="single"/>
          </w:rPr>
          <w:t>new case processing priorities</w:t>
        </w:r>
      </w:hyperlink>
      <w:r>
        <w:rPr>
          <w:rFonts w:ascii="Times New Roman" w:hAnsi="Times New Roman" w:cs="Times New Roman"/>
          <w:sz w:val="29"/>
          <w:szCs w:val="29"/>
        </w:rPr>
        <w:t xml:space="preserve"> for noncitizens who </w:t>
      </w:r>
      <w:r>
        <w:rPr>
          <w:rFonts w:ascii="Times New Roman" w:hAnsi="Times New Roman" w:cs="Times New Roman"/>
          <w:b/>
          <w:bCs/>
          <w:sz w:val="29"/>
          <w:szCs w:val="29"/>
        </w:rPr>
        <w:t>are already in removal proceedings</w:t>
      </w:r>
      <w:r>
        <w:rPr>
          <w:rFonts w:ascii="Times New Roman" w:hAnsi="Times New Roman" w:cs="Times New Roman"/>
          <w:sz w:val="29"/>
          <w:szCs w:val="29"/>
        </w:rPr>
        <w:t xml:space="preserve">.  To summarize, the new priorities are (1) All detained individuals; (2) Unaccompanied children in the care and custody of ORR who do not have a sponsor identified, and (3) Individuals who are released from custody on a </w:t>
      </w:r>
      <w:r>
        <w:rPr>
          <w:rFonts w:ascii="Times New Roman" w:hAnsi="Times New Roman" w:cs="Times New Roman"/>
          <w:i/>
          <w:iCs/>
          <w:sz w:val="29"/>
          <w:szCs w:val="29"/>
        </w:rPr>
        <w:t xml:space="preserve">Rodriguez </w:t>
      </w:r>
      <w:r>
        <w:rPr>
          <w:rFonts w:ascii="Times New Roman" w:hAnsi="Times New Roman" w:cs="Times New Roman"/>
          <w:sz w:val="29"/>
          <w:szCs w:val="29"/>
        </w:rPr>
        <w:t>bond.  Cases that used to be priorities that are current non-priorities include: (1) All other unaccompanied children; (2) Adults with children who are released on alternatives to detention; (3) Adults with children who may have been initially detained but then subsequently released from custody, and (4) Recent border crossers who may have been initially detained but then subsequently released from custody.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DOS denies rumors that more countries will be added to ban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In response to rumors of plans to expand the travel ban to other countries, DOS informed AILA that there is no addendum, annex, or amendment now being worked on to expand visa revocations or the travel ban to countries other than those currently implicated in the Executive Order entitled, "Protecting the Nation From Foreign Terrorist Entry into the United States." This includes Colombia and Venezuela which have been widely rumored to be under consideration. DOS confirmed that there is no information that supports such a rumor and asked that AILA members help end the spread of this false information.  </w:t>
      </w:r>
      <w:hyperlink r:id="rId4632" w:history="1">
        <w:r>
          <w:rPr>
            <w:rFonts w:ascii="Times New Roman" w:hAnsi="Times New Roman" w:cs="Times New Roman"/>
            <w:sz w:val="29"/>
            <w:szCs w:val="29"/>
            <w:u w:val="single"/>
          </w:rPr>
          <w:t>http://www.aila.org/infonet/practice-alert-travel-warning</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Public Benefits EO not yet signed</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A public benefits executive order has </w:t>
      </w:r>
      <w:r>
        <w:rPr>
          <w:rFonts w:ascii="Times New Roman" w:hAnsi="Times New Roman" w:cs="Times New Roman"/>
          <w:sz w:val="29"/>
          <w:szCs w:val="29"/>
          <w:u w:val="single"/>
        </w:rPr>
        <w:t>NOT</w:t>
      </w:r>
      <w:r>
        <w:rPr>
          <w:rFonts w:ascii="Times New Roman" w:hAnsi="Times New Roman" w:cs="Times New Roman"/>
          <w:sz w:val="29"/>
          <w:szCs w:val="29"/>
        </w:rPr>
        <w:t xml:space="preserve"> yet been signed, but many clients have heard rumors that you may wish to address. Remember that statute exempts asylees and many other categories of immigrants from the public charge grounds of inadmissibility and removability. Also, Trump can change priorities, but those grounds are defined in statute. For inadmissibility: Any alien who, in the opinion of the consular officer at the time of application for a visa, or in the opinion of the Attorney General at the time of application for admission or adjustment of status, is likely at any time to become a public charge is inadmissible. For removability: Any alien who, </w:t>
      </w:r>
      <w:r>
        <w:rPr>
          <w:rFonts w:ascii="Times New Roman" w:hAnsi="Times New Roman" w:cs="Times New Roman"/>
          <w:sz w:val="29"/>
          <w:szCs w:val="29"/>
          <w:u w:val="single"/>
        </w:rPr>
        <w:t>within five years after the date of entry</w:t>
      </w:r>
      <w:r>
        <w:rPr>
          <w:rFonts w:ascii="Times New Roman" w:hAnsi="Times New Roman" w:cs="Times New Roman"/>
          <w:sz w:val="29"/>
          <w:szCs w:val="29"/>
        </w:rPr>
        <w:t xml:space="preserve">, has become a public charge from causes not affirmatively shown to have arisen since entry is deportable. WaPo has an </w:t>
      </w:r>
      <w:hyperlink r:id="rId4633" w:history="1">
        <w:r>
          <w:rPr>
            <w:rFonts w:ascii="Times New Roman" w:hAnsi="Times New Roman" w:cs="Times New Roman"/>
            <w:sz w:val="29"/>
            <w:szCs w:val="29"/>
            <w:u w:val="single"/>
          </w:rPr>
          <w:t>interesting analysis</w:t>
        </w:r>
      </w:hyperlink>
      <w:r>
        <w:rPr>
          <w:rFonts w:ascii="Times New Roman" w:hAnsi="Times New Roman" w:cs="Times New Roman"/>
          <w:sz w:val="29"/>
          <w:szCs w:val="29"/>
        </w:rPr>
        <w:t xml:space="preserve"> titled “Trump draft executive order full of sound and fury.” For those who don’t know their Shakespeare, this is an allusion to the Macbeth quote: “It is a tale told by an idiot, full of sound and fury, signifying nothing.”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Airport Opps Slowing Down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34" w:history="1">
        <w:r>
          <w:rPr>
            <w:rFonts w:ascii="Times New Roman" w:hAnsi="Times New Roman" w:cs="Times New Roman"/>
            <w:sz w:val="29"/>
            <w:szCs w:val="29"/>
            <w:u w:val="single"/>
          </w:rPr>
          <w:t>NYT reports</w:t>
        </w:r>
      </w:hyperlink>
      <w:r>
        <w:rPr>
          <w:rFonts w:ascii="Times New Roman" w:hAnsi="Times New Roman" w:cs="Times New Roman"/>
          <w:sz w:val="29"/>
          <w:szCs w:val="29"/>
        </w:rPr>
        <w:t xml:space="preserve"> that the make-shift office at JFK has closed up as demand fades, although volunteers still are maintaining some presence. There still appears to be a presence at EWR.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Remind Clients to Be Cautious of Travel Outside 5 Boroughs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We have heard from a reliable source that ICE is gearing up for raids at places like factories where they know there will be undocumented immigrants.  There are already confirmed reports of heightened presence of ICE in central NJ (going into Indian supermarkets and asking for IDs) and someone is in detention after being asked for an ID at a gas station.  We don’t know where the actual raids will be but we should re-emphasize to our clients, especially those undocumented, that they should not leave NYC if they can help 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CALLS TO ACTION</w:t>
      </w:r>
    </w:p>
    <w:p w:rsidR="006707D0" w:rsidRDefault="006707D0" w:rsidP="006707D0">
      <w:pPr>
        <w:widowControl w:val="0"/>
        <w:autoSpaceDE w:val="0"/>
        <w:autoSpaceDN w:val="0"/>
        <w:adjustRightInd w:val="0"/>
        <w:ind w:left="1040" w:hanging="1040"/>
        <w:rPr>
          <w:rFonts w:ascii="Calibri" w:hAnsi="Calibri" w:cs="Calibri"/>
          <w:sz w:val="29"/>
          <w:szCs w:val="29"/>
        </w:rPr>
      </w:pPr>
      <w:r>
        <w:rPr>
          <w:rFonts w:ascii="Times New Roman" w:hAnsi="Times New Roman" w:cs="Times New Roman"/>
          <w:sz w:val="29"/>
          <w:szCs w:val="29"/>
        </w:rPr>
        <w:t xml:space="preserve">·           JFK is slowing down, but the  </w:t>
      </w:r>
      <w:hyperlink r:id="rId4635" w:history="1">
        <w:r>
          <w:rPr>
            <w:rFonts w:ascii="Times New Roman" w:hAnsi="Times New Roman" w:cs="Times New Roman"/>
            <w:sz w:val="29"/>
            <w:szCs w:val="29"/>
            <w:u w:val="single"/>
          </w:rPr>
          <w:t>Signup link is here</w:t>
        </w:r>
      </w:hyperlink>
      <w:r>
        <w:rPr>
          <w:rFonts w:ascii="Times New Roman" w:hAnsi="Times New Roman" w:cs="Times New Roman"/>
          <w:sz w:val="29"/>
          <w:szCs w:val="29"/>
        </w:rPr>
        <w:t xml:space="preserve">.  There is also a group (albeit much smaller) at EWR.  </w:t>
      </w:r>
      <w:hyperlink r:id="rId4636" w:history="1">
        <w:r>
          <w:rPr>
            <w:rFonts w:ascii="Times New Roman" w:hAnsi="Times New Roman" w:cs="Times New Roman"/>
            <w:sz w:val="29"/>
            <w:szCs w:val="29"/>
            <w:u w:val="single"/>
          </w:rPr>
          <w:t>Signup link here.</w:t>
        </w:r>
      </w:hyperlink>
      <w:r>
        <w:rPr>
          <w:rFonts w:ascii="Times New Roman" w:hAnsi="Times New Roman" w:cs="Times New Roman"/>
          <w:sz w:val="29"/>
          <w:szCs w:val="29"/>
        </w:rPr>
        <w:t>  (Also, a reminder that if you sign up for an airport shift, you go in your own personal capacity, not in a NYLAG capacity.)</w:t>
      </w:r>
    </w:p>
    <w:p w:rsidR="006707D0" w:rsidRDefault="006707D0" w:rsidP="006707D0">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637" w:history="1">
        <w:r>
          <w:rPr>
            <w:rFonts w:ascii="Times New Roman" w:hAnsi="Times New Roman" w:cs="Times New Roman"/>
            <w:sz w:val="29"/>
            <w:szCs w:val="29"/>
            <w:u w:val="single"/>
          </w:rPr>
          <w:t>Call for Amicus Briefs</w:t>
        </w:r>
      </w:hyperlink>
      <w:r>
        <w:rPr>
          <w:rFonts w:ascii="Times New Roman" w:hAnsi="Times New Roman" w:cs="Times New Roman"/>
          <w:sz w:val="29"/>
          <w:szCs w:val="29"/>
        </w:rPr>
        <w:t xml:space="preserve"> in Ortega-Lopez v. Lynch</w:t>
      </w:r>
    </w:p>
    <w:p w:rsidR="006707D0" w:rsidRDefault="006707D0" w:rsidP="006707D0">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638" w:history="1">
        <w:r>
          <w:rPr>
            <w:rFonts w:ascii="Times New Roman" w:hAnsi="Times New Roman" w:cs="Times New Roman"/>
            <w:sz w:val="29"/>
            <w:szCs w:val="29"/>
            <w:u w:val="single"/>
          </w:rPr>
          <w:t>Sign up for your IDNYC</w:t>
        </w:r>
      </w:hyperlink>
      <w:r>
        <w:rPr>
          <w:rFonts w:ascii="Times New Roman" w:hAnsi="Times New Roman" w:cs="Times New Roman"/>
          <w:sz w:val="29"/>
          <w:szCs w:val="29"/>
        </w:rPr>
        <w:t xml:space="preserve"> to destigmatize a neutral ID for immigrants</w:t>
      </w:r>
    </w:p>
    <w:p w:rsidR="006707D0" w:rsidRDefault="006707D0" w:rsidP="006707D0">
      <w:pPr>
        <w:widowControl w:val="0"/>
        <w:autoSpaceDE w:val="0"/>
        <w:autoSpaceDN w:val="0"/>
        <w:adjustRightInd w:val="0"/>
        <w:ind w:left="1040" w:hanging="1040"/>
        <w:rPr>
          <w:rFonts w:ascii="Times New Roman" w:hAnsi="Times New Roman" w:cs="Times New Roman"/>
          <w:sz w:val="32"/>
          <w:szCs w:val="32"/>
        </w:rPr>
      </w:pPr>
      <w:r>
        <w:rPr>
          <w:rFonts w:ascii="Times New Roman" w:hAnsi="Times New Roman" w:cs="Times New Roman"/>
          <w:sz w:val="29"/>
          <w:szCs w:val="29"/>
        </w:rPr>
        <w:t xml:space="preserve">·           </w:t>
      </w:r>
      <w:hyperlink r:id="rId4639" w:history="1">
        <w:r>
          <w:rPr>
            <w:rFonts w:ascii="Times New Roman" w:hAnsi="Times New Roman" w:cs="Times New Roman"/>
            <w:sz w:val="29"/>
            <w:szCs w:val="29"/>
            <w:u w:val="single"/>
          </w:rPr>
          <w:t>Donations for women and children released from detention</w:t>
        </w:r>
      </w:hyperlink>
      <w:r>
        <w:rPr>
          <w:rFonts w:ascii="Times New Roman" w:hAnsi="Times New Roman" w:cs="Times New Roman"/>
          <w:sz w:val="29"/>
          <w:szCs w:val="29"/>
        </w:rPr>
        <w:t xml:space="preserve"> (RAICES)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RESOURCES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NYLAG added a banner to the main </w:t>
      </w:r>
      <w:hyperlink r:id="rId4640" w:history="1">
        <w:r>
          <w:rPr>
            <w:rFonts w:ascii="Times New Roman" w:hAnsi="Times New Roman" w:cs="Times New Roman"/>
            <w:sz w:val="29"/>
            <w:szCs w:val="29"/>
            <w:u w:val="single"/>
          </w:rPr>
          <w:t>website</w:t>
        </w:r>
      </w:hyperlink>
      <w:r>
        <w:rPr>
          <w:rFonts w:ascii="Times New Roman" w:hAnsi="Times New Roman" w:cs="Times New Roman"/>
          <w:sz w:val="29"/>
          <w:szCs w:val="29"/>
        </w:rPr>
        <w:t xml:space="preserve"> that links to a </w:t>
      </w:r>
      <w:hyperlink r:id="rId4641" w:history="1">
        <w:r>
          <w:rPr>
            <w:rFonts w:ascii="Times New Roman" w:hAnsi="Times New Roman" w:cs="Times New Roman"/>
            <w:sz w:val="29"/>
            <w:szCs w:val="29"/>
            <w:u w:val="single"/>
          </w:rPr>
          <w:t>Know Your Rights document</w:t>
        </w:r>
      </w:hyperlink>
      <w:r>
        <w:rPr>
          <w:rFonts w:ascii="Times New Roman" w:hAnsi="Times New Roman" w:cs="Times New Roman"/>
          <w:sz w:val="29"/>
          <w:szCs w:val="29"/>
        </w:rPr>
        <w:t>. More materials to come.</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42" w:history="1">
        <w:r>
          <w:rPr>
            <w:rFonts w:ascii="Times New Roman" w:hAnsi="Times New Roman" w:cs="Times New Roman"/>
            <w:sz w:val="29"/>
            <w:szCs w:val="29"/>
            <w:u w:val="single"/>
          </w:rPr>
          <w:t>Tech Scholarships for Immigrants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Parental Rights Planning Handouts: Migrant Parents’ Guide to Preventing Family Separation (</w:t>
      </w:r>
      <w:hyperlink r:id="rId4643" w:history="1">
        <w:r>
          <w:rPr>
            <w:rFonts w:ascii="Times New Roman" w:hAnsi="Times New Roman" w:cs="Times New Roman"/>
            <w:sz w:val="29"/>
            <w:szCs w:val="29"/>
            <w:u w:val="single"/>
          </w:rPr>
          <w:t>English</w:t>
        </w:r>
      </w:hyperlink>
      <w:r>
        <w:rPr>
          <w:rFonts w:ascii="Times New Roman" w:hAnsi="Times New Roman" w:cs="Times New Roman"/>
          <w:sz w:val="29"/>
          <w:szCs w:val="29"/>
        </w:rPr>
        <w:t>) (</w:t>
      </w:r>
      <w:hyperlink r:id="rId4644" w:history="1">
        <w:r>
          <w:rPr>
            <w:rFonts w:ascii="Times New Roman" w:hAnsi="Times New Roman" w:cs="Times New Roman"/>
            <w:sz w:val="29"/>
            <w:szCs w:val="29"/>
            <w:u w:val="single"/>
          </w:rPr>
          <w:t>Spanish</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45" w:history="1">
        <w:r>
          <w:rPr>
            <w:rFonts w:ascii="Times New Roman" w:hAnsi="Times New Roman" w:cs="Times New Roman"/>
            <w:sz w:val="29"/>
            <w:szCs w:val="29"/>
            <w:u w:val="single"/>
          </w:rPr>
          <w:t>Informed Traveler Guide</w:t>
        </w:r>
      </w:hyperlink>
      <w:r>
        <w:rPr>
          <w:rFonts w:ascii="Times New Roman" w:hAnsi="Times New Roman" w:cs="Times New Roman"/>
          <w:sz w:val="29"/>
          <w:szCs w:val="29"/>
        </w:rPr>
        <w:t>: A resource for those affected by the Muslim immigration ban</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46" w:history="1">
        <w:r>
          <w:rPr>
            <w:rFonts w:ascii="Times New Roman" w:hAnsi="Times New Roman" w:cs="Times New Roman"/>
            <w:sz w:val="29"/>
            <w:szCs w:val="29"/>
            <w:u w:val="single"/>
          </w:rPr>
          <w:t>Possible Impacts on Survivors of Domestic and Sexual Violence</w:t>
        </w:r>
      </w:hyperlink>
      <w:r>
        <w:rPr>
          <w:rFonts w:ascii="Times New Roman" w:hAnsi="Times New Roman" w:cs="Times New Roman"/>
          <w:b/>
          <w:bCs/>
          <w:i/>
          <w:iCs/>
          <w:sz w:val="29"/>
          <w:szCs w:val="29"/>
        </w:rPr>
        <w:t xml:space="preserve"> (</w:t>
      </w:r>
      <w:r>
        <w:rPr>
          <w:rFonts w:ascii="Times New Roman" w:hAnsi="Times New Roman" w:cs="Times New Roman"/>
          <w:sz w:val="29"/>
          <w:szCs w:val="29"/>
        </w:rPr>
        <w:t>The Tahirih Justice Center)</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47" w:history="1">
        <w:r>
          <w:rPr>
            <w:rFonts w:ascii="Times New Roman" w:hAnsi="Times New Roman" w:cs="Times New Roman"/>
            <w:sz w:val="29"/>
            <w:szCs w:val="29"/>
            <w:u w:val="single"/>
          </w:rPr>
          <w:t>Orders Translated into Spanish</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48" w:history="1">
        <w:r>
          <w:rPr>
            <w:rFonts w:ascii="Times New Roman" w:hAnsi="Times New Roman" w:cs="Times New Roman"/>
            <w:sz w:val="29"/>
            <w:szCs w:val="29"/>
            <w:u w:val="single"/>
          </w:rPr>
          <w:t>Interest-free loans for DREAMers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49" w:history="1">
        <w:r>
          <w:rPr>
            <w:rFonts w:ascii="Times New Roman" w:hAnsi="Times New Roman" w:cs="Times New Roman"/>
            <w:sz w:val="29"/>
            <w:szCs w:val="29"/>
            <w:u w:val="single"/>
          </w:rPr>
          <w:t>AIC Practice Advisory: Challenging President Trump's Ban on Entry</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50" w:history="1">
        <w:r>
          <w:rPr>
            <w:rFonts w:ascii="Times New Roman" w:hAnsi="Times New Roman" w:cs="Times New Roman"/>
            <w:sz w:val="29"/>
            <w:szCs w:val="29"/>
            <w:u w:val="single"/>
          </w:rPr>
          <w:t>10 Ways to Support Students Facing Immigration Crises</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w:t>
      </w:r>
      <w:hyperlink r:id="rId4651" w:history="1">
        <w:r>
          <w:rPr>
            <w:rFonts w:ascii="Times New Roman" w:hAnsi="Times New Roman" w:cs="Times New Roman"/>
            <w:sz w:val="29"/>
            <w:szCs w:val="29"/>
            <w:u w:val="single"/>
          </w:rPr>
          <w:t>AILA: Chasing Down Rumors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CASE LAW AND GOV GUIDANCE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See Top Updates above.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652" w:history="1">
        <w:r>
          <w:rPr>
            <w:rFonts w:ascii="Times New Roman" w:hAnsi="Times New Roman" w:cs="Times New Roman"/>
            <w:sz w:val="29"/>
            <w:szCs w:val="29"/>
            <w:u w:val="single"/>
          </w:rPr>
          <w:t>DOS issued an emergency alert</w:t>
        </w:r>
      </w:hyperlink>
      <w:r>
        <w:rPr>
          <w:rFonts w:ascii="Times New Roman" w:hAnsi="Times New Roman" w:cs="Times New Roman"/>
          <w:sz w:val="29"/>
          <w:szCs w:val="29"/>
        </w:rPr>
        <w:t xml:space="preserve">, stating that </w:t>
      </w:r>
      <w:hyperlink r:id="rId4653" w:history="1">
        <w:r>
          <w:rPr>
            <w:rFonts w:ascii="Times New Roman" w:hAnsi="Times New Roman" w:cs="Times New Roman"/>
            <w:sz w:val="29"/>
            <w:szCs w:val="29"/>
            <w:u w:val="single"/>
          </w:rPr>
          <w:t>Executive Order 13769</w:t>
        </w:r>
      </w:hyperlink>
      <w:r>
        <w:rPr>
          <w:rFonts w:ascii="Times New Roman" w:hAnsi="Times New Roman" w:cs="Times New Roman"/>
          <w:sz w:val="29"/>
          <w:szCs w:val="29"/>
        </w:rPr>
        <w:t xml:space="preserve"> does not restrict the travel of dual nationals from any country with a valid United States visa in a passport of an unrestricted country.</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654" w:history="1">
        <w:r>
          <w:rPr>
            <w:rFonts w:ascii="Times New Roman" w:hAnsi="Times New Roman" w:cs="Times New Roman"/>
            <w:sz w:val="29"/>
            <w:szCs w:val="29"/>
            <w:u w:val="single"/>
          </w:rPr>
          <w:t>DHS OIG announced that it will review DHS's implementation</w:t>
        </w:r>
      </w:hyperlink>
      <w:r>
        <w:rPr>
          <w:rFonts w:ascii="Times New Roman" w:hAnsi="Times New Roman" w:cs="Times New Roman"/>
          <w:sz w:val="29"/>
          <w:szCs w:val="29"/>
        </w:rPr>
        <w:t xml:space="preserve"> of the Executive Order and adherence to court orders and allegations of individual misconduct.</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The Board of Immigration Appeals has updated several chapters of the BIA Practice Manual to reflect, among other things, changes to EOIR’s Recognition and Accreditation Program and discipline of practitioners and accredited organizations: Go to </w:t>
      </w:r>
      <w:hyperlink r:id="rId4655" w:history="1">
        <w:r>
          <w:rPr>
            <w:rFonts w:ascii="Times New Roman" w:hAnsi="Times New Roman" w:cs="Times New Roman"/>
            <w:sz w:val="29"/>
            <w:szCs w:val="29"/>
            <w:u w:val="single"/>
          </w:rPr>
          <w:t>https://www.justice.gov/eoir/board-immigration-appeals-2</w:t>
        </w:r>
      </w:hyperlink>
      <w:r>
        <w:rPr>
          <w:rFonts w:ascii="Times New Roman" w:hAnsi="Times New Roman" w:cs="Times New Roman"/>
          <w:sz w:val="29"/>
          <w:szCs w:val="29"/>
        </w:rPr>
        <w:t xml:space="preserve"> and click on “Table of Changes” to the BIA Practice Manual. </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xml:space="preserve">·         </w:t>
      </w:r>
      <w:hyperlink r:id="rId4656" w:history="1">
        <w:r>
          <w:rPr>
            <w:rFonts w:ascii="Times New Roman" w:hAnsi="Times New Roman" w:cs="Times New Roman"/>
            <w:sz w:val="29"/>
            <w:szCs w:val="29"/>
            <w:u w:val="single"/>
          </w:rPr>
          <w:t>Matter of KIM</w:t>
        </w:r>
      </w:hyperlink>
      <w:r>
        <w:rPr>
          <w:rFonts w:ascii="Times New Roman" w:hAnsi="Times New Roman" w:cs="Times New Roman"/>
          <w:sz w:val="29"/>
          <w:szCs w:val="29"/>
        </w:rPr>
        <w:t>, 26 I&amp;N Dec. 912 (BIA 2017) The crime of mayhem in violation of section 203 of the California Penal Code, which requires a malicious act that results in great bodily injury to another person, necessarily involves the use of violent force and is therefore categorically a crime of violence under 18 U.S.C. § 16(a) (2012).</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EVENTS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2/6/17 </w:t>
      </w:r>
      <w:r>
        <w:rPr>
          <w:rFonts w:ascii="Times New Roman" w:hAnsi="Times New Roman" w:cs="Times New Roman"/>
          <w:b/>
          <w:bCs/>
          <w:sz w:val="29"/>
          <w:szCs w:val="29"/>
        </w:rPr>
        <w:t>Free Habeas and Mandamus Training</w:t>
      </w:r>
      <w:r>
        <w:rPr>
          <w:rFonts w:ascii="Times New Roman" w:hAnsi="Times New Roman" w:cs="Times New Roman"/>
          <w:sz w:val="29"/>
          <w:szCs w:val="29"/>
        </w:rPr>
        <w:t>, (AILA, but open to non-members) Monday, February 6th  6-7PM, Where: New York Law School, 185 West Broadway, NY, NY</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2/7/17 </w:t>
      </w:r>
      <w:r>
        <w:rPr>
          <w:rFonts w:ascii="Times New Roman" w:hAnsi="Times New Roman" w:cs="Times New Roman"/>
          <w:b/>
          <w:bCs/>
          <w:sz w:val="29"/>
          <w:szCs w:val="29"/>
        </w:rPr>
        <w:t>Asian Pacific Institute on Gender-based Violence</w:t>
      </w:r>
      <w:r>
        <w:rPr>
          <w:rFonts w:ascii="Times New Roman" w:hAnsi="Times New Roman" w:cs="Times New Roman"/>
          <w:sz w:val="29"/>
          <w:szCs w:val="29"/>
        </w:rPr>
        <w:t xml:space="preserve">  webinar “What do the Executive Orders Mean for Survivors?”  Tuesday, February 7, 2017 2:30-4pm ET/11:30AM-1:00pm PST  Register </w:t>
      </w:r>
      <w:hyperlink r:id="rId4657" w:history="1">
        <w:r>
          <w:rPr>
            <w:rFonts w:ascii="Times New Roman" w:hAnsi="Times New Roman" w:cs="Times New Roman"/>
            <w:sz w:val="29"/>
            <w:szCs w:val="29"/>
            <w:u w:val="single"/>
          </w:rPr>
          <w:t>here</w:t>
        </w:r>
      </w:hyperlink>
      <w:r>
        <w:rPr>
          <w:rFonts w:ascii="Times New Roman" w:hAnsi="Times New Roman" w:cs="Times New Roman"/>
          <w:sz w:val="29"/>
          <w:szCs w:val="29"/>
          <w:u w:val="single"/>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2/7/17 </w:t>
      </w:r>
      <w:r>
        <w:rPr>
          <w:rFonts w:ascii="Times New Roman" w:hAnsi="Times New Roman" w:cs="Times New Roman"/>
          <w:b/>
          <w:bCs/>
          <w:sz w:val="29"/>
          <w:szCs w:val="29"/>
        </w:rPr>
        <w:t>UNHCR Webinar on representing children from Central America</w:t>
      </w:r>
      <w:r>
        <w:rPr>
          <w:rFonts w:ascii="Times New Roman" w:hAnsi="Times New Roman" w:cs="Times New Roman"/>
          <w:sz w:val="29"/>
          <w:szCs w:val="29"/>
        </w:rPr>
        <w:t xml:space="preserve"> and how to use international law to strengthen asylum claims in the U.S. The webinar will take place from 2-3:30pm EST. To RSVP, please email Colleen Cowgill at </w:t>
      </w:r>
      <w:hyperlink r:id="rId4658" w:history="1">
        <w:r>
          <w:rPr>
            <w:rFonts w:ascii="Times New Roman" w:hAnsi="Times New Roman" w:cs="Times New Roman"/>
            <w:sz w:val="29"/>
            <w:szCs w:val="29"/>
            <w:u w:val="single"/>
          </w:rPr>
          <w:t>Cowgill@unhcr.org</w:t>
        </w:r>
      </w:hyperlink>
      <w:r>
        <w:rPr>
          <w:rFonts w:ascii="Times New Roman" w:hAnsi="Times New Roman" w:cs="Times New Roman"/>
          <w:sz w:val="29"/>
          <w:szCs w:val="29"/>
        </w:rPr>
        <w:t>.</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2/7/17</w:t>
      </w:r>
      <w:r>
        <w:rPr>
          <w:rFonts w:ascii="Times New Roman" w:hAnsi="Times New Roman" w:cs="Times New Roman"/>
          <w:b/>
          <w:bCs/>
          <w:sz w:val="29"/>
          <w:szCs w:val="29"/>
        </w:rPr>
        <w:t xml:space="preserve"> </w:t>
      </w:r>
      <w:hyperlink r:id="rId4659" w:history="1">
        <w:r>
          <w:rPr>
            <w:rFonts w:ascii="Times New Roman" w:hAnsi="Times New Roman" w:cs="Times New Roman"/>
            <w:b/>
            <w:bCs/>
            <w:sz w:val="29"/>
            <w:szCs w:val="29"/>
            <w:u w:val="single"/>
          </w:rPr>
          <w:t>Invitation: USCIS Asylum Division Quarterly Stakeholder Meeting</w:t>
        </w:r>
      </w:hyperlink>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2/10/17 </w:t>
      </w:r>
      <w:hyperlink r:id="rId4660" w:history="1">
        <w:r>
          <w:rPr>
            <w:rFonts w:ascii="Times New Roman" w:hAnsi="Times New Roman" w:cs="Times New Roman"/>
            <w:b/>
            <w:bCs/>
            <w:sz w:val="29"/>
            <w:szCs w:val="29"/>
            <w:u w:val="single"/>
          </w:rPr>
          <w:t>2017 New York Asylum and Immigration Conference</w:t>
        </w:r>
      </w:hyperlink>
      <w:r>
        <w:rPr>
          <w:rFonts w:ascii="Times New Roman" w:hAnsi="Times New Roman" w:cs="Times New Roman"/>
          <w:sz w:val="29"/>
          <w:szCs w:val="29"/>
        </w:rPr>
        <w:t>, Fri, February 10, 2017, 8:00 AM – 5:00 PM EST, Full Day of CLE with Multiple Tracks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2/10/17 </w:t>
      </w:r>
      <w:hyperlink r:id="rId4661" w:history="1">
        <w:r>
          <w:rPr>
            <w:rFonts w:ascii="Times New Roman" w:hAnsi="Times New Roman" w:cs="Times New Roman"/>
            <w:b/>
            <w:bCs/>
            <w:sz w:val="29"/>
            <w:szCs w:val="29"/>
            <w:u w:val="single"/>
          </w:rPr>
          <w:t>New Immigration Paradigm: Rights at the Border</w:t>
        </w:r>
      </w:hyperlink>
      <w:r>
        <w:rPr>
          <w:rFonts w:ascii="Times New Roman" w:hAnsi="Times New Roman" w:cs="Times New Roman"/>
          <w:sz w:val="29"/>
          <w:szCs w:val="29"/>
        </w:rPr>
        <w:t>, DATE AND TIME Fri, February 10, 2017, 6:00 PM – 9:00 PM EST, LOCATION 185 West Broadway, 2nd Floor (Events Space), New York, NY 10013</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2/10/17</w:t>
      </w:r>
      <w:r>
        <w:rPr>
          <w:rFonts w:ascii="Times New Roman" w:hAnsi="Times New Roman" w:cs="Times New Roman"/>
          <w:b/>
          <w:bCs/>
          <w:sz w:val="29"/>
          <w:szCs w:val="29"/>
        </w:rPr>
        <w:t xml:space="preserve"> Inter-American Commission on Human Rights, </w:t>
      </w:r>
      <w:r>
        <w:rPr>
          <w:rFonts w:ascii="Times New Roman" w:hAnsi="Times New Roman" w:cs="Times New Roman"/>
          <w:sz w:val="29"/>
          <w:szCs w:val="29"/>
        </w:rPr>
        <w:t>day-long meeting to set the agenda for the next 5 years</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2/13/17 </w:t>
      </w:r>
      <w:hyperlink r:id="rId4662" w:history="1">
        <w:r>
          <w:rPr>
            <w:rFonts w:ascii="Times New Roman" w:hAnsi="Times New Roman" w:cs="Times New Roman"/>
            <w:b/>
            <w:bCs/>
            <w:sz w:val="29"/>
            <w:szCs w:val="29"/>
            <w:u w:val="single"/>
          </w:rPr>
          <w:t>An Overview of Asylum and Related Forms of Relief</w:t>
        </w:r>
      </w:hyperlink>
      <w:r>
        <w:rPr>
          <w:rFonts w:ascii="Times New Roman" w:hAnsi="Times New Roman" w:cs="Times New Roman"/>
          <w:b/>
          <w:bCs/>
          <w:sz w:val="29"/>
          <w:szCs w:val="29"/>
        </w:rPr>
        <w:t xml:space="preserve">, </w:t>
      </w:r>
      <w:r>
        <w:rPr>
          <w:rFonts w:ascii="Times New Roman" w:hAnsi="Times New Roman" w:cs="Times New Roman"/>
          <w:sz w:val="29"/>
          <w:szCs w:val="29"/>
        </w:rPr>
        <w:t>By: Time: 1:00 PM - 4:30 PM, Time Zone: Eastern Time (US &amp; Canada), CLE Credit, Location: New York Immigration Coalition 131 W. 33rd St New York, NY</w:t>
      </w:r>
    </w:p>
    <w:p w:rsidR="006707D0" w:rsidRDefault="006707D0" w:rsidP="006707D0">
      <w:pPr>
        <w:widowControl w:val="0"/>
        <w:autoSpaceDE w:val="0"/>
        <w:autoSpaceDN w:val="0"/>
        <w:adjustRightInd w:val="0"/>
        <w:ind w:left="960" w:hanging="960"/>
        <w:rPr>
          <w:rFonts w:ascii="Calibri" w:hAnsi="Calibri" w:cs="Calibri"/>
          <w:sz w:val="29"/>
          <w:szCs w:val="29"/>
        </w:rPr>
      </w:pPr>
      <w:r>
        <w:rPr>
          <w:rFonts w:ascii="Times New Roman" w:hAnsi="Times New Roman" w:cs="Times New Roman"/>
          <w:sz w:val="29"/>
          <w:szCs w:val="29"/>
        </w:rPr>
        <w:t xml:space="preserve">·         3/3/17 </w:t>
      </w:r>
      <w:r>
        <w:rPr>
          <w:rFonts w:ascii="Times New Roman" w:hAnsi="Times New Roman" w:cs="Times New Roman"/>
          <w:b/>
          <w:bCs/>
          <w:sz w:val="29"/>
          <w:szCs w:val="29"/>
        </w:rPr>
        <w:t>Habeas Petitions for Detained Immigrants</w:t>
      </w:r>
      <w:r>
        <w:rPr>
          <w:rFonts w:ascii="Times New Roman" w:hAnsi="Times New Roman" w:cs="Times New Roman"/>
          <w:sz w:val="29"/>
          <w:szCs w:val="29"/>
        </w:rPr>
        <w:t xml:space="preserve"> PLI (Webcast) on March 3rd, 9am-12:30pm PT. More information here: </w:t>
      </w:r>
      <w:hyperlink r:id="rId4663" w:history="1">
        <w:r>
          <w:rPr>
            <w:rFonts w:ascii="Times New Roman" w:hAnsi="Times New Roman" w:cs="Times New Roman"/>
            <w:sz w:val="29"/>
            <w:szCs w:val="29"/>
            <w:u w:val="single"/>
          </w:rPr>
          <w:t>https://www.paprobono.net/civillaw/calendar/event.627640-Habeas_Petitions_for_Detained_Immigrants_Webcast</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NEWS/RESEARCH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64" w:history="1">
        <w:r>
          <w:rPr>
            <w:rFonts w:ascii="Times New Roman" w:hAnsi="Times New Roman" w:cs="Times New Roman"/>
            <w:sz w:val="32"/>
            <w:szCs w:val="32"/>
            <w:u w:val="single"/>
          </w:rPr>
          <w:t>Lumber 84 Super Bowl Ad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65" w:history="1">
        <w:r>
          <w:rPr>
            <w:rFonts w:ascii="Times New Roman" w:hAnsi="Times New Roman" w:cs="Times New Roman"/>
            <w:sz w:val="32"/>
            <w:szCs w:val="32"/>
            <w:u w:val="single"/>
          </w:rPr>
          <w:t>Grace’s HuffPo Blog Post about JFK</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66" w:history="1">
        <w:r>
          <w:rPr>
            <w:rFonts w:ascii="Times New Roman" w:hAnsi="Times New Roman" w:cs="Times New Roman"/>
            <w:sz w:val="32"/>
            <w:szCs w:val="32"/>
            <w:u w:val="single"/>
          </w:rPr>
          <w:t>Getting Up to Speed on Muslim Ban Litigation? See Marty Lederman 's Post at Just Security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67" w:history="1">
        <w:r>
          <w:rPr>
            <w:rFonts w:ascii="Times New Roman" w:hAnsi="Times New Roman" w:cs="Times New Roman"/>
            <w:sz w:val="32"/>
            <w:szCs w:val="32"/>
            <w:u w:val="single"/>
          </w:rPr>
          <w:t>Senate proposes bill to prevent destruction of municipal ID records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68" w:history="1">
        <w:r>
          <w:rPr>
            <w:rFonts w:ascii="Times New Roman" w:hAnsi="Times New Roman" w:cs="Times New Roman"/>
            <w:sz w:val="32"/>
            <w:szCs w:val="32"/>
            <w:u w:val="single"/>
          </w:rPr>
          <w:t>CMS Study Finds that Mass Deportations Would Plunge Millions of US Families into Poverty, Cost $118 Billion to Care for US-Citizen Children of Deported Parents, Imperil the Housing Market, and Reduce GDP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69" w:history="1">
        <w:r>
          <w:rPr>
            <w:rFonts w:ascii="Times New Roman" w:hAnsi="Times New Roman" w:cs="Times New Roman"/>
            <w:sz w:val="32"/>
            <w:szCs w:val="32"/>
            <w:u w:val="single"/>
          </w:rPr>
          <w:t>American Universities Respond to Trump's Executive Order (aka "the Muslim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0" w:history="1">
        <w:r>
          <w:rPr>
            <w:rFonts w:ascii="Times New Roman" w:hAnsi="Times New Roman" w:cs="Times New Roman"/>
            <w:sz w:val="32"/>
            <w:szCs w:val="32"/>
            <w:u w:val="single"/>
          </w:rPr>
          <w:t>LA Times Estimates 8 Million Could be Deportation Priorities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1" w:history="1">
        <w:r>
          <w:rPr>
            <w:rFonts w:ascii="Times New Roman" w:hAnsi="Times New Roman" w:cs="Times New Roman"/>
            <w:sz w:val="32"/>
            <w:szCs w:val="32"/>
            <w:u w:val="single"/>
          </w:rPr>
          <w:t>The Centennial of the Immigration Act of 1917: Historical Foundations and Modern Incarnations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2" w:history="1">
        <w:r>
          <w:rPr>
            <w:rFonts w:ascii="Times New Roman" w:hAnsi="Times New Roman" w:cs="Times New Roman"/>
            <w:sz w:val="32"/>
            <w:szCs w:val="32"/>
            <w:u w:val="single"/>
          </w:rPr>
          <w:t>Wheaton College Announces Full Scholarship for Refugees from Countries Named in Trump’s Muslim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3" w:history="1">
        <w:r>
          <w:rPr>
            <w:rFonts w:ascii="Times New Roman" w:hAnsi="Times New Roman" w:cs="Times New Roman"/>
            <w:sz w:val="32"/>
            <w:szCs w:val="32"/>
            <w:u w:val="single"/>
          </w:rPr>
          <w:t>Breaking News: Ninth Circuit Denies U.S. Government's Request for an Emergency Stay of TRO in Muslim Ban Case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4" w:history="1">
        <w:r>
          <w:rPr>
            <w:rFonts w:ascii="Times New Roman" w:hAnsi="Times New Roman" w:cs="Times New Roman"/>
            <w:sz w:val="32"/>
            <w:szCs w:val="32"/>
            <w:u w:val="single"/>
          </w:rPr>
          <w:t>Julia Preston at the Marshall Project on Deportations, Detentions under Immigration EOs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5" w:history="1">
        <w:r>
          <w:rPr>
            <w:rFonts w:ascii="Times New Roman" w:hAnsi="Times New Roman" w:cs="Times New Roman"/>
            <w:sz w:val="32"/>
            <w:szCs w:val="32"/>
            <w:u w:val="single"/>
          </w:rPr>
          <w:t>ICYMI: Samantha Bee's Interview w/Lee Gelernt, ACLU</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6" w:history="1">
        <w:r>
          <w:rPr>
            <w:rFonts w:ascii="Times New Roman" w:hAnsi="Times New Roman" w:cs="Times New Roman"/>
            <w:sz w:val="32"/>
            <w:szCs w:val="32"/>
            <w:u w:val="single"/>
          </w:rPr>
          <w:t>NYT Magazine on the "Parachute Generation"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7" w:history="1">
        <w:r>
          <w:rPr>
            <w:rFonts w:ascii="Times New Roman" w:hAnsi="Times New Roman" w:cs="Times New Roman"/>
            <w:sz w:val="32"/>
            <w:szCs w:val="32"/>
            <w:u w:val="single"/>
          </w:rPr>
          <w:t>Immigration Impact: Supreme Court Nominee Neil Gorsuch on Immigration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8" w:history="1">
        <w:r>
          <w:rPr>
            <w:rFonts w:ascii="Times New Roman" w:hAnsi="Times New Roman" w:cs="Times New Roman"/>
            <w:sz w:val="32"/>
            <w:szCs w:val="32"/>
            <w:u w:val="single"/>
          </w:rPr>
          <w:t>UC Attempting to Quell Climate of Confusion and Fear Among Students, Faculty, Staff, and Alumni Due to Executive Immigration Orders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79" w:history="1">
        <w:r>
          <w:rPr>
            <w:rFonts w:ascii="Times New Roman" w:hAnsi="Times New Roman" w:cs="Times New Roman"/>
            <w:sz w:val="32"/>
            <w:szCs w:val="32"/>
            <w:u w:val="single"/>
          </w:rPr>
          <w:t>Federal Judge Grants TRO, Halts Trump's Travel Ban Nationwide; White House to Appeal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80" w:history="1">
        <w:r>
          <w:rPr>
            <w:rFonts w:ascii="Times New Roman" w:hAnsi="Times New Roman" w:cs="Times New Roman"/>
            <w:sz w:val="32"/>
            <w:szCs w:val="32"/>
            <w:u w:val="single"/>
          </w:rPr>
          <w:t>Immigration Article of the Day: Saving Lives by Shalini Bhargava Ray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81" w:history="1">
        <w:r>
          <w:rPr>
            <w:rFonts w:ascii="Times New Roman" w:hAnsi="Times New Roman" w:cs="Times New Roman"/>
            <w:sz w:val="32"/>
            <w:szCs w:val="32"/>
            <w:u w:val="single"/>
          </w:rPr>
          <w:t>Refugees are already vigorously vetted. I know because I vetted them.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82" w:history="1">
        <w:r>
          <w:rPr>
            <w:rFonts w:ascii="Times New Roman" w:hAnsi="Times New Roman" w:cs="Times New Roman"/>
            <w:sz w:val="32"/>
            <w:szCs w:val="32"/>
            <w:u w:val="single"/>
          </w:rPr>
          <w:t>Trump draft executive order full of sound and fury on immigration, welfare and deportation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83" w:history="1">
        <w:r>
          <w:rPr>
            <w:rFonts w:ascii="Times New Roman" w:hAnsi="Times New Roman" w:cs="Times New Roman"/>
            <w:sz w:val="32"/>
            <w:szCs w:val="32"/>
            <w:u w:val="single"/>
          </w:rPr>
          <w:t>Immigration Article of the Day: Does U.S. Law Permit a Ban on Entry into the United States Based on Religion? by Cindy Galway Buys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84" w:history="1">
        <w:r>
          <w:rPr>
            <w:rFonts w:ascii="Times New Roman" w:hAnsi="Times New Roman" w:cs="Times New Roman"/>
            <w:sz w:val="32"/>
            <w:szCs w:val="32"/>
            <w:u w:val="single"/>
          </w:rPr>
          <w:t>Could an Executive Order on H-1B Visas Keep US Workers First?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85" w:history="1">
        <w:r>
          <w:rPr>
            <w:rFonts w:ascii="Times New Roman" w:hAnsi="Times New Roman" w:cs="Times New Roman"/>
            <w:sz w:val="32"/>
            <w:szCs w:val="32"/>
            <w:u w:val="single"/>
          </w:rPr>
          <w:t>AILA Chases Rumors So You Don't Have To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         </w:t>
      </w:r>
      <w:hyperlink r:id="rId4686" w:history="1">
        <w:r>
          <w:rPr>
            <w:rFonts w:ascii="Times New Roman" w:hAnsi="Times New Roman" w:cs="Times New Roman"/>
            <w:sz w:val="32"/>
            <w:szCs w:val="32"/>
            <w:u w:val="single"/>
          </w:rPr>
          <w:t>Kumar Strikes Back in face of Being Told “You don’t belong in this country, you f—ing joke”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NYIC IMMIGRATION NEWS UPDATE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2/3/17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February 3, 2017 - 10:48am — kwhite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Coalition of Volunteers, Attorneys Camp Out at JFK in Wake of Trump Ban </w:t>
      </w:r>
      <w:r>
        <w:rPr>
          <w:rFonts w:ascii="Times New Roman" w:hAnsi="Times New Roman" w:cs="Times New Roman"/>
          <w:sz w:val="29"/>
          <w:szCs w:val="29"/>
        </w:rPr>
        <w:t>NBC New York 1/30/17</w:t>
      </w:r>
    </w:p>
    <w:p w:rsidR="006707D0" w:rsidRDefault="006707D0" w:rsidP="006707D0">
      <w:pPr>
        <w:widowControl w:val="0"/>
        <w:autoSpaceDE w:val="0"/>
        <w:autoSpaceDN w:val="0"/>
        <w:adjustRightInd w:val="0"/>
        <w:rPr>
          <w:rFonts w:ascii="Times New Roman" w:hAnsi="Times New Roman" w:cs="Times New Roman"/>
          <w:sz w:val="29"/>
          <w:szCs w:val="29"/>
        </w:rPr>
      </w:pPr>
      <w:hyperlink r:id="rId4687" w:history="1">
        <w:r>
          <w:rPr>
            <w:rFonts w:ascii="Times New Roman" w:hAnsi="Times New Roman" w:cs="Times New Roman"/>
            <w:sz w:val="29"/>
            <w:szCs w:val="29"/>
            <w:u w:val="single"/>
          </w:rPr>
          <w:t>http://www.nbcnewyork.com/news/local/No-Ban-JFK-Volunteers-Attorneys-Coa...</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Camille Mackler, Director of Legal Initiatives at the NYIC, is coordinating volunteer legal efforts at JFK.</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Hundreds attend rally for Muslims, allies in Foley Square </w:t>
      </w:r>
      <w:r>
        <w:rPr>
          <w:rFonts w:ascii="Times New Roman" w:hAnsi="Times New Roman" w:cs="Times New Roman"/>
          <w:sz w:val="29"/>
          <w:szCs w:val="29"/>
        </w:rPr>
        <w:t>Pix 11 2/1/17</w:t>
      </w:r>
    </w:p>
    <w:p w:rsidR="006707D0" w:rsidRDefault="006707D0" w:rsidP="006707D0">
      <w:pPr>
        <w:widowControl w:val="0"/>
        <w:autoSpaceDE w:val="0"/>
        <w:autoSpaceDN w:val="0"/>
        <w:adjustRightInd w:val="0"/>
        <w:rPr>
          <w:rFonts w:ascii="Times New Roman" w:hAnsi="Times New Roman" w:cs="Times New Roman"/>
          <w:sz w:val="29"/>
          <w:szCs w:val="29"/>
        </w:rPr>
      </w:pPr>
      <w:hyperlink r:id="rId4688" w:history="1">
        <w:r>
          <w:rPr>
            <w:rFonts w:ascii="Times New Roman" w:hAnsi="Times New Roman" w:cs="Times New Roman"/>
            <w:sz w:val="29"/>
            <w:szCs w:val="29"/>
            <w:u w:val="single"/>
          </w:rPr>
          <w:t>http://pix11.com/2017/02/01/hundreds-attend-rally-for-muslims-allies-in-...</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rally was organized by a seventeen year old and drew more than 1,000 people.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#DeleteUber campaign just forced Uber's CEO to cut ties with Trump </w:t>
      </w:r>
      <w:r>
        <w:rPr>
          <w:rFonts w:ascii="Times New Roman" w:hAnsi="Times New Roman" w:cs="Times New Roman"/>
          <w:sz w:val="29"/>
          <w:szCs w:val="29"/>
        </w:rPr>
        <w:t>Vox 2/2/17</w:t>
      </w:r>
    </w:p>
    <w:p w:rsidR="006707D0" w:rsidRDefault="006707D0" w:rsidP="006707D0">
      <w:pPr>
        <w:widowControl w:val="0"/>
        <w:autoSpaceDE w:val="0"/>
        <w:autoSpaceDN w:val="0"/>
        <w:adjustRightInd w:val="0"/>
        <w:rPr>
          <w:rFonts w:ascii="Times New Roman" w:hAnsi="Times New Roman" w:cs="Times New Roman"/>
          <w:sz w:val="29"/>
          <w:szCs w:val="29"/>
        </w:rPr>
      </w:pPr>
      <w:hyperlink r:id="rId4689" w:history="1">
        <w:r>
          <w:rPr>
            <w:rFonts w:ascii="Times New Roman" w:hAnsi="Times New Roman" w:cs="Times New Roman"/>
            <w:sz w:val="29"/>
            <w:szCs w:val="29"/>
            <w:u w:val="single"/>
          </w:rPr>
          <w:t>http://www.vox.com/new-money/2017/2/2/14491492/uber-trump-travis-kalanick</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Uber CEO Travis Kalanick has withdrawn from the Trump administration after users began deleting their accounts en masse.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NYC Bodegas, Delis Go on Strike in Protest of Immigration Ban</w:t>
      </w:r>
      <w:r>
        <w:rPr>
          <w:rFonts w:ascii="Times New Roman" w:hAnsi="Times New Roman" w:cs="Times New Roman"/>
          <w:sz w:val="29"/>
          <w:szCs w:val="29"/>
        </w:rPr>
        <w:t> ABC 2/2/17</w:t>
      </w:r>
    </w:p>
    <w:p w:rsidR="006707D0" w:rsidRDefault="006707D0" w:rsidP="006707D0">
      <w:pPr>
        <w:widowControl w:val="0"/>
        <w:autoSpaceDE w:val="0"/>
        <w:autoSpaceDN w:val="0"/>
        <w:adjustRightInd w:val="0"/>
        <w:rPr>
          <w:rFonts w:ascii="Times New Roman" w:hAnsi="Times New Roman" w:cs="Times New Roman"/>
          <w:sz w:val="29"/>
          <w:szCs w:val="29"/>
        </w:rPr>
      </w:pPr>
      <w:hyperlink r:id="rId4690" w:history="1">
        <w:r>
          <w:rPr>
            <w:rFonts w:ascii="Times New Roman" w:hAnsi="Times New Roman" w:cs="Times New Roman"/>
            <w:sz w:val="29"/>
            <w:szCs w:val="29"/>
            <w:u w:val="single"/>
          </w:rPr>
          <w:t>http://abcnews.go.com/Politics/nyc-bodegas-delis-strike-protest-immigrat...</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At least 1,000 Yemeni-owned bodegas closed to protest Trump's executive orders yesterday.</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TRUMP ADMINISTRATION’S DARK VIEW OF IMMIGRANTS</w:t>
      </w:r>
      <w:r>
        <w:rPr>
          <w:rFonts w:ascii="Times New Roman" w:hAnsi="Times New Roman" w:cs="Times New Roman"/>
          <w:sz w:val="29"/>
          <w:szCs w:val="29"/>
        </w:rPr>
        <w:t> The New Yorker 2/2/17</w:t>
      </w:r>
    </w:p>
    <w:p w:rsidR="006707D0" w:rsidRDefault="006707D0" w:rsidP="006707D0">
      <w:pPr>
        <w:widowControl w:val="0"/>
        <w:autoSpaceDE w:val="0"/>
        <w:autoSpaceDN w:val="0"/>
        <w:adjustRightInd w:val="0"/>
        <w:rPr>
          <w:rFonts w:ascii="Times New Roman" w:hAnsi="Times New Roman" w:cs="Times New Roman"/>
          <w:sz w:val="29"/>
          <w:szCs w:val="29"/>
        </w:rPr>
      </w:pPr>
      <w:hyperlink r:id="rId4691" w:history="1">
        <w:r>
          <w:rPr>
            <w:rFonts w:ascii="Times New Roman" w:hAnsi="Times New Roman" w:cs="Times New Roman"/>
            <w:sz w:val="29"/>
            <w:szCs w:val="29"/>
            <w:u w:val="single"/>
          </w:rPr>
          <w:t>http://www.newyorker.com/news/benjamin-wallace-wells/what-motivates-the-...</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 continues to view immigrants as criminals and a drain on national resources instead of as an important American legacy.</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Trump Is Changing Immigration Enforcement </w:t>
      </w:r>
      <w:r>
        <w:rPr>
          <w:rFonts w:ascii="Times New Roman" w:hAnsi="Times New Roman" w:cs="Times New Roman"/>
          <w:sz w:val="29"/>
          <w:szCs w:val="29"/>
        </w:rPr>
        <w:t>The Atlantic 2/3/17</w:t>
      </w:r>
    </w:p>
    <w:p w:rsidR="006707D0" w:rsidRDefault="006707D0" w:rsidP="006707D0">
      <w:pPr>
        <w:widowControl w:val="0"/>
        <w:autoSpaceDE w:val="0"/>
        <w:autoSpaceDN w:val="0"/>
        <w:adjustRightInd w:val="0"/>
        <w:rPr>
          <w:rFonts w:ascii="Times New Roman" w:hAnsi="Times New Roman" w:cs="Times New Roman"/>
          <w:sz w:val="29"/>
          <w:szCs w:val="29"/>
        </w:rPr>
      </w:pPr>
      <w:hyperlink r:id="rId4692" w:history="1">
        <w:r>
          <w:rPr>
            <w:rFonts w:ascii="Times New Roman" w:hAnsi="Times New Roman" w:cs="Times New Roman"/>
            <w:sz w:val="29"/>
            <w:szCs w:val="29"/>
            <w:u w:val="single"/>
          </w:rPr>
          <w:t>https://www.theatlantic.com/politics/archive/2017/02/trump-executive-ord...</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Trump's executive orders will continue the deportations that took place under Obama - but without pushing for integration.</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Many Detained? Confusion at JFK After Trump's Order </w:t>
      </w:r>
      <w:r>
        <w:rPr>
          <w:rFonts w:ascii="Times New Roman" w:hAnsi="Times New Roman" w:cs="Times New Roman"/>
          <w:sz w:val="29"/>
          <w:szCs w:val="29"/>
        </w:rPr>
        <w:t>WNYC 1/30/17</w:t>
      </w:r>
    </w:p>
    <w:p w:rsidR="006707D0" w:rsidRDefault="006707D0" w:rsidP="006707D0">
      <w:pPr>
        <w:widowControl w:val="0"/>
        <w:autoSpaceDE w:val="0"/>
        <w:autoSpaceDN w:val="0"/>
        <w:adjustRightInd w:val="0"/>
        <w:rPr>
          <w:rFonts w:ascii="Times New Roman" w:hAnsi="Times New Roman" w:cs="Times New Roman"/>
          <w:sz w:val="29"/>
          <w:szCs w:val="29"/>
        </w:rPr>
      </w:pPr>
      <w:hyperlink r:id="rId4693" w:history="1">
        <w:r>
          <w:rPr>
            <w:rFonts w:ascii="Times New Roman" w:hAnsi="Times New Roman" w:cs="Times New Roman"/>
            <w:sz w:val="29"/>
            <w:szCs w:val="29"/>
            <w:u w:val="single"/>
          </w:rPr>
          <w:t>http://www.wnyc.org/story/how-many-detained-confusion-jfk-after-trumps-o...</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Lawyers at JFK have had significant difficulties communicating with officials detaining refugees, green card holders and others being detained.</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Immigration News Update 2/1/17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February 1, 2017 - 2:08pm — kwhite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Trump on immigration ban: 'Call it what you want' </w:t>
      </w:r>
      <w:r>
        <w:rPr>
          <w:rFonts w:ascii="Times New Roman" w:hAnsi="Times New Roman" w:cs="Times New Roman"/>
          <w:sz w:val="29"/>
          <w:szCs w:val="29"/>
        </w:rPr>
        <w:t>Business Insider 2/1/17  </w:t>
      </w:r>
      <w:hyperlink r:id="rId4694" w:history="1">
        <w:r>
          <w:rPr>
            <w:rFonts w:ascii="Times New Roman" w:hAnsi="Times New Roman" w:cs="Times New Roman"/>
            <w:sz w:val="29"/>
            <w:szCs w:val="29"/>
            <w:u w:val="single"/>
          </w:rPr>
          <w:t>http://www.businessinsider.com/trump-immigration-ban-twitter-2017-2</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Trump is unconcerned over whether or not his executive orders consitute a ban on immigration.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EXCLUSIVE: New York State would receive $57M revenue boost if undocumented immigrants had driver’s licenses, reports show</w:t>
      </w:r>
      <w:r>
        <w:rPr>
          <w:rFonts w:ascii="Times New Roman" w:hAnsi="Times New Roman" w:cs="Times New Roman"/>
          <w:sz w:val="29"/>
          <w:szCs w:val="29"/>
        </w:rPr>
        <w:t>  </w:t>
      </w:r>
      <w:hyperlink r:id="rId4695" w:history="1">
        <w:r>
          <w:rPr>
            <w:rFonts w:ascii="Times New Roman" w:hAnsi="Times New Roman" w:cs="Times New Roman"/>
            <w:sz w:val="29"/>
            <w:szCs w:val="29"/>
            <w:u w:val="single"/>
          </w:rPr>
          <w:t>http://www.nydailynews.com/new-york/letting-immigrants-driver-licenses-m...</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Allowing undocumented immigrants to drive would have clear fiscal benefits for the State of New York.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Detroit family caught in Iraq travel ban, says mom died waiting to come home</w:t>
      </w:r>
      <w:r>
        <w:rPr>
          <w:rFonts w:ascii="Times New Roman" w:hAnsi="Times New Roman" w:cs="Times New Roman"/>
          <w:sz w:val="29"/>
          <w:szCs w:val="29"/>
        </w:rPr>
        <w:t> Fox 2 2/1/17 </w:t>
      </w:r>
      <w:hyperlink r:id="rId4696" w:history="1">
        <w:r>
          <w:rPr>
            <w:rFonts w:ascii="Times New Roman" w:hAnsi="Times New Roman" w:cs="Times New Roman"/>
            <w:sz w:val="29"/>
            <w:szCs w:val="29"/>
            <w:u w:val="single"/>
          </w:rPr>
          <w:t>http://www.fox2detroit.com/news/local-news/232856168-story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This American citizen's family were denied entry to the United States, despite holding green cards.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Woman And Her 2 Children Held At Dulles Airport for 20 Hours With No Food</w:t>
      </w:r>
      <w:r>
        <w:rPr>
          <w:rFonts w:ascii="Times New Roman" w:hAnsi="Times New Roman" w:cs="Times New Roman"/>
          <w:sz w:val="29"/>
          <w:szCs w:val="29"/>
        </w:rPr>
        <w:t> Jezebel 1/29/17 </w:t>
      </w:r>
      <w:hyperlink r:id="rId4697" w:history="1">
        <w:r>
          <w:rPr>
            <w:rFonts w:ascii="Times New Roman" w:hAnsi="Times New Roman" w:cs="Times New Roman"/>
            <w:sz w:val="29"/>
            <w:szCs w:val="29"/>
            <w:u w:val="single"/>
          </w:rPr>
          <w:t>http://jezebel.com/woman-and-her-2-children-held-at-dulles-airport-for-2...</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 Somali woman, and her two children, were detained for nearly an entire day without food in Virginia.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29"/>
          <w:szCs w:val="29"/>
        </w:rPr>
        <w:t>13 Legal Actions Challenging Trump's Immigration Executive Order</w:t>
      </w:r>
      <w:r>
        <w:rPr>
          <w:rFonts w:ascii="Times New Roman" w:hAnsi="Times New Roman" w:cs="Times New Roman"/>
          <w:sz w:val="29"/>
          <w:szCs w:val="29"/>
        </w:rPr>
        <w:t> ABC News 2/1/17 </w:t>
      </w:r>
      <w:hyperlink r:id="rId4698" w:history="1">
        <w:r>
          <w:rPr>
            <w:rFonts w:ascii="Times New Roman" w:hAnsi="Times New Roman" w:cs="Times New Roman"/>
            <w:sz w:val="29"/>
            <w:szCs w:val="29"/>
            <w:u w:val="single"/>
          </w:rPr>
          <w:t>http://abcnews.go.com/Politics/legal-actions-challenging-trumps-immigrat...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13 lawsuits have been filed across the country to attack Trump's new legislation on immigration.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Immigration News Update 1/31/17</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January 31, 2017 - 6:22pm — kwhite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13 Important Organizations To Guide You Through The Next Four Years </w:t>
      </w:r>
      <w:r>
        <w:rPr>
          <w:rFonts w:ascii="Times New Roman" w:hAnsi="Times New Roman" w:cs="Times New Roman"/>
          <w:sz w:val="29"/>
          <w:szCs w:val="29"/>
        </w:rPr>
        <w:t>The Fader 1/30/17</w:t>
      </w:r>
    </w:p>
    <w:p w:rsidR="006707D0" w:rsidRDefault="006707D0" w:rsidP="006707D0">
      <w:pPr>
        <w:widowControl w:val="0"/>
        <w:autoSpaceDE w:val="0"/>
        <w:autoSpaceDN w:val="0"/>
        <w:adjustRightInd w:val="0"/>
        <w:rPr>
          <w:rFonts w:ascii="Times New Roman" w:hAnsi="Times New Roman" w:cs="Times New Roman"/>
          <w:sz w:val="29"/>
          <w:szCs w:val="29"/>
        </w:rPr>
      </w:pPr>
      <w:hyperlink r:id="rId4699" w:history="1">
        <w:r>
          <w:rPr>
            <w:rFonts w:ascii="Times New Roman" w:hAnsi="Times New Roman" w:cs="Times New Roman"/>
            <w:sz w:val="29"/>
            <w:szCs w:val="29"/>
            <w:u w:val="single"/>
          </w:rPr>
          <w:t>http://www.thefader.com/2017/01/30/activist-trump-brujas-bufu-muslimgirl</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Thanks to the Fader for including us in this list of amazing organizations!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Navigating the Immigration Ban WNYC </w:t>
      </w:r>
      <w:r>
        <w:rPr>
          <w:rFonts w:ascii="Times New Roman" w:hAnsi="Times New Roman" w:cs="Times New Roman"/>
          <w:sz w:val="29"/>
          <w:szCs w:val="29"/>
        </w:rPr>
        <w:t>- The Brian Lehrer Show 1/31/17</w:t>
      </w:r>
    </w:p>
    <w:p w:rsidR="006707D0" w:rsidRDefault="006707D0" w:rsidP="006707D0">
      <w:pPr>
        <w:widowControl w:val="0"/>
        <w:autoSpaceDE w:val="0"/>
        <w:autoSpaceDN w:val="0"/>
        <w:adjustRightInd w:val="0"/>
        <w:rPr>
          <w:rFonts w:ascii="Times New Roman" w:hAnsi="Times New Roman" w:cs="Times New Roman"/>
          <w:sz w:val="29"/>
          <w:szCs w:val="29"/>
        </w:rPr>
      </w:pPr>
      <w:hyperlink r:id="rId4700" w:history="1">
        <w:r>
          <w:rPr>
            <w:rFonts w:ascii="Times New Roman" w:hAnsi="Times New Roman" w:cs="Times New Roman"/>
            <w:sz w:val="29"/>
            <w:szCs w:val="29"/>
            <w:u w:val="single"/>
          </w:rPr>
          <w:t>http://www.wnyc.org/story/navigating-immigration-ban/</w:t>
        </w:r>
      </w:hyperlink>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Camille Mackler, Director of Legal Initiatives at the NYIC, on the legal challenges of Trump's executive orders.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24 Hours at JFK: The Hour-by-Hour Account of Two Iraqis’ Detainment and Release </w:t>
      </w:r>
      <w:r>
        <w:rPr>
          <w:rFonts w:ascii="Times New Roman" w:hAnsi="Times New Roman" w:cs="Times New Roman"/>
          <w:sz w:val="29"/>
          <w:szCs w:val="29"/>
        </w:rPr>
        <w:t>New York Magazine 1/31/17 </w:t>
      </w:r>
      <w:hyperlink r:id="rId4701" w:history="1">
        <w:r>
          <w:rPr>
            <w:rFonts w:ascii="Times New Roman" w:hAnsi="Times New Roman" w:cs="Times New Roman"/>
            <w:sz w:val="29"/>
            <w:szCs w:val="29"/>
            <w:u w:val="single"/>
          </w:rPr>
          <w:t>http://nymag.com/daily/intelligencer/2017/01/24-hours-at-jfk-two-iraqi-r...</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An excellent piece on the arduous journey two Iraqis faced at JFK - and the NYIC's role in helping them reach the U.S.</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THE PROMISE OF J.F.K.: THE PLACE WHERE AMERICA MEETS THE WORLD </w:t>
      </w:r>
      <w:r>
        <w:rPr>
          <w:rFonts w:ascii="Times New Roman" w:hAnsi="Times New Roman" w:cs="Times New Roman"/>
          <w:sz w:val="29"/>
          <w:szCs w:val="29"/>
        </w:rPr>
        <w:t>The New Yorker</w:t>
      </w:r>
    </w:p>
    <w:p w:rsidR="006707D0" w:rsidRDefault="006707D0" w:rsidP="006707D0">
      <w:pPr>
        <w:widowControl w:val="0"/>
        <w:autoSpaceDE w:val="0"/>
        <w:autoSpaceDN w:val="0"/>
        <w:adjustRightInd w:val="0"/>
        <w:rPr>
          <w:rFonts w:ascii="Times New Roman" w:hAnsi="Times New Roman" w:cs="Times New Roman"/>
          <w:sz w:val="29"/>
          <w:szCs w:val="29"/>
        </w:rPr>
      </w:pPr>
      <w:hyperlink r:id="rId4702" w:history="1">
        <w:r>
          <w:rPr>
            <w:rFonts w:ascii="Times New Roman" w:hAnsi="Times New Roman" w:cs="Times New Roman"/>
            <w:sz w:val="29"/>
            <w:szCs w:val="29"/>
            <w:u w:val="single"/>
          </w:rPr>
          <w:t>http://www.newyorker.com/news/news-desk/the-promise-of-j-f-k-the-place-w...</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The importance of JFK to immigrants across the world - and what Trump's EOs will mean to New York.</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How Safe Is 'Sanctuary' For New York City Immigrants?</w:t>
      </w:r>
      <w:r>
        <w:rPr>
          <w:rFonts w:ascii="Times New Roman" w:hAnsi="Times New Roman" w:cs="Times New Roman"/>
          <w:sz w:val="29"/>
          <w:szCs w:val="29"/>
        </w:rPr>
        <w:t> Gothamist 1/27/17</w:t>
      </w:r>
    </w:p>
    <w:p w:rsidR="006707D0" w:rsidRDefault="006707D0" w:rsidP="006707D0">
      <w:pPr>
        <w:widowControl w:val="0"/>
        <w:autoSpaceDE w:val="0"/>
        <w:autoSpaceDN w:val="0"/>
        <w:adjustRightInd w:val="0"/>
        <w:rPr>
          <w:rFonts w:ascii="Times New Roman" w:hAnsi="Times New Roman" w:cs="Times New Roman"/>
          <w:sz w:val="29"/>
          <w:szCs w:val="29"/>
        </w:rPr>
      </w:pPr>
      <w:hyperlink r:id="rId4703" w:history="1">
        <w:r>
          <w:rPr>
            <w:rFonts w:ascii="Times New Roman" w:hAnsi="Times New Roman" w:cs="Times New Roman"/>
            <w:sz w:val="29"/>
            <w:szCs w:val="29"/>
            <w:u w:val="single"/>
          </w:rPr>
          <w:t>http://gothamist.com/2017/01/27/sanctuary_city_nyc_trump.php</w:t>
        </w:r>
      </w:hyperlink>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What does "sanctuary city" really mean - and how does New York function as one?</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 </w:t>
      </w:r>
    </w:p>
    <w:p w:rsidR="006707D0" w:rsidRDefault="006707D0" w:rsidP="006707D0">
      <w:pPr>
        <w:widowControl w:val="0"/>
        <w:autoSpaceDE w:val="0"/>
        <w:autoSpaceDN w:val="0"/>
        <w:adjustRightInd w:val="0"/>
        <w:rPr>
          <w:rFonts w:ascii="Times New Roman" w:hAnsi="Times New Roman" w:cs="Times New Roman"/>
          <w:sz w:val="29"/>
          <w:szCs w:val="29"/>
        </w:rPr>
      </w:pPr>
      <w:r>
        <w:rPr>
          <w:rFonts w:ascii="Times New Roman" w:hAnsi="Times New Roman" w:cs="Times New Roman"/>
          <w:b/>
          <w:bCs/>
          <w:sz w:val="29"/>
          <w:szCs w:val="29"/>
        </w:rPr>
        <w:t>AILA NEWS UPDATE</w:t>
      </w:r>
    </w:p>
    <w:p w:rsidR="006707D0" w:rsidRDefault="006707D0" w:rsidP="006707D0">
      <w:pPr>
        <w:widowControl w:val="0"/>
        <w:autoSpaceDE w:val="0"/>
        <w:autoSpaceDN w:val="0"/>
        <w:adjustRightInd w:val="0"/>
        <w:ind w:left="960" w:hanging="96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b/>
          <w:bCs/>
          <w:sz w:val="29"/>
          <w:szCs w:val="29"/>
        </w:rPr>
        <w:t>Daily Immigration News Clips – February 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Aggregated local and national media coverage of major immigration law news stories being discussed throughout the U.S. on February 3, 2017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National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04" w:history="1">
        <w:r>
          <w:rPr>
            <w:rFonts w:ascii="Times New Roman" w:hAnsi="Times New Roman" w:cs="Times New Roman"/>
            <w:sz w:val="29"/>
            <w:szCs w:val="29"/>
            <w:u w:val="single"/>
          </w:rPr>
          <w:t>Government reveals over 100,000 visas revoked due to travel ban</w:t>
        </w:r>
      </w:hyperlink>
      <w:r>
        <w:rPr>
          <w:rFonts w:ascii="Times New Roman" w:hAnsi="Times New Roman" w:cs="Times New Roman"/>
          <w:sz w:val="29"/>
          <w:szCs w:val="29"/>
        </w:rPr>
        <w:t> By Rachel Weiner and Justin Jouvenal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705" w:history="1">
        <w:r>
          <w:rPr>
            <w:rFonts w:ascii="Times New Roman" w:hAnsi="Times New Roman" w:cs="Times New Roman"/>
            <w:sz w:val="29"/>
            <w:szCs w:val="29"/>
            <w:u w:val="single"/>
          </w:rPr>
          <w:t>U.S. Technology Startups Panic Over Immigration Ban</w:t>
        </w:r>
      </w:hyperlink>
      <w:r>
        <w:rPr>
          <w:rFonts w:ascii="Times New Roman" w:hAnsi="Times New Roman" w:cs="Times New Roman"/>
          <w:sz w:val="29"/>
          <w:szCs w:val="29"/>
        </w:rPr>
        <w:t> By Heather Somerville and Kristina Cooke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(Podcast): </w:t>
      </w:r>
      <w:hyperlink r:id="rId4706" w:history="1">
        <w:r>
          <w:rPr>
            <w:rFonts w:ascii="Times New Roman" w:hAnsi="Times New Roman" w:cs="Times New Roman"/>
            <w:sz w:val="29"/>
            <w:szCs w:val="29"/>
            <w:u w:val="single"/>
          </w:rPr>
          <w:t>Will President Trump's immigration ban survive?</w:t>
        </w:r>
      </w:hyperlink>
      <w:r>
        <w:rPr>
          <w:rFonts w:ascii="Times New Roman" w:hAnsi="Times New Roman" w:cs="Times New Roman"/>
          <w:sz w:val="29"/>
          <w:szCs w:val="29"/>
        </w:rPr>
        <w:t> With Ben Johnson, begins at 11:40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Vice</w:t>
      </w:r>
      <w:r>
        <w:rPr>
          <w:rFonts w:ascii="Times New Roman" w:hAnsi="Times New Roman" w:cs="Times New Roman"/>
          <w:sz w:val="29"/>
          <w:szCs w:val="29"/>
        </w:rPr>
        <w:t>: </w:t>
      </w:r>
      <w:hyperlink r:id="rId4707" w:history="1">
        <w:r>
          <w:rPr>
            <w:rFonts w:ascii="Times New Roman" w:hAnsi="Times New Roman" w:cs="Times New Roman"/>
            <w:sz w:val="29"/>
            <w:szCs w:val="29"/>
            <w:u w:val="single"/>
          </w:rPr>
          <w:t>Immigration double-down</w:t>
        </w:r>
      </w:hyperlink>
      <w:r>
        <w:rPr>
          <w:rFonts w:ascii="Times New Roman" w:hAnsi="Times New Roman" w:cs="Times New Roman"/>
          <w:sz w:val="29"/>
          <w:szCs w:val="29"/>
        </w:rPr>
        <w:t> By Keegan Hamilton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Quartz</w:t>
      </w:r>
      <w:r>
        <w:rPr>
          <w:rFonts w:ascii="Times New Roman" w:hAnsi="Times New Roman" w:cs="Times New Roman"/>
          <w:sz w:val="29"/>
          <w:szCs w:val="29"/>
        </w:rPr>
        <w:t>: </w:t>
      </w:r>
      <w:hyperlink r:id="rId4708" w:history="1">
        <w:r>
          <w:rPr>
            <w:rFonts w:ascii="Times New Roman" w:hAnsi="Times New Roman" w:cs="Times New Roman"/>
            <w:sz w:val="29"/>
            <w:szCs w:val="29"/>
            <w:u w:val="single"/>
          </w:rPr>
          <w:t>Immigration lawyers-like the ones helping stranded immigrants and refugees at US airports-are mostly women</w:t>
        </w:r>
      </w:hyperlink>
      <w:r>
        <w:rPr>
          <w:rFonts w:ascii="Times New Roman" w:hAnsi="Times New Roman" w:cs="Times New Roman"/>
          <w:sz w:val="29"/>
          <w:szCs w:val="29"/>
        </w:rPr>
        <w:t> By Hanna Kozlowska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09" w:history="1">
        <w:r>
          <w:rPr>
            <w:rFonts w:ascii="Times New Roman" w:hAnsi="Times New Roman" w:cs="Times New Roman"/>
            <w:sz w:val="29"/>
            <w:szCs w:val="29"/>
            <w:u w:val="single"/>
          </w:rPr>
          <w:t>Trump draft executive order full of sound and fury on immigration, welfare and deportation</w:t>
        </w:r>
      </w:hyperlink>
      <w:r>
        <w:rPr>
          <w:rFonts w:ascii="Times New Roman" w:hAnsi="Times New Roman" w:cs="Times New Roman"/>
          <w:sz w:val="29"/>
          <w:szCs w:val="29"/>
        </w:rPr>
        <w:t> By Jannell Ross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710" w:history="1">
        <w:r>
          <w:rPr>
            <w:rFonts w:ascii="Times New Roman" w:hAnsi="Times New Roman" w:cs="Times New Roman"/>
            <w:sz w:val="29"/>
            <w:szCs w:val="29"/>
            <w:u w:val="single"/>
          </w:rPr>
          <w:t>First, They Excluded the Irish</w:t>
        </w:r>
      </w:hyperlink>
      <w:r>
        <w:rPr>
          <w:rFonts w:ascii="Times New Roman" w:hAnsi="Times New Roman" w:cs="Times New Roman"/>
          <w:sz w:val="29"/>
          <w:szCs w:val="29"/>
        </w:rPr>
        <w:t> By Emma Green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11" w:history="1">
        <w:r>
          <w:rPr>
            <w:rFonts w:ascii="Times New Roman" w:hAnsi="Times New Roman" w:cs="Times New Roman"/>
            <w:sz w:val="29"/>
            <w:szCs w:val="29"/>
            <w:u w:val="single"/>
          </w:rPr>
          <w:t>No matter what you call it, Trump's immigration order will be tough to overturn, legal analysts say</w:t>
        </w:r>
      </w:hyperlink>
      <w:r>
        <w:rPr>
          <w:rFonts w:ascii="Times New Roman" w:hAnsi="Times New Roman" w:cs="Times New Roman"/>
          <w:sz w:val="29"/>
          <w:szCs w:val="29"/>
        </w:rPr>
        <w:t> By Matt Zapotosky, Spencer S. Hsu and Ellen Nakashima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712" w:history="1">
        <w:r>
          <w:rPr>
            <w:rFonts w:ascii="Times New Roman" w:hAnsi="Times New Roman" w:cs="Times New Roman"/>
            <w:sz w:val="29"/>
            <w:szCs w:val="29"/>
            <w:u w:val="single"/>
          </w:rPr>
          <w:t>With visas revoked, travelers barred entry despite court order</w:t>
        </w:r>
      </w:hyperlink>
      <w:r>
        <w:rPr>
          <w:rFonts w:ascii="Times New Roman" w:hAnsi="Times New Roman" w:cs="Times New Roman"/>
          <w:sz w:val="29"/>
          <w:szCs w:val="29"/>
        </w:rPr>
        <w:t> By Maria Sacchetti and Milton J. Valencia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13" w:history="1">
        <w:r>
          <w:rPr>
            <w:rFonts w:ascii="Times New Roman" w:hAnsi="Times New Roman" w:cs="Times New Roman"/>
            <w:sz w:val="29"/>
            <w:szCs w:val="29"/>
            <w:u w:val="single"/>
          </w:rPr>
          <w:t>Last of Refugees Arrive to U.S. Before White House Orders Take Effect</w:t>
        </w:r>
      </w:hyperlink>
      <w:r>
        <w:rPr>
          <w:rFonts w:ascii="Times New Roman" w:hAnsi="Times New Roman" w:cs="Times New Roman"/>
          <w:sz w:val="29"/>
          <w:szCs w:val="29"/>
        </w:rPr>
        <w:t> By Dan Frosch and Kate King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14" w:history="1">
        <w:r>
          <w:rPr>
            <w:rFonts w:ascii="Times New Roman" w:hAnsi="Times New Roman" w:cs="Times New Roman"/>
            <w:sz w:val="29"/>
            <w:szCs w:val="29"/>
            <w:u w:val="single"/>
          </w:rPr>
          <w:t>Trump Refugee Dispute Strains Australian Alliance</w:t>
        </w:r>
      </w:hyperlink>
      <w:r>
        <w:rPr>
          <w:rFonts w:ascii="Times New Roman" w:hAnsi="Times New Roman" w:cs="Times New Roman"/>
          <w:sz w:val="29"/>
          <w:szCs w:val="29"/>
        </w:rPr>
        <w:t> By Rob Taylor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15" w:history="1">
        <w:r>
          <w:rPr>
            <w:rFonts w:ascii="Times New Roman" w:hAnsi="Times New Roman" w:cs="Times New Roman"/>
            <w:sz w:val="29"/>
            <w:szCs w:val="29"/>
            <w:u w:val="single"/>
          </w:rPr>
          <w:t>Hundreds of Yemenis in NYC close businesses to protest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16" w:history="1">
        <w:r>
          <w:rPr>
            <w:rFonts w:ascii="Times New Roman" w:hAnsi="Times New Roman" w:cs="Times New Roman"/>
            <w:sz w:val="29"/>
            <w:szCs w:val="29"/>
            <w:u w:val="single"/>
          </w:rPr>
          <w:t>Judge hears challenge to Trump's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17" w:history="1">
        <w:r>
          <w:rPr>
            <w:rFonts w:ascii="Times New Roman" w:hAnsi="Times New Roman" w:cs="Times New Roman"/>
            <w:sz w:val="29"/>
            <w:szCs w:val="29"/>
            <w:u w:val="single"/>
          </w:rPr>
          <w:t>After Trump's refugee order, nonprofits reject federal money</w:t>
        </w:r>
      </w:hyperlink>
      <w:r>
        <w:rPr>
          <w:rFonts w:ascii="Times New Roman" w:hAnsi="Times New Roman" w:cs="Times New Roman"/>
          <w:sz w:val="29"/>
          <w:szCs w:val="29"/>
        </w:rPr>
        <w:t> By Tami Abdollah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18" w:history="1">
        <w:r>
          <w:rPr>
            <w:rFonts w:ascii="Times New Roman" w:hAnsi="Times New Roman" w:cs="Times New Roman"/>
            <w:sz w:val="29"/>
            <w:szCs w:val="29"/>
            <w:u w:val="single"/>
          </w:rPr>
          <w:t>Uber CEO backs out of joining Trump's business council</w:t>
        </w:r>
      </w:hyperlink>
      <w:r>
        <w:rPr>
          <w:rFonts w:ascii="Times New Roman" w:hAnsi="Times New Roman" w:cs="Times New Roman"/>
          <w:sz w:val="29"/>
          <w:szCs w:val="29"/>
        </w:rPr>
        <w:t> By Julie Bykowicz</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719" w:history="1">
        <w:r>
          <w:rPr>
            <w:rFonts w:ascii="Times New Roman" w:hAnsi="Times New Roman" w:cs="Times New Roman"/>
            <w:sz w:val="29"/>
            <w:szCs w:val="29"/>
            <w:u w:val="single"/>
          </w:rPr>
          <w:t>Broad Challenge to Trump Order May Center on Cleveland Doctor</w:t>
        </w:r>
      </w:hyperlink>
      <w:r>
        <w:rPr>
          <w:rFonts w:ascii="Times New Roman" w:hAnsi="Times New Roman" w:cs="Times New Roman"/>
          <w:sz w:val="29"/>
          <w:szCs w:val="29"/>
        </w:rPr>
        <w:t> By Alan Feuer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720" w:history="1">
        <w:r>
          <w:rPr>
            <w:rFonts w:ascii="Times New Roman" w:hAnsi="Times New Roman" w:cs="Times New Roman"/>
            <w:sz w:val="29"/>
            <w:szCs w:val="29"/>
            <w:u w:val="single"/>
          </w:rPr>
          <w:t>Judges Across U.S. to Weigh Challenges to Trump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21" w:history="1">
        <w:r>
          <w:rPr>
            <w:rFonts w:ascii="Times New Roman" w:hAnsi="Times New Roman" w:cs="Times New Roman"/>
            <w:sz w:val="29"/>
            <w:szCs w:val="29"/>
            <w:u w:val="single"/>
          </w:rPr>
          <w:t>Democrats get closer to Muslim groups as Trump considers more terror policies</w:t>
        </w:r>
      </w:hyperlink>
      <w:r>
        <w:rPr>
          <w:rFonts w:ascii="Times New Roman" w:hAnsi="Times New Roman" w:cs="Times New Roman"/>
          <w:sz w:val="29"/>
          <w:szCs w:val="29"/>
        </w:rPr>
        <w:t> By David Wiegel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22" w:history="1">
        <w:r>
          <w:rPr>
            <w:rFonts w:ascii="Times New Roman" w:hAnsi="Times New Roman" w:cs="Times New Roman"/>
            <w:sz w:val="29"/>
            <w:szCs w:val="29"/>
            <w:u w:val="single"/>
          </w:rPr>
          <w:t>Hundreds of doctors and nurses urge the Cleveland Clinic to stand up to Trump</w:t>
        </w:r>
      </w:hyperlink>
      <w:r>
        <w:rPr>
          <w:rFonts w:ascii="Times New Roman" w:hAnsi="Times New Roman" w:cs="Times New Roman"/>
          <w:sz w:val="29"/>
          <w:szCs w:val="29"/>
        </w:rPr>
        <w:t> By Lindsey Bever and Lenny Bernstein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23" w:history="1">
        <w:r>
          <w:rPr>
            <w:rFonts w:ascii="Times New Roman" w:hAnsi="Times New Roman" w:cs="Times New Roman"/>
            <w:sz w:val="29"/>
            <w:szCs w:val="29"/>
            <w:u w:val="single"/>
          </w:rPr>
          <w:t>Tech industry opposition to Trump travel ban escalates</w:t>
        </w:r>
      </w:hyperlink>
      <w:r>
        <w:rPr>
          <w:rFonts w:ascii="Times New Roman" w:hAnsi="Times New Roman" w:cs="Times New Roman"/>
          <w:sz w:val="29"/>
          <w:szCs w:val="29"/>
        </w:rPr>
        <w:t> By Elizabeth Dwoskin and Craig Timberg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724" w:history="1">
        <w:r>
          <w:rPr>
            <w:rFonts w:ascii="Times New Roman" w:hAnsi="Times New Roman" w:cs="Times New Roman"/>
            <w:sz w:val="29"/>
            <w:szCs w:val="29"/>
            <w:u w:val="single"/>
          </w:rPr>
          <w:t>Scientists Open Their Labs to Colleagues Stranded by Trump's Immigration Ban</w:t>
        </w:r>
      </w:hyperlink>
      <w:r>
        <w:rPr>
          <w:rFonts w:ascii="Times New Roman" w:hAnsi="Times New Roman" w:cs="Times New Roman"/>
          <w:sz w:val="29"/>
          <w:szCs w:val="29"/>
        </w:rPr>
        <w:t> By Ed Yong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25" w:history="1">
        <w:r>
          <w:rPr>
            <w:rFonts w:ascii="Times New Roman" w:hAnsi="Times New Roman" w:cs="Times New Roman"/>
            <w:sz w:val="29"/>
            <w:szCs w:val="29"/>
            <w:u w:val="single"/>
          </w:rPr>
          <w:t>Yemeni Grocers Protest Trump Immigration Order</w:t>
        </w:r>
      </w:hyperlink>
      <w:r>
        <w:rPr>
          <w:rFonts w:ascii="Times New Roman" w:hAnsi="Times New Roman" w:cs="Times New Roman"/>
          <w:sz w:val="29"/>
          <w:szCs w:val="29"/>
        </w:rPr>
        <w:t> By Melanie Grayce West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Politico</w:t>
      </w:r>
      <w:r>
        <w:rPr>
          <w:rFonts w:ascii="Times New Roman" w:hAnsi="Times New Roman" w:cs="Times New Roman"/>
          <w:sz w:val="29"/>
          <w:szCs w:val="29"/>
        </w:rPr>
        <w:t>: </w:t>
      </w:r>
      <w:hyperlink r:id="rId4726" w:history="1">
        <w:r>
          <w:rPr>
            <w:rFonts w:ascii="Times New Roman" w:hAnsi="Times New Roman" w:cs="Times New Roman"/>
            <w:sz w:val="29"/>
            <w:szCs w:val="29"/>
            <w:u w:val="single"/>
          </w:rPr>
          <w:t>Rep. Hakeem Jeffries on extreme vetting: 'It absolutely is a Muslim ban'</w:t>
        </w:r>
      </w:hyperlink>
      <w:r>
        <w:rPr>
          <w:rFonts w:ascii="Times New Roman" w:hAnsi="Times New Roman" w:cs="Times New Roman"/>
          <w:sz w:val="29"/>
          <w:szCs w:val="29"/>
        </w:rPr>
        <w:t> By Edward-Isaac Dovere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Chicago Tribune</w:t>
      </w:r>
      <w:r>
        <w:rPr>
          <w:rFonts w:ascii="Times New Roman" w:hAnsi="Times New Roman" w:cs="Times New Roman"/>
          <w:sz w:val="29"/>
          <w:szCs w:val="29"/>
        </w:rPr>
        <w:t>: </w:t>
      </w:r>
      <w:hyperlink r:id="rId4727" w:history="1">
        <w:r>
          <w:rPr>
            <w:rFonts w:ascii="Times New Roman" w:hAnsi="Times New Roman" w:cs="Times New Roman"/>
            <w:sz w:val="29"/>
            <w:szCs w:val="29"/>
            <w:u w:val="single"/>
          </w:rPr>
          <w:t>Rep. Gutierrez attacks Trump's immigration order</w:t>
        </w:r>
      </w:hyperlink>
      <w:r>
        <w:rPr>
          <w:rFonts w:ascii="Times New Roman" w:hAnsi="Times New Roman" w:cs="Times New Roman"/>
          <w:sz w:val="29"/>
          <w:szCs w:val="29"/>
        </w:rPr>
        <w:t> By Katherine Skiba</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728" w:history="1">
        <w:r>
          <w:rPr>
            <w:rFonts w:ascii="Times New Roman" w:hAnsi="Times New Roman" w:cs="Times New Roman"/>
            <w:sz w:val="29"/>
            <w:szCs w:val="29"/>
            <w:u w:val="single"/>
          </w:rPr>
          <w:t>Americans Are Split Over Donald Trump's Travel Ban</w:t>
        </w:r>
      </w:hyperlink>
      <w:r>
        <w:rPr>
          <w:rFonts w:ascii="Times New Roman" w:hAnsi="Times New Roman" w:cs="Times New Roman"/>
          <w:sz w:val="29"/>
          <w:szCs w:val="29"/>
        </w:rPr>
        <w:t> By Ariel Edwards-Levy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729" w:history="1">
        <w:r>
          <w:rPr>
            <w:rFonts w:ascii="Times New Roman" w:hAnsi="Times New Roman" w:cs="Times New Roman"/>
            <w:sz w:val="29"/>
            <w:szCs w:val="29"/>
            <w:u w:val="single"/>
          </w:rPr>
          <w:t>Gutiérrez: Democrats now the pro-immigrant party</w:t>
        </w:r>
      </w:hyperlink>
      <w:r>
        <w:rPr>
          <w:rFonts w:ascii="Times New Roman" w:hAnsi="Times New Roman" w:cs="Times New Roman"/>
          <w:sz w:val="29"/>
          <w:szCs w:val="29"/>
        </w:rPr>
        <w:t> By Rafael Bernal and Mike Lillis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730" w:history="1">
        <w:r>
          <w:rPr>
            <w:rFonts w:ascii="Times New Roman" w:hAnsi="Times New Roman" w:cs="Times New Roman"/>
            <w:sz w:val="29"/>
            <w:szCs w:val="29"/>
            <w:u w:val="single"/>
          </w:rPr>
          <w:t>Federal judge halts enforcement of Trump immigration ban</w:t>
        </w:r>
      </w:hyperlink>
      <w:r>
        <w:rPr>
          <w:rFonts w:ascii="Times New Roman" w:hAnsi="Times New Roman" w:cs="Times New Roman"/>
          <w:sz w:val="29"/>
          <w:szCs w:val="29"/>
        </w:rPr>
        <w:t> By Max Greenwood</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Hill</w:t>
      </w:r>
      <w:r>
        <w:rPr>
          <w:rFonts w:ascii="Times New Roman" w:hAnsi="Times New Roman" w:cs="Times New Roman"/>
          <w:sz w:val="29"/>
          <w:szCs w:val="29"/>
        </w:rPr>
        <w:t>: </w:t>
      </w:r>
      <w:hyperlink r:id="rId4731" w:history="1">
        <w:r>
          <w:rPr>
            <w:rFonts w:ascii="Times New Roman" w:hAnsi="Times New Roman" w:cs="Times New Roman"/>
            <w:sz w:val="29"/>
            <w:szCs w:val="29"/>
            <w:u w:val="single"/>
          </w:rPr>
          <w:t>Poll: More than half disapprove of Trump's immigration order</w:t>
        </w:r>
      </w:hyperlink>
      <w:r>
        <w:rPr>
          <w:rFonts w:ascii="Times New Roman" w:hAnsi="Times New Roman" w:cs="Times New Roman"/>
          <w:sz w:val="29"/>
          <w:szCs w:val="29"/>
        </w:rPr>
        <w:t> By Paulina Firozi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32" w:history="1">
        <w:r>
          <w:rPr>
            <w:rFonts w:ascii="Times New Roman" w:hAnsi="Times New Roman" w:cs="Times New Roman"/>
            <w:sz w:val="29"/>
            <w:szCs w:val="29"/>
            <w:u w:val="single"/>
          </w:rPr>
          <w:t>Refugee travel ban brings sadness to "Lost Boy" Lopez Lomong</w:t>
        </w:r>
      </w:hyperlink>
      <w:r>
        <w:rPr>
          <w:rFonts w:ascii="Times New Roman" w:hAnsi="Times New Roman" w:cs="Times New Roman"/>
          <w:sz w:val="29"/>
          <w:szCs w:val="29"/>
        </w:rPr>
        <w:t> By Pat Graham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33" w:history="1">
        <w:r>
          <w:rPr>
            <w:rFonts w:ascii="Times New Roman" w:hAnsi="Times New Roman" w:cs="Times New Roman"/>
            <w:sz w:val="29"/>
            <w:szCs w:val="29"/>
            <w:u w:val="single"/>
          </w:rPr>
          <w:t>In New York refugee haven, new anxiety in age of Trump</w:t>
        </w:r>
      </w:hyperlink>
      <w:r>
        <w:rPr>
          <w:rFonts w:ascii="Times New Roman" w:hAnsi="Times New Roman" w:cs="Times New Roman"/>
          <w:sz w:val="29"/>
          <w:szCs w:val="29"/>
        </w:rPr>
        <w:t> By Michael Hill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34" w:history="1">
        <w:r>
          <w:rPr>
            <w:rFonts w:ascii="Times New Roman" w:hAnsi="Times New Roman" w:cs="Times New Roman"/>
            <w:sz w:val="29"/>
            <w:szCs w:val="29"/>
            <w:u w:val="single"/>
          </w:rPr>
          <w:t>Man sent back to Iran under Trump travel ban returns to US</w:t>
        </w:r>
      </w:hyperlink>
      <w:r>
        <w:rPr>
          <w:rFonts w:ascii="Times New Roman" w:hAnsi="Times New Roman" w:cs="Times New Roman"/>
          <w:sz w:val="29"/>
          <w:szCs w:val="29"/>
        </w:rPr>
        <w:t> By Christine Armario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Reuters</w:t>
      </w:r>
      <w:r>
        <w:rPr>
          <w:rFonts w:ascii="Times New Roman" w:hAnsi="Times New Roman" w:cs="Times New Roman"/>
          <w:sz w:val="29"/>
          <w:szCs w:val="29"/>
        </w:rPr>
        <w:t>: </w:t>
      </w:r>
      <w:hyperlink r:id="rId4735" w:history="1">
        <w:r>
          <w:rPr>
            <w:rFonts w:ascii="Times New Roman" w:hAnsi="Times New Roman" w:cs="Times New Roman"/>
            <w:sz w:val="29"/>
            <w:szCs w:val="29"/>
            <w:u w:val="single"/>
          </w:rPr>
          <w:t>Facebook Vulnerable to Expected Changes in Key Visa Program</w:t>
        </w:r>
      </w:hyperlink>
      <w:r>
        <w:rPr>
          <w:rFonts w:ascii="Times New Roman" w:hAnsi="Times New Roman" w:cs="Times New Roman"/>
          <w:sz w:val="29"/>
          <w:szCs w:val="29"/>
        </w:rPr>
        <w:t> By Stephen Nellis and Mica Rosenberg</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36" w:history="1">
        <w:r>
          <w:rPr>
            <w:rFonts w:ascii="Times New Roman" w:hAnsi="Times New Roman" w:cs="Times New Roman"/>
            <w:sz w:val="29"/>
            <w:szCs w:val="29"/>
            <w:u w:val="single"/>
          </w:rPr>
          <w:t>Iranians have studied in U.S. universities for decades. Trump's ban has left many stranded.</w:t>
        </w:r>
      </w:hyperlink>
      <w:r>
        <w:rPr>
          <w:rFonts w:ascii="Times New Roman" w:hAnsi="Times New Roman" w:cs="Times New Roman"/>
          <w:sz w:val="29"/>
          <w:szCs w:val="29"/>
        </w:rPr>
        <w:t> By Erin Cunningham</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37" w:history="1">
        <w:r>
          <w:rPr>
            <w:rFonts w:ascii="Times New Roman" w:hAnsi="Times New Roman" w:cs="Times New Roman"/>
            <w:sz w:val="29"/>
            <w:szCs w:val="29"/>
            <w:u w:val="single"/>
          </w:rPr>
          <w:t>'We cannot afford to make our community less safe by driving people into the shadows'</w:t>
        </w:r>
      </w:hyperlink>
      <w:r>
        <w:rPr>
          <w:rFonts w:ascii="Times New Roman" w:hAnsi="Times New Roman" w:cs="Times New Roman"/>
          <w:sz w:val="29"/>
          <w:szCs w:val="29"/>
        </w:rPr>
        <w:t> By Abigail Hauslohner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38" w:history="1">
        <w:r>
          <w:rPr>
            <w:rFonts w:ascii="Times New Roman" w:hAnsi="Times New Roman" w:cs="Times New Roman"/>
            <w:sz w:val="29"/>
            <w:szCs w:val="29"/>
            <w:u w:val="single"/>
          </w:rPr>
          <w:t>Yemeni brothers deported at Dulles will probably be allowed back into U.S.</w:t>
        </w:r>
      </w:hyperlink>
      <w:r>
        <w:rPr>
          <w:rFonts w:ascii="Times New Roman" w:hAnsi="Times New Roman" w:cs="Times New Roman"/>
          <w:sz w:val="29"/>
          <w:szCs w:val="29"/>
        </w:rPr>
        <w:t> By Rachel Weiner and Gregory S. Schneider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739" w:history="1">
        <w:r>
          <w:rPr>
            <w:rFonts w:ascii="Times New Roman" w:hAnsi="Times New Roman" w:cs="Times New Roman"/>
            <w:sz w:val="29"/>
            <w:szCs w:val="29"/>
            <w:u w:val="single"/>
          </w:rPr>
          <w:t>What Will Happen to Undocumented Doctors?</w:t>
        </w:r>
      </w:hyperlink>
      <w:r>
        <w:rPr>
          <w:rFonts w:ascii="Times New Roman" w:hAnsi="Times New Roman" w:cs="Times New Roman"/>
          <w:sz w:val="29"/>
          <w:szCs w:val="29"/>
        </w:rPr>
        <w:t> By Jeremy Raff</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STAT</w:t>
      </w:r>
      <w:r>
        <w:rPr>
          <w:rFonts w:ascii="Times New Roman" w:hAnsi="Times New Roman" w:cs="Times New Roman"/>
          <w:sz w:val="29"/>
          <w:szCs w:val="29"/>
        </w:rPr>
        <w:t>: </w:t>
      </w:r>
      <w:hyperlink r:id="rId4740" w:history="1">
        <w:r>
          <w:rPr>
            <w:rFonts w:ascii="Times New Roman" w:hAnsi="Times New Roman" w:cs="Times New Roman"/>
            <w:sz w:val="29"/>
            <w:szCs w:val="29"/>
            <w:u w:val="single"/>
          </w:rPr>
          <w:t>Trump's immigration order 'causing havoc' for medical students awaiting Match Day</w:t>
        </w:r>
      </w:hyperlink>
      <w:r>
        <w:rPr>
          <w:rFonts w:ascii="Times New Roman" w:hAnsi="Times New Roman" w:cs="Times New Roman"/>
          <w:sz w:val="29"/>
          <w:szCs w:val="29"/>
        </w:rPr>
        <w:t> By Andrew Joseph and Eric Boodman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Oregon Public Broadcasting</w:t>
      </w:r>
      <w:r>
        <w:rPr>
          <w:rFonts w:ascii="Times New Roman" w:hAnsi="Times New Roman" w:cs="Times New Roman"/>
          <w:sz w:val="29"/>
          <w:szCs w:val="29"/>
        </w:rPr>
        <w:t>: </w:t>
      </w:r>
      <w:hyperlink r:id="rId4741" w:history="1">
        <w:r>
          <w:rPr>
            <w:rFonts w:ascii="Times New Roman" w:hAnsi="Times New Roman" w:cs="Times New Roman"/>
            <w:sz w:val="29"/>
            <w:szCs w:val="29"/>
            <w:u w:val="single"/>
          </w:rPr>
          <w:t>ICE Confirms Portland Officials' Fears About Immigration Arrests At Courthouse</w:t>
        </w:r>
      </w:hyperlink>
      <w:r>
        <w:rPr>
          <w:rFonts w:ascii="Times New Roman" w:hAnsi="Times New Roman" w:cs="Times New Roman"/>
          <w:sz w:val="29"/>
          <w:szCs w:val="29"/>
        </w:rPr>
        <w:t> By Conrad Wilson and Phoebe Flanigan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Miami New Times</w:t>
      </w:r>
      <w:r>
        <w:rPr>
          <w:rFonts w:ascii="Times New Roman" w:hAnsi="Times New Roman" w:cs="Times New Roman"/>
          <w:sz w:val="29"/>
          <w:szCs w:val="29"/>
        </w:rPr>
        <w:t>: </w:t>
      </w:r>
      <w:hyperlink r:id="rId4742" w:history="1">
        <w:r>
          <w:rPr>
            <w:rFonts w:ascii="Times New Roman" w:hAnsi="Times New Roman" w:cs="Times New Roman"/>
            <w:sz w:val="29"/>
            <w:szCs w:val="29"/>
            <w:u w:val="single"/>
          </w:rPr>
          <w:t>Reporter Says Her Trinidadian Husband Was Detained at Fort Lauderale Airport Last Night</w:t>
        </w:r>
      </w:hyperlink>
      <w:r>
        <w:rPr>
          <w:rFonts w:ascii="Times New Roman" w:hAnsi="Times New Roman" w:cs="Times New Roman"/>
          <w:sz w:val="29"/>
          <w:szCs w:val="29"/>
        </w:rPr>
        <w:t> By Jerry Iannelli</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43" w:history="1">
        <w:r>
          <w:rPr>
            <w:rFonts w:ascii="Times New Roman" w:hAnsi="Times New Roman" w:cs="Times New Roman"/>
            <w:sz w:val="29"/>
            <w:szCs w:val="29"/>
            <w:u w:val="single"/>
          </w:rPr>
          <w:t>States differ in response to Trump immigration plans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44" w:history="1">
        <w:r>
          <w:rPr>
            <w:rFonts w:ascii="Times New Roman" w:hAnsi="Times New Roman" w:cs="Times New Roman"/>
            <w:sz w:val="29"/>
            <w:szCs w:val="29"/>
            <w:u w:val="single"/>
          </w:rPr>
          <w:t>Red, blue states split over Trump's 'sanctuary city' order</w:t>
        </w:r>
      </w:hyperlink>
      <w:r>
        <w:rPr>
          <w:rFonts w:ascii="Times New Roman" w:hAnsi="Times New Roman" w:cs="Times New Roman"/>
          <w:sz w:val="29"/>
          <w:szCs w:val="29"/>
        </w:rPr>
        <w:t> By Andrew Selsky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Associated Press: </w:t>
      </w:r>
      <w:hyperlink r:id="rId4745" w:history="1">
        <w:r>
          <w:rPr>
            <w:rFonts w:ascii="Times New Roman" w:hAnsi="Times New Roman" w:cs="Times New Roman"/>
            <w:sz w:val="29"/>
            <w:szCs w:val="29"/>
            <w:u w:val="single"/>
          </w:rPr>
          <w:t>Texas legislators seek funding ban for 'sanctuary cities'</w:t>
        </w:r>
      </w:hyperlink>
      <w:r>
        <w:rPr>
          <w:rFonts w:ascii="Times New Roman" w:hAnsi="Times New Roman" w:cs="Times New Roman"/>
          <w:sz w:val="29"/>
          <w:szCs w:val="29"/>
        </w:rPr>
        <w:t> By Jim Vertuno</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746" w:history="1">
        <w:r>
          <w:rPr>
            <w:rFonts w:ascii="Times New Roman" w:hAnsi="Times New Roman" w:cs="Times New Roman"/>
            <w:sz w:val="29"/>
            <w:szCs w:val="29"/>
            <w:u w:val="single"/>
          </w:rPr>
          <w:t>Creating a Safe Space for California Dreamers</w:t>
        </w:r>
      </w:hyperlink>
      <w:r>
        <w:rPr>
          <w:rFonts w:ascii="Times New Roman" w:hAnsi="Times New Roman" w:cs="Times New Roman"/>
          <w:sz w:val="29"/>
          <w:szCs w:val="29"/>
        </w:rPr>
        <w:t> By Patricia Leigh Brown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New York Times </w:t>
      </w:r>
      <w:r>
        <w:rPr>
          <w:rFonts w:ascii="Times New Roman" w:hAnsi="Times New Roman" w:cs="Times New Roman"/>
          <w:sz w:val="29"/>
          <w:szCs w:val="29"/>
        </w:rPr>
        <w:t>(Opinion): </w:t>
      </w:r>
      <w:hyperlink r:id="rId4747" w:history="1">
        <w:r>
          <w:rPr>
            <w:rFonts w:ascii="Times New Roman" w:hAnsi="Times New Roman" w:cs="Times New Roman"/>
            <w:sz w:val="29"/>
            <w:szCs w:val="29"/>
            <w:u w:val="single"/>
          </w:rPr>
          <w:t>Angelina Jolie: Refugee Policy Should Be Based on Facts, Not Fear</w:t>
        </w:r>
      </w:hyperlink>
      <w:r>
        <w:rPr>
          <w:rFonts w:ascii="Times New Roman" w:hAnsi="Times New Roman" w:cs="Times New Roman"/>
          <w:sz w:val="29"/>
          <w:szCs w:val="29"/>
        </w:rPr>
        <w:t> By Angeline Jolie</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748" w:history="1">
        <w:r>
          <w:rPr>
            <w:rFonts w:ascii="Times New Roman" w:hAnsi="Times New Roman" w:cs="Times New Roman"/>
            <w:sz w:val="29"/>
            <w:szCs w:val="29"/>
            <w:u w:val="single"/>
          </w:rPr>
          <w:t>On Trump's immigration moves, a deep divide along educational lines</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4749" w:history="1">
        <w:r>
          <w:rPr>
            <w:rFonts w:ascii="Times New Roman" w:hAnsi="Times New Roman" w:cs="Times New Roman"/>
            <w:sz w:val="29"/>
            <w:szCs w:val="29"/>
            <w:u w:val="single"/>
          </w:rPr>
          <w:t>Refugee students teach an important lesson about immigration</w:t>
        </w:r>
      </w:hyperlink>
      <w:r>
        <w:rPr>
          <w:rFonts w:ascii="Times New Roman" w:hAnsi="Times New Roman" w:cs="Times New Roman"/>
          <w:sz w:val="29"/>
          <w:szCs w:val="29"/>
        </w:rPr>
        <w:t> By Jessica Lander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(Op-Ed): </w:t>
      </w:r>
      <w:hyperlink r:id="rId4750" w:history="1">
        <w:r>
          <w:rPr>
            <w:rFonts w:ascii="Times New Roman" w:hAnsi="Times New Roman" w:cs="Times New Roman"/>
            <w:sz w:val="29"/>
            <w:szCs w:val="29"/>
            <w:u w:val="single"/>
          </w:rPr>
          <w:t>Doing what is just for immigrants</w:t>
        </w:r>
      </w:hyperlink>
      <w:r>
        <w:rPr>
          <w:rFonts w:ascii="Times New Roman" w:hAnsi="Times New Roman" w:cs="Times New Roman"/>
          <w:sz w:val="29"/>
          <w:szCs w:val="29"/>
        </w:rPr>
        <w:t> By Seán P. O'Malley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Wall Street Journal</w:t>
      </w:r>
      <w:r>
        <w:rPr>
          <w:rFonts w:ascii="Times New Roman" w:hAnsi="Times New Roman" w:cs="Times New Roman"/>
          <w:sz w:val="29"/>
          <w:szCs w:val="29"/>
        </w:rPr>
        <w:t> (Opinion): </w:t>
      </w:r>
      <w:hyperlink r:id="rId4751" w:history="1">
        <w:r>
          <w:rPr>
            <w:rFonts w:ascii="Times New Roman" w:hAnsi="Times New Roman" w:cs="Times New Roman"/>
            <w:sz w:val="29"/>
            <w:szCs w:val="29"/>
            <w:u w:val="single"/>
          </w:rPr>
          <w:t>In Trump's Washington, Nothing Feels Stable</w:t>
        </w:r>
      </w:hyperlink>
      <w:r>
        <w:rPr>
          <w:rFonts w:ascii="Times New Roman" w:hAnsi="Times New Roman" w:cs="Times New Roman"/>
          <w:sz w:val="29"/>
          <w:szCs w:val="29"/>
        </w:rPr>
        <w:t> By Peggy Noonan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Local</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Politico (New York): </w:t>
      </w:r>
      <w:hyperlink r:id="rId4752" w:history="1">
        <w:r>
          <w:rPr>
            <w:rFonts w:ascii="Times New Roman" w:hAnsi="Times New Roman" w:cs="Times New Roman"/>
            <w:sz w:val="29"/>
            <w:szCs w:val="29"/>
            <w:u w:val="single"/>
          </w:rPr>
          <w:t>Colleges have limited legal options when it comes to Trump ban</w:t>
        </w:r>
      </w:hyperlink>
      <w:r>
        <w:rPr>
          <w:rFonts w:ascii="Times New Roman" w:hAnsi="Times New Roman" w:cs="Times New Roman"/>
          <w:sz w:val="29"/>
          <w:szCs w:val="29"/>
        </w:rPr>
        <w:t>Keshia Clukey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KCRW (California): </w:t>
      </w:r>
      <w:hyperlink r:id="rId4753" w:history="1">
        <w:r>
          <w:rPr>
            <w:rFonts w:ascii="Times New Roman" w:hAnsi="Times New Roman" w:cs="Times New Roman"/>
            <w:sz w:val="29"/>
            <w:szCs w:val="29"/>
            <w:u w:val="single"/>
          </w:rPr>
          <w:t>Immigration lawyers scramble to help people affected by travel ban</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CBS46 (Georgia): </w:t>
      </w:r>
      <w:hyperlink r:id="rId4754" w:history="1">
        <w:r>
          <w:rPr>
            <w:rFonts w:ascii="Times New Roman" w:hAnsi="Times New Roman" w:cs="Times New Roman"/>
            <w:sz w:val="29"/>
            <w:szCs w:val="29"/>
            <w:u w:val="single"/>
          </w:rPr>
          <w:t>Local immigration groups brace for wave of deportations</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Bennington Banner (Vermont): </w:t>
      </w:r>
      <w:hyperlink r:id="rId4755" w:history="1">
        <w:r>
          <w:rPr>
            <w:rFonts w:ascii="Times New Roman" w:hAnsi="Times New Roman" w:cs="Times New Roman"/>
            <w:sz w:val="29"/>
            <w:szCs w:val="29"/>
            <w:u w:val="single"/>
          </w:rPr>
          <w:t>What exactly is an executive order?</w:t>
        </w:r>
      </w:hyperlink>
      <w:r>
        <w:rPr>
          <w:rFonts w:ascii="Times New Roman" w:hAnsi="Times New Roman" w:cs="Times New Roman"/>
          <w:sz w:val="29"/>
          <w:szCs w:val="29"/>
        </w:rPr>
        <w:t> By Jenn Smith</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13</w:t>
      </w:r>
      <w:r>
        <w:rPr>
          <w:rFonts w:ascii="Times New Roman" w:hAnsi="Times New Roman" w:cs="Times New Roman"/>
          <w:sz w:val="29"/>
          <w:szCs w:val="29"/>
        </w:rPr>
        <w:t>: </w:t>
      </w:r>
      <w:hyperlink r:id="rId4756" w:history="1">
        <w:r>
          <w:rPr>
            <w:rFonts w:ascii="Times New Roman" w:hAnsi="Times New Roman" w:cs="Times New Roman"/>
            <w:sz w:val="29"/>
            <w:szCs w:val="29"/>
            <w:u w:val="single"/>
          </w:rPr>
          <w:t>Katy High School Student Detained By Immigration Officials</w:t>
        </w:r>
      </w:hyperlink>
      <w:r>
        <w:rPr>
          <w:rFonts w:ascii="Times New Roman" w:hAnsi="Times New Roman" w:cs="Times New Roman"/>
          <w:sz w:val="29"/>
          <w:szCs w:val="29"/>
        </w:rPr>
        <w:t> By Miya Shay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ABC 13</w:t>
      </w:r>
      <w:r>
        <w:rPr>
          <w:rFonts w:ascii="Times New Roman" w:hAnsi="Times New Roman" w:cs="Times New Roman"/>
          <w:sz w:val="29"/>
          <w:szCs w:val="29"/>
        </w:rPr>
        <w:t>: </w:t>
      </w:r>
      <w:hyperlink r:id="rId4757" w:history="1">
        <w:r>
          <w:rPr>
            <w:rFonts w:ascii="Times New Roman" w:hAnsi="Times New Roman" w:cs="Times New Roman"/>
            <w:sz w:val="29"/>
            <w:szCs w:val="29"/>
            <w:u w:val="single"/>
          </w:rPr>
          <w:t>Local immigrants protected by Obama program worry about their futures</w:t>
        </w:r>
      </w:hyperlink>
      <w:r>
        <w:rPr>
          <w:rFonts w:ascii="Times New Roman" w:hAnsi="Times New Roman" w:cs="Times New Roman"/>
          <w:sz w:val="29"/>
          <w:szCs w:val="29"/>
        </w:rPr>
        <w:t> By Lisa Guyton</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KVOA </w:t>
      </w:r>
      <w:r>
        <w:rPr>
          <w:rFonts w:ascii="Times New Roman" w:hAnsi="Times New Roman" w:cs="Times New Roman"/>
          <w:sz w:val="29"/>
          <w:szCs w:val="29"/>
        </w:rPr>
        <w:t>(Arizona): </w:t>
      </w:r>
      <w:hyperlink r:id="rId4758" w:history="1">
        <w:r>
          <w:rPr>
            <w:rFonts w:ascii="Times New Roman" w:hAnsi="Times New Roman" w:cs="Times New Roman"/>
            <w:sz w:val="29"/>
            <w:szCs w:val="29"/>
            <w:u w:val="single"/>
          </w:rPr>
          <w:t>Court declines Arizona's bid to reconsider license case</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Boston Globe</w:t>
      </w:r>
      <w:r>
        <w:rPr>
          <w:rFonts w:ascii="Times New Roman" w:hAnsi="Times New Roman" w:cs="Times New Roman"/>
          <w:sz w:val="29"/>
          <w:szCs w:val="29"/>
        </w:rPr>
        <w:t>: </w:t>
      </w:r>
      <w:hyperlink r:id="rId4759" w:history="1">
        <w:r>
          <w:rPr>
            <w:rFonts w:ascii="Times New Roman" w:hAnsi="Times New Roman" w:cs="Times New Roman"/>
            <w:sz w:val="29"/>
            <w:szCs w:val="29"/>
            <w:u w:val="single"/>
          </w:rPr>
          <w:t>City council debates use of 'sanctuary' in policies</w:t>
        </w:r>
      </w:hyperlink>
      <w:r>
        <w:rPr>
          <w:rFonts w:ascii="Times New Roman" w:hAnsi="Times New Roman" w:cs="Times New Roman"/>
          <w:sz w:val="29"/>
          <w:szCs w:val="29"/>
        </w:rPr>
        <w:t> By Meghan E. Irons</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i/>
          <w:iCs/>
          <w:sz w:val="29"/>
          <w:szCs w:val="29"/>
        </w:rPr>
        <w:t>Scalawag</w:t>
      </w:r>
      <w:r>
        <w:rPr>
          <w:rFonts w:ascii="Times New Roman" w:hAnsi="Times New Roman" w:cs="Times New Roman"/>
          <w:sz w:val="29"/>
          <w:szCs w:val="29"/>
        </w:rPr>
        <w:t> (Opinion): </w:t>
      </w:r>
      <w:hyperlink r:id="rId4760" w:history="1">
        <w:r>
          <w:rPr>
            <w:rFonts w:ascii="Times New Roman" w:hAnsi="Times New Roman" w:cs="Times New Roman"/>
            <w:sz w:val="29"/>
            <w:szCs w:val="29"/>
            <w:u w:val="single"/>
          </w:rPr>
          <w:t>American values are under attack. Here's how North Carolinians can stand up and fight back.</w:t>
        </w:r>
      </w:hyperlink>
      <w:r>
        <w:rPr>
          <w:rFonts w:ascii="Times New Roman" w:hAnsi="Times New Roman" w:cs="Times New Roman"/>
          <w:sz w:val="29"/>
          <w:szCs w:val="29"/>
        </w:rPr>
        <w:t> By Damjan Denoble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2,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i/>
          <w:iCs/>
          <w:sz w:val="29"/>
          <w:szCs w:val="29"/>
        </w:rPr>
        <w:t>AILA Doc. No. 17020232 | Dated February 2, 2017</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Aggregated local and national media coverage of major immigration law news stories being discussed throughout the U.S. on February 2,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761" w:history="1">
        <w:r>
          <w:rPr>
            <w:rFonts w:ascii="Times New Roman" w:hAnsi="Times New Roman" w:cs="Times New Roman"/>
            <w:sz w:val="29"/>
            <w:szCs w:val="29"/>
            <w:u w:val="single"/>
          </w:rPr>
          <w:t>Foreigners Trapped in the United States by New Policy</w:t>
        </w:r>
      </w:hyperlink>
      <w:r>
        <w:rPr>
          <w:rFonts w:ascii="Times New Roman" w:hAnsi="Times New Roman" w:cs="Times New Roman"/>
          <w:sz w:val="29"/>
          <w:szCs w:val="29"/>
        </w:rPr>
        <w:t> By Nicholas Kulish, Gardiner Harris and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ABC News</w:t>
      </w:r>
      <w:r>
        <w:rPr>
          <w:rFonts w:ascii="Times New Roman" w:hAnsi="Times New Roman" w:cs="Times New Roman"/>
          <w:sz w:val="29"/>
          <w:szCs w:val="29"/>
        </w:rPr>
        <w:t>: </w:t>
      </w:r>
      <w:hyperlink r:id="rId4762" w:history="1">
        <w:r>
          <w:rPr>
            <w:rFonts w:ascii="Times New Roman" w:hAnsi="Times New Roman" w:cs="Times New Roman"/>
            <w:sz w:val="29"/>
            <w:szCs w:val="29"/>
            <w:u w:val="single"/>
          </w:rPr>
          <w:t>What to Know About Trump's Executive Order and What Happens Next</w:t>
        </w:r>
      </w:hyperlink>
      <w:r>
        <w:rPr>
          <w:rFonts w:ascii="Times New Roman" w:hAnsi="Times New Roman" w:cs="Times New Roman"/>
          <w:sz w:val="29"/>
          <w:szCs w:val="29"/>
        </w:rPr>
        <w:t> By Lauren Pearle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Voice of America</w:t>
      </w:r>
      <w:r>
        <w:rPr>
          <w:rFonts w:ascii="Times New Roman" w:hAnsi="Times New Roman" w:cs="Times New Roman"/>
          <w:sz w:val="29"/>
          <w:szCs w:val="29"/>
        </w:rPr>
        <w:t> (Persia): </w:t>
      </w:r>
      <w:hyperlink r:id="rId4763" w:history="1">
        <w:r>
          <w:rPr>
            <w:rFonts w:ascii="Times New Roman" w:hAnsi="Times New Roman" w:cs="Times New Roman"/>
            <w:sz w:val="29"/>
            <w:szCs w:val="29"/>
            <w:u w:val="single"/>
          </w:rPr>
          <w:t>Video interview with Ben Johnson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64" w:history="1">
        <w:r>
          <w:rPr>
            <w:rFonts w:ascii="Times New Roman" w:hAnsi="Times New Roman" w:cs="Times New Roman"/>
            <w:sz w:val="29"/>
            <w:szCs w:val="29"/>
            <w:u w:val="single"/>
          </w:rPr>
          <w:t>Immigration Courts to Focus on Detainees, Not Kids' Cases</w:t>
        </w:r>
      </w:hyperlink>
      <w:r>
        <w:rPr>
          <w:rFonts w:ascii="Times New Roman" w:hAnsi="Times New Roman" w:cs="Times New Roman"/>
          <w:sz w:val="29"/>
          <w:szCs w:val="29"/>
        </w:rPr>
        <w:t> By Amy Taxin and Alicia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65" w:history="1">
        <w:r>
          <w:rPr>
            <w:rFonts w:ascii="Times New Roman" w:hAnsi="Times New Roman" w:cs="Times New Roman"/>
            <w:sz w:val="29"/>
            <w:szCs w:val="29"/>
            <w:u w:val="single"/>
          </w:rPr>
          <w:t>Trump to Mexico: Take Care of 'Bad Hombres' or US Might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66" w:history="1">
        <w:r>
          <w:rPr>
            <w:rFonts w:ascii="Times New Roman" w:hAnsi="Times New Roman" w:cs="Times New Roman"/>
            <w:sz w:val="29"/>
            <w:szCs w:val="29"/>
            <w:u w:val="single"/>
          </w:rPr>
          <w:t>The Latest: US Halts Refugee Resettlement Program With Malta</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767" w:history="1">
        <w:r>
          <w:rPr>
            <w:rFonts w:ascii="Times New Roman" w:hAnsi="Times New Roman" w:cs="Times New Roman"/>
            <w:sz w:val="29"/>
            <w:szCs w:val="29"/>
            <w:u w:val="single"/>
          </w:rPr>
          <w:t>Trump Likely to Face Questions Over Travel Ban in CEO's Meeting Friday</w:t>
        </w:r>
      </w:hyperlink>
      <w:r>
        <w:rPr>
          <w:rFonts w:ascii="Times New Roman" w:hAnsi="Times New Roman" w:cs="Times New Roman"/>
          <w:sz w:val="29"/>
          <w:szCs w:val="29"/>
        </w:rPr>
        <w:t> By David Shepardson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768" w:history="1">
        <w:r>
          <w:rPr>
            <w:rFonts w:ascii="Times New Roman" w:hAnsi="Times New Roman" w:cs="Times New Roman"/>
            <w:sz w:val="29"/>
            <w:szCs w:val="29"/>
            <w:u w:val="single"/>
          </w:rPr>
          <w:t>Exclusive: Trump to Focus Counter-Extremism Program Solely on Islam-Sources</w:t>
        </w:r>
      </w:hyperlink>
      <w:r>
        <w:rPr>
          <w:rFonts w:ascii="Times New Roman" w:hAnsi="Times New Roman" w:cs="Times New Roman"/>
          <w:sz w:val="29"/>
          <w:szCs w:val="29"/>
        </w:rPr>
        <w:t> By Julia Edwards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769" w:history="1">
        <w:r>
          <w:rPr>
            <w:rFonts w:ascii="Times New Roman" w:hAnsi="Times New Roman" w:cs="Times New Roman"/>
            <w:sz w:val="29"/>
            <w:szCs w:val="29"/>
            <w:u w:val="single"/>
          </w:rPr>
          <w:t>U.S. Watchdog Agency to Review Implementation of Trump Travel Ban</w:t>
        </w:r>
      </w:hyperlink>
      <w:r>
        <w:rPr>
          <w:rFonts w:ascii="Times New Roman" w:hAnsi="Times New Roman" w:cs="Times New Roman"/>
          <w:sz w:val="29"/>
          <w:szCs w:val="29"/>
        </w:rPr>
        <w:t> Julia Edwards Ainsley and Eric Walsh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70" w:history="1">
        <w:r>
          <w:rPr>
            <w:rFonts w:ascii="Times New Roman" w:hAnsi="Times New Roman" w:cs="Times New Roman"/>
            <w:sz w:val="29"/>
            <w:szCs w:val="29"/>
            <w:u w:val="single"/>
          </w:rPr>
          <w:t>The Trump team bizarrely quibbles with the media calling his travel ban a 'ban'</w:t>
        </w:r>
      </w:hyperlink>
      <w:r>
        <w:rPr>
          <w:rFonts w:ascii="Times New Roman" w:hAnsi="Times New Roman" w:cs="Times New Roman"/>
          <w:sz w:val="29"/>
          <w:szCs w:val="29"/>
        </w:rPr>
        <w:t> By Aaron Blake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71" w:history="1">
        <w:r>
          <w:rPr>
            <w:rFonts w:ascii="Times New Roman" w:hAnsi="Times New Roman" w:cs="Times New Roman"/>
            <w:sz w:val="29"/>
            <w:szCs w:val="29"/>
            <w:u w:val="single"/>
          </w:rPr>
          <w:t>A Ban or Not a Ban - That is the Question (For the White House)</w:t>
        </w:r>
      </w:hyperlink>
      <w:r>
        <w:rPr>
          <w:rFonts w:ascii="Times New Roman" w:hAnsi="Times New Roman" w:cs="Times New Roman"/>
          <w:sz w:val="29"/>
          <w:szCs w:val="29"/>
        </w:rPr>
        <w:t> By Daniel Nasaw</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72" w:history="1">
        <w:r>
          <w:rPr>
            <w:rFonts w:ascii="Times New Roman" w:hAnsi="Times New Roman" w:cs="Times New Roman"/>
            <w:sz w:val="29"/>
            <w:szCs w:val="29"/>
            <w:u w:val="single"/>
          </w:rPr>
          <w:t>Draft of Executive Order Looks to Re-Examine Visa Programs</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773" w:history="1">
        <w:r>
          <w:rPr>
            <w:rFonts w:ascii="Times New Roman" w:hAnsi="Times New Roman" w:cs="Times New Roman"/>
            <w:sz w:val="29"/>
            <w:szCs w:val="29"/>
            <w:u w:val="single"/>
          </w:rPr>
          <w:t>Trump on immigration order: Call it what you want - it's about keeping 'bad people' out</w:t>
        </w:r>
      </w:hyperlink>
      <w:r>
        <w:rPr>
          <w:rFonts w:ascii="Times New Roman" w:hAnsi="Times New Roman" w:cs="Times New Roman"/>
          <w:sz w:val="29"/>
          <w:szCs w:val="29"/>
        </w:rPr>
        <w:t> By Louis Nelson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774" w:history="1">
        <w:r>
          <w:rPr>
            <w:rFonts w:ascii="Times New Roman" w:hAnsi="Times New Roman" w:cs="Times New Roman"/>
            <w:sz w:val="29"/>
            <w:szCs w:val="29"/>
            <w:u w:val="single"/>
          </w:rPr>
          <w:t>White House tweaks Trump's travel ban to exempt green card holders</w:t>
        </w:r>
      </w:hyperlink>
      <w:r>
        <w:rPr>
          <w:rFonts w:ascii="Times New Roman" w:hAnsi="Times New Roman" w:cs="Times New Roman"/>
          <w:sz w:val="29"/>
          <w:szCs w:val="29"/>
        </w:rPr>
        <w:t> By Josh Gerstein and Matthew Nussbaum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775" w:history="1">
        <w:r>
          <w:rPr>
            <w:rFonts w:ascii="Times New Roman" w:hAnsi="Times New Roman" w:cs="Times New Roman"/>
            <w:sz w:val="29"/>
            <w:szCs w:val="29"/>
            <w:u w:val="single"/>
          </w:rPr>
          <w:t>Vatican Worried About Trump Immigration Order</w:t>
        </w:r>
      </w:hyperlink>
      <w:r>
        <w:rPr>
          <w:rFonts w:ascii="Times New Roman" w:hAnsi="Times New Roman" w:cs="Times New Roman"/>
          <w:sz w:val="29"/>
          <w:szCs w:val="29"/>
        </w:rPr>
        <w:t> By Philip Pullella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776" w:history="1">
        <w:r>
          <w:rPr>
            <w:rFonts w:ascii="Times New Roman" w:hAnsi="Times New Roman" w:cs="Times New Roman"/>
            <w:sz w:val="29"/>
            <w:szCs w:val="29"/>
            <w:u w:val="single"/>
          </w:rPr>
          <w:t>Challenges to Trump's Immigration Orders Spread to More U.S. States</w:t>
        </w:r>
      </w:hyperlink>
      <w:r>
        <w:rPr>
          <w:rFonts w:ascii="Times New Roman" w:hAnsi="Times New Roman" w:cs="Times New Roman"/>
          <w:sz w:val="29"/>
          <w:szCs w:val="29"/>
        </w:rPr>
        <w:t> By Mica Rosenberg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77" w:history="1">
        <w:r>
          <w:rPr>
            <w:rFonts w:ascii="Times New Roman" w:hAnsi="Times New Roman" w:cs="Times New Roman"/>
            <w:sz w:val="29"/>
            <w:szCs w:val="29"/>
            <w:u w:val="single"/>
          </w:rPr>
          <w:t>Apple Considers Legal Options Against Trump's Immigration Order</w:t>
        </w:r>
      </w:hyperlink>
      <w:r>
        <w:rPr>
          <w:rFonts w:ascii="Times New Roman" w:hAnsi="Times New Roman" w:cs="Times New Roman"/>
          <w:sz w:val="29"/>
          <w:szCs w:val="29"/>
        </w:rPr>
        <w:t> By Tripp Mickle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78" w:history="1">
        <w:r>
          <w:rPr>
            <w:rFonts w:ascii="Times New Roman" w:hAnsi="Times New Roman" w:cs="Times New Roman"/>
            <w:sz w:val="29"/>
            <w:szCs w:val="29"/>
            <w:u w:val="single"/>
          </w:rPr>
          <w:t>Trump Travel Ban Is a Wake-Up Call for Business</w:t>
        </w:r>
      </w:hyperlink>
      <w:r>
        <w:rPr>
          <w:rFonts w:ascii="Times New Roman" w:hAnsi="Times New Roman" w:cs="Times New Roman"/>
          <w:sz w:val="29"/>
          <w:szCs w:val="29"/>
        </w:rPr>
        <w:t> By Rachel Feintzeig and Robert McMillan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79" w:history="1">
        <w:r>
          <w:rPr>
            <w:rFonts w:ascii="Times New Roman" w:hAnsi="Times New Roman" w:cs="Times New Roman"/>
            <w:sz w:val="29"/>
            <w:szCs w:val="29"/>
            <w:u w:val="single"/>
          </w:rPr>
          <w:t>U.S. Colleges Make Plans for Extended Travel Ban</w:t>
        </w:r>
      </w:hyperlink>
      <w:r>
        <w:rPr>
          <w:rFonts w:ascii="Times New Roman" w:hAnsi="Times New Roman" w:cs="Times New Roman"/>
          <w:sz w:val="29"/>
          <w:szCs w:val="29"/>
        </w:rPr>
        <w:t> By Douglas Belkin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80" w:history="1">
        <w:r>
          <w:rPr>
            <w:rFonts w:ascii="Times New Roman" w:hAnsi="Times New Roman" w:cs="Times New Roman"/>
            <w:sz w:val="29"/>
            <w:szCs w:val="29"/>
            <w:u w:val="single"/>
          </w:rPr>
          <w:t>Tech Companies Consider Joint Letter to Trump Opposing Travel Ban</w:t>
        </w:r>
      </w:hyperlink>
      <w:r>
        <w:rPr>
          <w:rFonts w:ascii="Times New Roman" w:hAnsi="Times New Roman" w:cs="Times New Roman"/>
          <w:sz w:val="29"/>
          <w:szCs w:val="29"/>
        </w:rPr>
        <w:t> By Greg Bensinger and Laura Stevens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81" w:history="1">
        <w:r>
          <w:rPr>
            <w:rFonts w:ascii="Times New Roman" w:hAnsi="Times New Roman" w:cs="Times New Roman"/>
            <w:sz w:val="29"/>
            <w:szCs w:val="29"/>
            <w:u w:val="single"/>
          </w:rPr>
          <w:t>Indonesia Calls Donald Trump's Immigration Ban a Mistake</w:t>
        </w:r>
      </w:hyperlink>
      <w:r>
        <w:rPr>
          <w:rFonts w:ascii="Times New Roman" w:hAnsi="Times New Roman" w:cs="Times New Roman"/>
          <w:sz w:val="29"/>
          <w:szCs w:val="29"/>
        </w:rPr>
        <w:t> By Sara Schonhardt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Los Angeles Times</w:t>
      </w:r>
      <w:r>
        <w:rPr>
          <w:rFonts w:ascii="Times New Roman" w:hAnsi="Times New Roman" w:cs="Times New Roman"/>
          <w:sz w:val="29"/>
          <w:szCs w:val="29"/>
        </w:rPr>
        <w:t>: </w:t>
      </w:r>
      <w:hyperlink r:id="rId4782" w:history="1">
        <w:r>
          <w:rPr>
            <w:rFonts w:ascii="Times New Roman" w:hAnsi="Times New Roman" w:cs="Times New Roman"/>
            <w:sz w:val="29"/>
            <w:szCs w:val="29"/>
            <w:u w:val="single"/>
          </w:rPr>
          <w:t>Read the federal judge's temporary restraining order against Trump's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783" w:history="1">
        <w:r>
          <w:rPr>
            <w:rFonts w:ascii="Times New Roman" w:hAnsi="Times New Roman" w:cs="Times New Roman"/>
            <w:sz w:val="29"/>
            <w:szCs w:val="29"/>
            <w:u w:val="single"/>
          </w:rPr>
          <w:t>CNN producer sues over Trump refugee order</w:t>
        </w:r>
      </w:hyperlink>
      <w:r>
        <w:rPr>
          <w:rFonts w:ascii="Times New Roman" w:hAnsi="Times New Roman" w:cs="Times New Roman"/>
          <w:sz w:val="29"/>
          <w:szCs w:val="29"/>
        </w:rPr>
        <w:t> By Joe Concha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784" w:history="1">
        <w:r>
          <w:rPr>
            <w:rFonts w:ascii="Times New Roman" w:hAnsi="Times New Roman" w:cs="Times New Roman"/>
            <w:sz w:val="29"/>
            <w:szCs w:val="29"/>
            <w:u w:val="single"/>
          </w:rPr>
          <w:t>Holocaust museum urges lawmakers to protect all refugees</w:t>
        </w:r>
      </w:hyperlink>
      <w:r>
        <w:rPr>
          <w:rFonts w:ascii="Times New Roman" w:hAnsi="Times New Roman" w:cs="Times New Roman"/>
          <w:sz w:val="29"/>
          <w:szCs w:val="29"/>
        </w:rPr>
        <w:t> By Mark Hensch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785" w:history="1">
        <w:r>
          <w:rPr>
            <w:rFonts w:ascii="Times New Roman" w:hAnsi="Times New Roman" w:cs="Times New Roman"/>
            <w:sz w:val="29"/>
            <w:szCs w:val="29"/>
            <w:u w:val="single"/>
          </w:rPr>
          <w:t>Dem: Trump could be impeached over immigration order</w:t>
        </w:r>
      </w:hyperlink>
      <w:r>
        <w:rPr>
          <w:rFonts w:ascii="Times New Roman" w:hAnsi="Times New Roman" w:cs="Times New Roman"/>
          <w:sz w:val="29"/>
          <w:szCs w:val="29"/>
        </w:rPr>
        <w:t> By Jennifer Calfas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w:t>
      </w:r>
      <w:hyperlink r:id="rId4786" w:history="1">
        <w:r>
          <w:rPr>
            <w:rFonts w:ascii="Times New Roman" w:hAnsi="Times New Roman" w:cs="Times New Roman"/>
            <w:sz w:val="29"/>
            <w:szCs w:val="29"/>
            <w:u w:val="single"/>
          </w:rPr>
          <w:t>NYC bodegas to shut down to protest Trump immigration ban</w:t>
        </w:r>
      </w:hyperlink>
      <w:r>
        <w:rPr>
          <w:rFonts w:ascii="Times New Roman" w:hAnsi="Times New Roman" w:cs="Times New Roman"/>
          <w:sz w:val="29"/>
          <w:szCs w:val="29"/>
        </w:rPr>
        <w:t> By Nikita Vladimirov</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87" w:history="1">
        <w:r>
          <w:rPr>
            <w:rFonts w:ascii="Times New Roman" w:hAnsi="Times New Roman" w:cs="Times New Roman"/>
            <w:sz w:val="29"/>
            <w:szCs w:val="29"/>
            <w:u w:val="single"/>
          </w:rPr>
          <w:t>Syrian Man With Family Turned Back in Philadelphia in Shock</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88" w:history="1">
        <w:r>
          <w:rPr>
            <w:rFonts w:ascii="Times New Roman" w:hAnsi="Times New Roman" w:cs="Times New Roman"/>
            <w:sz w:val="29"/>
            <w:szCs w:val="29"/>
            <w:u w:val="single"/>
          </w:rPr>
          <w:t>How Trump's immigration order could hurt the US economy</w:t>
        </w:r>
      </w:hyperlink>
      <w:r>
        <w:rPr>
          <w:rFonts w:ascii="Times New Roman" w:hAnsi="Times New Roman" w:cs="Times New Roman"/>
          <w:sz w:val="29"/>
          <w:szCs w:val="29"/>
        </w:rPr>
        <w:t> By Christopher S. Rugaber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89" w:history="1">
        <w:r>
          <w:rPr>
            <w:rFonts w:ascii="Times New Roman" w:hAnsi="Times New Roman" w:cs="Times New Roman"/>
            <w:sz w:val="29"/>
            <w:szCs w:val="29"/>
            <w:u w:val="single"/>
          </w:rPr>
          <w:t>Journalist says he was wrongly detained under Trump order</w:t>
        </w:r>
      </w:hyperlink>
      <w:r>
        <w:rPr>
          <w:rFonts w:ascii="Times New Roman" w:hAnsi="Times New Roman" w:cs="Times New Roman"/>
          <w:sz w:val="29"/>
          <w:szCs w:val="29"/>
        </w:rPr>
        <w:t> By Kate Brumback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790" w:history="1">
        <w:r>
          <w:rPr>
            <w:rFonts w:ascii="Times New Roman" w:hAnsi="Times New Roman" w:cs="Times New Roman"/>
            <w:sz w:val="29"/>
            <w:szCs w:val="29"/>
            <w:u w:val="single"/>
          </w:rPr>
          <w:t>Fears of U.S. Visa Overhaul Push Indian IT Stocks Lower</w:t>
        </w:r>
      </w:hyperlink>
      <w:r>
        <w:rPr>
          <w:rFonts w:ascii="Times New Roman" w:hAnsi="Times New Roman" w:cs="Times New Roman"/>
          <w:sz w:val="29"/>
          <w:szCs w:val="29"/>
        </w:rPr>
        <w:t> By Noel Randewich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791" w:history="1">
        <w:r>
          <w:rPr>
            <w:rFonts w:ascii="Times New Roman" w:hAnsi="Times New Roman" w:cs="Times New Roman"/>
            <w:sz w:val="29"/>
            <w:szCs w:val="29"/>
            <w:u w:val="single"/>
          </w:rPr>
          <w:t>For Syrian Girl in Need of Medical Care, Trump's Travel Ban Adds to a Nomadic Tragedy</w:t>
        </w:r>
      </w:hyperlink>
      <w:r>
        <w:rPr>
          <w:rFonts w:ascii="Times New Roman" w:hAnsi="Times New Roman" w:cs="Times New Roman"/>
          <w:sz w:val="29"/>
          <w:szCs w:val="29"/>
        </w:rPr>
        <w:t> By Raphael Minder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792" w:history="1">
        <w:r>
          <w:rPr>
            <w:rFonts w:ascii="Times New Roman" w:hAnsi="Times New Roman" w:cs="Times New Roman"/>
            <w:sz w:val="29"/>
            <w:szCs w:val="29"/>
            <w:u w:val="single"/>
          </w:rPr>
          <w:t>For Stranded Somali Refugees, 'Friend of America' Is a Deadly Label</w:t>
        </w:r>
      </w:hyperlink>
      <w:r>
        <w:rPr>
          <w:rFonts w:ascii="Times New Roman" w:hAnsi="Times New Roman" w:cs="Times New Roman"/>
          <w:sz w:val="29"/>
          <w:szCs w:val="29"/>
        </w:rPr>
        <w:t> By Jeffrey Gettleman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93" w:history="1">
        <w:r>
          <w:rPr>
            <w:rFonts w:ascii="Times New Roman" w:hAnsi="Times New Roman" w:cs="Times New Roman"/>
            <w:sz w:val="29"/>
            <w:szCs w:val="29"/>
            <w:u w:val="single"/>
          </w:rPr>
          <w:t>White House proposal to ask immigration status in Census could have chilling effect, experts say</w:t>
        </w:r>
      </w:hyperlink>
      <w:r>
        <w:rPr>
          <w:rFonts w:ascii="Times New Roman" w:hAnsi="Times New Roman" w:cs="Times New Roman"/>
          <w:sz w:val="29"/>
          <w:szCs w:val="29"/>
        </w:rPr>
        <w:t> By Tara Bahrampour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94" w:history="1">
        <w:r>
          <w:rPr>
            <w:rFonts w:ascii="Times New Roman" w:hAnsi="Times New Roman" w:cs="Times New Roman"/>
            <w:sz w:val="29"/>
            <w:szCs w:val="29"/>
            <w:u w:val="single"/>
          </w:rPr>
          <w:t>Trump's Immigration Stance Stings India's Most Important Industry</w:t>
        </w:r>
      </w:hyperlink>
      <w:r>
        <w:rPr>
          <w:rFonts w:ascii="Times New Roman" w:hAnsi="Times New Roman" w:cs="Times New Roman"/>
          <w:sz w:val="29"/>
          <w:szCs w:val="29"/>
        </w:rPr>
        <w:t> By Anjani Trivedi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95" w:history="1">
        <w:r>
          <w:rPr>
            <w:rFonts w:ascii="Times New Roman" w:hAnsi="Times New Roman" w:cs="Times New Roman"/>
            <w:sz w:val="29"/>
            <w:szCs w:val="29"/>
            <w:u w:val="single"/>
          </w:rPr>
          <w:t>Middle East Christians Fear Trump Ban Will Backfire</w:t>
        </w:r>
      </w:hyperlink>
      <w:r>
        <w:rPr>
          <w:rFonts w:ascii="Times New Roman" w:hAnsi="Times New Roman" w:cs="Times New Roman"/>
          <w:sz w:val="29"/>
          <w:szCs w:val="29"/>
        </w:rPr>
        <w:t> By Yaroslav Trofimov</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796" w:history="1">
        <w:r>
          <w:rPr>
            <w:rFonts w:ascii="Times New Roman" w:hAnsi="Times New Roman" w:cs="Times New Roman"/>
            <w:sz w:val="29"/>
            <w:szCs w:val="29"/>
            <w:u w:val="single"/>
          </w:rPr>
          <w:t>How Immigration Uncertainty Threatens America's Tech Dominance</w:t>
        </w:r>
      </w:hyperlink>
      <w:r>
        <w:rPr>
          <w:rFonts w:ascii="Times New Roman" w:hAnsi="Times New Roman" w:cs="Times New Roman"/>
          <w:sz w:val="29"/>
          <w:szCs w:val="29"/>
        </w:rPr>
        <w:t> By Christopher Mims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797" w:history="1">
        <w:r>
          <w:rPr>
            <w:rFonts w:ascii="Times New Roman" w:hAnsi="Times New Roman" w:cs="Times New Roman"/>
            <w:sz w:val="29"/>
            <w:szCs w:val="29"/>
            <w:u w:val="single"/>
          </w:rPr>
          <w:t>The Latest: Trump Questions University Funding After Protest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798" w:history="1">
        <w:r>
          <w:rPr>
            <w:rFonts w:ascii="Times New Roman" w:hAnsi="Times New Roman" w:cs="Times New Roman"/>
            <w:sz w:val="29"/>
            <w:szCs w:val="29"/>
            <w:u w:val="single"/>
          </w:rPr>
          <w:t>Steve Bannon once complained that 20 percent of the country is made up of immigrants. It isn't.</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Miami Herald (Editorial): </w:t>
      </w:r>
      <w:hyperlink r:id="rId4799" w:history="1">
        <w:r>
          <w:rPr>
            <w:rFonts w:ascii="Times New Roman" w:hAnsi="Times New Roman" w:cs="Times New Roman"/>
            <w:sz w:val="29"/>
            <w:szCs w:val="29"/>
            <w:u w:val="single"/>
          </w:rPr>
          <w:t>Activism is now a thing in Miami-Dade - keep it up</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800" w:history="1">
        <w:r>
          <w:rPr>
            <w:rFonts w:ascii="Times New Roman" w:hAnsi="Times New Roman" w:cs="Times New Roman"/>
            <w:sz w:val="29"/>
            <w:szCs w:val="29"/>
            <w:u w:val="single"/>
          </w:rPr>
          <w:t>'Everyone Is Welcome Here'</w:t>
        </w:r>
      </w:hyperlink>
      <w:r>
        <w:rPr>
          <w:rFonts w:ascii="Times New Roman" w:hAnsi="Times New Roman" w:cs="Times New Roman"/>
          <w:sz w:val="29"/>
          <w:szCs w:val="29"/>
        </w:rPr>
        <w:t> By Anna North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801" w:history="1">
        <w:r>
          <w:rPr>
            <w:rFonts w:ascii="Times New Roman" w:hAnsi="Times New Roman" w:cs="Times New Roman"/>
            <w:sz w:val="29"/>
            <w:szCs w:val="29"/>
            <w:u w:val="single"/>
          </w:rPr>
          <w:t>Three Paths to America</w:t>
        </w:r>
      </w:hyperlink>
      <w:r>
        <w:rPr>
          <w:rFonts w:ascii="Times New Roman" w:hAnsi="Times New Roman" w:cs="Times New Roman"/>
          <w:sz w:val="29"/>
          <w:szCs w:val="29"/>
        </w:rPr>
        <w:t> By Wesley Morris and Jenna Wortham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(Opinion): </w:t>
      </w:r>
      <w:hyperlink r:id="rId4802" w:history="1">
        <w:r>
          <w:rPr>
            <w:rFonts w:ascii="Times New Roman" w:hAnsi="Times New Roman" w:cs="Times New Roman"/>
            <w:sz w:val="29"/>
            <w:szCs w:val="29"/>
            <w:u w:val="single"/>
          </w:rPr>
          <w:t>The Travel Ban and an Authoritarian 'Ladder of Violence'</w:t>
        </w:r>
      </w:hyperlink>
      <w:r>
        <w:rPr>
          <w:rFonts w:ascii="Times New Roman" w:hAnsi="Times New Roman" w:cs="Times New Roman"/>
          <w:sz w:val="29"/>
          <w:szCs w:val="29"/>
        </w:rPr>
        <w:t> By Amanda Taub</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803" w:history="1">
        <w:r>
          <w:rPr>
            <w:rFonts w:ascii="Times New Roman" w:hAnsi="Times New Roman" w:cs="Times New Roman"/>
            <w:sz w:val="29"/>
            <w:szCs w:val="29"/>
            <w:u w:val="single"/>
          </w:rPr>
          <w:t>Trump's Mexican Shakedown</w:t>
        </w:r>
      </w:hyperlink>
      <w:r>
        <w:rPr>
          <w:rFonts w:ascii="Times New Roman" w:hAnsi="Times New Roman" w:cs="Times New Roman"/>
          <w:sz w:val="29"/>
          <w:szCs w:val="29"/>
        </w:rPr>
        <w:t> By Ioan Grillo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4804" w:history="1">
        <w:r>
          <w:rPr>
            <w:rFonts w:ascii="Times New Roman" w:hAnsi="Times New Roman" w:cs="Times New Roman"/>
            <w:sz w:val="29"/>
            <w:szCs w:val="29"/>
            <w:u w:val="single"/>
          </w:rPr>
          <w:t>An Apology to Muslims for President Trump</w:t>
        </w:r>
      </w:hyperlink>
      <w:r>
        <w:rPr>
          <w:rFonts w:ascii="Times New Roman" w:hAnsi="Times New Roman" w:cs="Times New Roman"/>
          <w:sz w:val="29"/>
          <w:szCs w:val="29"/>
        </w:rPr>
        <w:t> By Nicholas Kristof</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805" w:history="1">
        <w:r>
          <w:rPr>
            <w:rFonts w:ascii="Times New Roman" w:hAnsi="Times New Roman" w:cs="Times New Roman"/>
            <w:sz w:val="29"/>
            <w:szCs w:val="29"/>
            <w:u w:val="single"/>
          </w:rPr>
          <w:t>Refugees are already vigorously vetted. I know because I vetted them.</w:t>
        </w:r>
      </w:hyperlink>
      <w:r>
        <w:rPr>
          <w:rFonts w:ascii="Times New Roman" w:hAnsi="Times New Roman" w:cs="Times New Roman"/>
          <w:sz w:val="29"/>
          <w:szCs w:val="29"/>
        </w:rPr>
        <w:t> By Natasha Hall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806" w:history="1">
        <w:r>
          <w:rPr>
            <w:rFonts w:ascii="Times New Roman" w:hAnsi="Times New Roman" w:cs="Times New Roman"/>
            <w:sz w:val="29"/>
            <w:szCs w:val="29"/>
            <w:u w:val="single"/>
          </w:rPr>
          <w:t>In Venezuela, we couldn't stop Chávez. Don't make the same mistakes we did.</w:t>
        </w:r>
      </w:hyperlink>
      <w:r>
        <w:rPr>
          <w:rFonts w:ascii="Times New Roman" w:hAnsi="Times New Roman" w:cs="Times New Roman"/>
          <w:sz w:val="29"/>
          <w:szCs w:val="29"/>
        </w:rPr>
        <w:t> By Andrés Miguel Rondón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807" w:history="1">
        <w:r>
          <w:rPr>
            <w:rFonts w:ascii="Times New Roman" w:hAnsi="Times New Roman" w:cs="Times New Roman"/>
            <w:sz w:val="29"/>
            <w:szCs w:val="29"/>
            <w:u w:val="single"/>
          </w:rPr>
          <w:t>Steve Bannon is the most powerful person in the Trump White House. That should terrify us.</w:t>
        </w:r>
      </w:hyperlink>
      <w:r>
        <w:rPr>
          <w:rFonts w:ascii="Times New Roman" w:hAnsi="Times New Roman" w:cs="Times New Roman"/>
          <w:sz w:val="29"/>
          <w:szCs w:val="29"/>
        </w:rPr>
        <w:t> By Paul Waldman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Republic</w:t>
      </w:r>
      <w:r>
        <w:rPr>
          <w:rFonts w:ascii="Times New Roman" w:hAnsi="Times New Roman" w:cs="Times New Roman"/>
          <w:sz w:val="29"/>
          <w:szCs w:val="29"/>
        </w:rPr>
        <w:t> (Op-Ed): </w:t>
      </w:r>
      <w:hyperlink r:id="rId4808" w:history="1">
        <w:r>
          <w:rPr>
            <w:rFonts w:ascii="Times New Roman" w:hAnsi="Times New Roman" w:cs="Times New Roman"/>
            <w:sz w:val="29"/>
            <w:szCs w:val="29"/>
            <w:u w:val="single"/>
          </w:rPr>
          <w:t>America's New Opposition</w:t>
        </w:r>
      </w:hyperlink>
      <w:r>
        <w:rPr>
          <w:rFonts w:ascii="Times New Roman" w:hAnsi="Times New Roman" w:cs="Times New Roman"/>
          <w:sz w:val="29"/>
          <w:szCs w:val="29"/>
        </w:rPr>
        <w:t> By Jedediah Purdy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(Opinion): </w:t>
      </w:r>
      <w:hyperlink r:id="rId4809" w:history="1">
        <w:r>
          <w:rPr>
            <w:rFonts w:ascii="Times New Roman" w:hAnsi="Times New Roman" w:cs="Times New Roman"/>
            <w:sz w:val="29"/>
            <w:szCs w:val="29"/>
            <w:u w:val="single"/>
          </w:rPr>
          <w:t>Executive outrage: 'Muslim ban' facts don't match the hype</w:t>
        </w:r>
      </w:hyperlink>
      <w:r>
        <w:rPr>
          <w:rFonts w:ascii="Times New Roman" w:hAnsi="Times New Roman" w:cs="Times New Roman"/>
          <w:sz w:val="29"/>
          <w:szCs w:val="29"/>
        </w:rPr>
        <w:t> By Mary Chastain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810" w:history="1">
        <w:r>
          <w:rPr>
            <w:rFonts w:ascii="Times New Roman" w:hAnsi="Times New Roman" w:cs="Times New Roman"/>
            <w:sz w:val="29"/>
            <w:szCs w:val="29"/>
            <w:u w:val="single"/>
          </w:rPr>
          <w:t>Trump's immigration order disastrous for America economy</w:t>
        </w:r>
      </w:hyperlink>
      <w:r>
        <w:rPr>
          <w:rFonts w:ascii="Times New Roman" w:hAnsi="Times New Roman" w:cs="Times New Roman"/>
          <w:sz w:val="29"/>
          <w:szCs w:val="29"/>
        </w:rPr>
        <w:t> By Donald Kerwin, Jr. and Robert Warren</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(Nevada): </w:t>
      </w:r>
      <w:hyperlink r:id="rId4811" w:history="1">
        <w:r>
          <w:rPr>
            <w:rFonts w:ascii="Times New Roman" w:hAnsi="Times New Roman" w:cs="Times New Roman"/>
            <w:sz w:val="29"/>
            <w:szCs w:val="29"/>
            <w:u w:val="single"/>
          </w:rPr>
          <w:t>University of New Mexico students to join 'World Hijab Day'</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(South Dakota): </w:t>
      </w:r>
      <w:hyperlink r:id="rId4812" w:history="1">
        <w:r>
          <w:rPr>
            <w:rFonts w:ascii="Times New Roman" w:hAnsi="Times New Roman" w:cs="Times New Roman"/>
            <w:sz w:val="29"/>
            <w:szCs w:val="29"/>
            <w:u w:val="single"/>
          </w:rPr>
          <w:t>Ex-head of South Dakota's visa program gets probation, fine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(Idaho): </w:t>
      </w:r>
      <w:hyperlink r:id="rId4813" w:history="1">
        <w:r>
          <w:rPr>
            <w:rFonts w:ascii="Times New Roman" w:hAnsi="Times New Roman" w:cs="Times New Roman"/>
            <w:sz w:val="29"/>
            <w:szCs w:val="29"/>
            <w:u w:val="single"/>
          </w:rPr>
          <w:t>Idaho GOP Pushes Bill Banning Islamic Law in State Courts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 </w:t>
      </w:r>
      <w:r>
        <w:rPr>
          <w:rFonts w:ascii="Times New Roman" w:hAnsi="Times New Roman" w:cs="Times New Roman"/>
          <w:sz w:val="29"/>
          <w:szCs w:val="29"/>
        </w:rPr>
        <w:t>(New York): </w:t>
      </w:r>
      <w:hyperlink r:id="rId4814" w:history="1">
        <w:r>
          <w:rPr>
            <w:rFonts w:ascii="Times New Roman" w:hAnsi="Times New Roman" w:cs="Times New Roman"/>
            <w:sz w:val="29"/>
            <w:szCs w:val="29"/>
            <w:u w:val="single"/>
          </w:rPr>
          <w:t>New York couple sentenced in immigration fraud scheme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815" w:history="1">
        <w:r>
          <w:rPr>
            <w:rFonts w:ascii="Times New Roman" w:hAnsi="Times New Roman" w:cs="Times New Roman"/>
            <w:sz w:val="29"/>
            <w:szCs w:val="29"/>
            <w:u w:val="single"/>
          </w:rPr>
          <w:t>Santa Clara County Leaders Approve Lawsuit Against President Trump Over Immigration Orders</w:t>
        </w:r>
      </w:hyperlink>
      <w:r>
        <w:rPr>
          <w:rFonts w:ascii="Times New Roman" w:hAnsi="Times New Roman" w:cs="Times New Roman"/>
          <w:sz w:val="29"/>
          <w:szCs w:val="29"/>
        </w:rPr>
        <w:t> By Robert Handa and Terry McSweeney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816" w:history="1">
        <w:r>
          <w:rPr>
            <w:rFonts w:ascii="Times New Roman" w:hAnsi="Times New Roman" w:cs="Times New Roman"/>
            <w:sz w:val="29"/>
            <w:szCs w:val="29"/>
            <w:u w:val="single"/>
          </w:rPr>
          <w:t>Cleveland Clinic Medical Trainee Sues to Come Back to U.S.</w:t>
        </w:r>
      </w:hyperlink>
      <w:r>
        <w:rPr>
          <w:rFonts w:ascii="Times New Roman" w:hAnsi="Times New Roman" w:cs="Times New Roman"/>
          <w:sz w:val="29"/>
          <w:szCs w:val="29"/>
        </w:rPr>
        <w:t> By Charles Ornstein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Texas Tribune</w:t>
      </w:r>
      <w:r>
        <w:rPr>
          <w:rFonts w:ascii="Times New Roman" w:hAnsi="Times New Roman" w:cs="Times New Roman"/>
          <w:sz w:val="29"/>
          <w:szCs w:val="29"/>
        </w:rPr>
        <w:t>: </w:t>
      </w:r>
      <w:hyperlink r:id="rId4817" w:history="1">
        <w:r>
          <w:rPr>
            <w:rFonts w:ascii="Times New Roman" w:hAnsi="Times New Roman" w:cs="Times New Roman"/>
            <w:sz w:val="29"/>
            <w:szCs w:val="29"/>
            <w:u w:val="single"/>
          </w:rPr>
          <w:t>In "sanctuary" fight, Abbott cuts off funding to Travis County</w:t>
        </w:r>
      </w:hyperlink>
      <w:r>
        <w:rPr>
          <w:rFonts w:ascii="Times New Roman" w:hAnsi="Times New Roman" w:cs="Times New Roman"/>
          <w:sz w:val="29"/>
          <w:szCs w:val="29"/>
        </w:rPr>
        <w:t> By Patrick Svitek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818" w:history="1">
        <w:r>
          <w:rPr>
            <w:rFonts w:ascii="Times New Roman" w:hAnsi="Times New Roman" w:cs="Times New Roman"/>
            <w:sz w:val="29"/>
            <w:szCs w:val="29"/>
            <w:u w:val="single"/>
          </w:rPr>
          <w:t>Cleveland Heights considers "Sanctuary City" status in response to immigration crackdown</w:t>
        </w:r>
      </w:hyperlink>
      <w:r>
        <w:rPr>
          <w:rFonts w:ascii="Times New Roman" w:hAnsi="Times New Roman" w:cs="Times New Roman"/>
          <w:sz w:val="29"/>
          <w:szCs w:val="29"/>
        </w:rPr>
        <w:t> By Thomas Jewell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819" w:history="1">
        <w:r>
          <w:rPr>
            <w:rFonts w:ascii="Times New Roman" w:hAnsi="Times New Roman" w:cs="Times New Roman"/>
            <w:sz w:val="29"/>
            <w:szCs w:val="29"/>
            <w:u w:val="single"/>
          </w:rPr>
          <w:t>Josh Mandel: 'Over our dead body' will Cincinnati be a sanctuary city</w:t>
        </w:r>
      </w:hyperlink>
      <w:r>
        <w:rPr>
          <w:rFonts w:ascii="Times New Roman" w:hAnsi="Times New Roman" w:cs="Times New Roman"/>
          <w:sz w:val="29"/>
          <w:szCs w:val="29"/>
        </w:rPr>
        <w:t> By Jeremy Fugleberg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w:t>
      </w:r>
      <w:hyperlink r:id="rId4820" w:history="1">
        <w:r>
          <w:rPr>
            <w:rFonts w:ascii="Times New Roman" w:hAnsi="Times New Roman" w:cs="Times New Roman"/>
            <w:sz w:val="29"/>
            <w:szCs w:val="29"/>
            <w:u w:val="single"/>
          </w:rPr>
          <w:t>Amid cry of 'traitors,' Council makes Cincinnati a sanctuary city</w:t>
        </w:r>
      </w:hyperlink>
      <w:r>
        <w:rPr>
          <w:rFonts w:ascii="Times New Roman" w:hAnsi="Times New Roman" w:cs="Times New Roman"/>
          <w:sz w:val="29"/>
          <w:szCs w:val="29"/>
        </w:rPr>
        <w:t> By Sharon Coolidge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Cite as AILA Doc. No. 17020232.</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February 1,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February 1,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821" w:history="1">
        <w:r>
          <w:rPr>
            <w:rFonts w:ascii="Times New Roman" w:hAnsi="Times New Roman" w:cs="Times New Roman"/>
            <w:sz w:val="29"/>
            <w:szCs w:val="29"/>
            <w:u w:val="single"/>
          </w:rPr>
          <w:t>Trump Names Thomas Homan as Acting Immigration Enforcement Chief</w:t>
        </w:r>
      </w:hyperlink>
      <w:r>
        <w:rPr>
          <w:rFonts w:ascii="Times New Roman" w:hAnsi="Times New Roman" w:cs="Times New Roman"/>
          <w:sz w:val="29"/>
          <w:szCs w:val="29"/>
        </w:rPr>
        <w:t> By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822" w:history="1">
        <w:r>
          <w:rPr>
            <w:rFonts w:ascii="Times New Roman" w:hAnsi="Times New Roman" w:cs="Times New Roman"/>
            <w:sz w:val="29"/>
            <w:szCs w:val="29"/>
            <w:u w:val="single"/>
          </w:rPr>
          <w:t>State Dept. Dissent Cable on Trump's Ban Goes Viral at U.S. Embassies</w:t>
        </w:r>
      </w:hyperlink>
      <w:r>
        <w:rPr>
          <w:rFonts w:ascii="Times New Roman" w:hAnsi="Times New Roman" w:cs="Times New Roman"/>
          <w:sz w:val="29"/>
          <w:szCs w:val="29"/>
        </w:rPr>
        <w:t> By Jeffrey Gettleman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23" w:history="1">
        <w:r>
          <w:rPr>
            <w:rFonts w:ascii="Times New Roman" w:hAnsi="Times New Roman" w:cs="Times New Roman"/>
            <w:sz w:val="29"/>
            <w:szCs w:val="29"/>
            <w:u w:val="single"/>
          </w:rPr>
          <w:t>The Latest: US Embassy clarifies travel rules for Israelis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824" w:history="1">
        <w:r>
          <w:rPr>
            <w:rFonts w:ascii="Times New Roman" w:hAnsi="Times New Roman" w:cs="Times New Roman"/>
            <w:sz w:val="29"/>
            <w:szCs w:val="29"/>
            <w:u w:val="single"/>
          </w:rPr>
          <w:t>Trump's orders on immigration face new legal challenges in U.S</w:t>
        </w:r>
      </w:hyperlink>
      <w:r>
        <w:rPr>
          <w:rFonts w:ascii="Times New Roman" w:hAnsi="Times New Roman" w:cs="Times New Roman"/>
          <w:sz w:val="29"/>
          <w:szCs w:val="29"/>
        </w:rPr>
        <w:t> By Scott Malone and Dan Levine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25" w:history="1">
        <w:r>
          <w:rPr>
            <w:rFonts w:ascii="Times New Roman" w:hAnsi="Times New Roman" w:cs="Times New Roman"/>
            <w:sz w:val="29"/>
            <w:szCs w:val="29"/>
            <w:u w:val="single"/>
          </w:rPr>
          <w:t>'If even one life is spared … it will have been worth it.' Trump backers on why they support travel restrictions</w:t>
        </w:r>
      </w:hyperlink>
      <w:r>
        <w:rPr>
          <w:rFonts w:ascii="Times New Roman" w:hAnsi="Times New Roman" w:cs="Times New Roman"/>
          <w:sz w:val="29"/>
          <w:szCs w:val="29"/>
        </w:rPr>
        <w:t> By Katie Zezima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26" w:history="1">
        <w:r>
          <w:rPr>
            <w:rFonts w:ascii="Times New Roman" w:hAnsi="Times New Roman" w:cs="Times New Roman"/>
            <w:sz w:val="29"/>
            <w:szCs w:val="29"/>
            <w:u w:val="single"/>
          </w:rPr>
          <w:t>Trump administration says 872 refugees will be allowed in the U.S. this week</w:t>
        </w:r>
      </w:hyperlink>
      <w:r>
        <w:rPr>
          <w:rFonts w:ascii="Times New Roman" w:hAnsi="Times New Roman" w:cs="Times New Roman"/>
          <w:sz w:val="29"/>
          <w:szCs w:val="29"/>
        </w:rPr>
        <w:t> By Mark Berman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27" w:history="1">
        <w:r>
          <w:rPr>
            <w:rFonts w:ascii="Times New Roman" w:hAnsi="Times New Roman" w:cs="Times New Roman"/>
            <w:sz w:val="29"/>
            <w:szCs w:val="29"/>
            <w:u w:val="single"/>
          </w:rPr>
          <w:t>Trump administration circulates more draft immigration restrictions, focusing on protecting U.S. jobs</w:t>
        </w:r>
      </w:hyperlink>
      <w:r>
        <w:rPr>
          <w:rFonts w:ascii="Times New Roman" w:hAnsi="Times New Roman" w:cs="Times New Roman"/>
          <w:sz w:val="29"/>
          <w:szCs w:val="29"/>
        </w:rPr>
        <w:t> By Abigail Hauslohner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28" w:history="1">
        <w:r>
          <w:rPr>
            <w:rFonts w:ascii="Times New Roman" w:hAnsi="Times New Roman" w:cs="Times New Roman"/>
            <w:sz w:val="29"/>
            <w:szCs w:val="29"/>
            <w:u w:val="single"/>
          </w:rPr>
          <w:t>Six questions about court cases filed after Trump's immigration order</w:t>
        </w:r>
      </w:hyperlink>
      <w:r>
        <w:rPr>
          <w:rFonts w:ascii="Times New Roman" w:hAnsi="Times New Roman" w:cs="Times New Roman"/>
          <w:sz w:val="29"/>
          <w:szCs w:val="29"/>
        </w:rPr>
        <w:t> By Ann E. Marimow and Spencer S. Hsu</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w:t>
      </w:r>
      <w:r>
        <w:rPr>
          <w:rFonts w:ascii="Times New Roman" w:hAnsi="Times New Roman" w:cs="Times New Roman"/>
          <w:sz w:val="29"/>
          <w:szCs w:val="29"/>
        </w:rPr>
        <w:t>: </w:t>
      </w:r>
      <w:hyperlink r:id="rId4829" w:history="1">
        <w:r>
          <w:rPr>
            <w:rFonts w:ascii="Times New Roman" w:hAnsi="Times New Roman" w:cs="Times New Roman"/>
            <w:sz w:val="29"/>
            <w:szCs w:val="29"/>
            <w:u w:val="single"/>
          </w:rPr>
          <w:t>Translator Risked Life for U.S., Now Stranded By Trump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830" w:history="1">
        <w:r>
          <w:rPr>
            <w:rFonts w:ascii="Times New Roman" w:hAnsi="Times New Roman" w:cs="Times New Roman"/>
            <w:sz w:val="29"/>
            <w:szCs w:val="29"/>
            <w:u w:val="single"/>
          </w:rPr>
          <w:t>Homeland Security Secretary Kelly Says Countries on Travel Ban Could Stay on List</w:t>
        </w:r>
      </w:hyperlink>
      <w:r>
        <w:rPr>
          <w:rFonts w:ascii="Times New Roman" w:hAnsi="Times New Roman" w:cs="Times New Roman"/>
          <w:sz w:val="29"/>
          <w:szCs w:val="29"/>
        </w:rPr>
        <w:t> By Laura Meckler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831" w:history="1">
        <w:r>
          <w:rPr>
            <w:rFonts w:ascii="Times New Roman" w:hAnsi="Times New Roman" w:cs="Times New Roman"/>
            <w:sz w:val="29"/>
            <w:szCs w:val="29"/>
            <w:u w:val="single"/>
          </w:rPr>
          <w:t>DHS chief promises to carry out Trump's immigration order 'humanely'</w:t>
        </w:r>
      </w:hyperlink>
      <w:r>
        <w:rPr>
          <w:rFonts w:ascii="Times New Roman" w:hAnsi="Times New Roman" w:cs="Times New Roman"/>
          <w:sz w:val="29"/>
          <w:szCs w:val="29"/>
        </w:rPr>
        <w:t> By Louis Nelson and Madeline Conway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Vox</w:t>
      </w:r>
      <w:r>
        <w:rPr>
          <w:rFonts w:ascii="Times New Roman" w:hAnsi="Times New Roman" w:cs="Times New Roman"/>
          <w:sz w:val="29"/>
          <w:szCs w:val="29"/>
        </w:rPr>
        <w:t>: </w:t>
      </w:r>
      <w:hyperlink r:id="rId4832" w:history="1">
        <w:r>
          <w:rPr>
            <w:rFonts w:ascii="Times New Roman" w:hAnsi="Times New Roman" w:cs="Times New Roman"/>
            <w:sz w:val="29"/>
            <w:szCs w:val="29"/>
            <w:u w:val="single"/>
          </w:rPr>
          <w:t>A leaked Trump order suggests he's planning to deport more legal immigrants for using social services</w:t>
        </w:r>
      </w:hyperlink>
      <w:r>
        <w:rPr>
          <w:rFonts w:ascii="Times New Roman" w:hAnsi="Times New Roman" w:cs="Times New Roman"/>
          <w:sz w:val="29"/>
          <w:szCs w:val="29"/>
        </w:rPr>
        <w:t> By Dara Lind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833" w:history="1">
        <w:r>
          <w:rPr>
            <w:rFonts w:ascii="Times New Roman" w:hAnsi="Times New Roman" w:cs="Times New Roman"/>
            <w:sz w:val="29"/>
            <w:szCs w:val="29"/>
            <w:u w:val="single"/>
          </w:rPr>
          <w:t>DHS To Make Exceptions To Donald Trump's Ban On Refugees And Certain Travelers</w:t>
        </w:r>
      </w:hyperlink>
      <w:r>
        <w:rPr>
          <w:rFonts w:ascii="Times New Roman" w:hAnsi="Times New Roman" w:cs="Times New Roman"/>
          <w:sz w:val="29"/>
          <w:szCs w:val="29"/>
        </w:rPr>
        <w:t> By Elise Foley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34" w:history="1">
        <w:r>
          <w:rPr>
            <w:rFonts w:ascii="Times New Roman" w:hAnsi="Times New Roman" w:cs="Times New Roman"/>
            <w:sz w:val="29"/>
            <w:szCs w:val="29"/>
            <w:u w:val="single"/>
          </w:rPr>
          <w:t>Speaker defends Trump immigration order amid GOP concerns</w:t>
        </w:r>
      </w:hyperlink>
      <w:r>
        <w:rPr>
          <w:rFonts w:ascii="Times New Roman" w:hAnsi="Times New Roman" w:cs="Times New Roman"/>
          <w:sz w:val="29"/>
          <w:szCs w:val="29"/>
        </w:rPr>
        <w:t> By Erica Werner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35" w:history="1">
        <w:r>
          <w:rPr>
            <w:rFonts w:ascii="Times New Roman" w:hAnsi="Times New Roman" w:cs="Times New Roman"/>
            <w:sz w:val="29"/>
            <w:szCs w:val="29"/>
            <w:u w:val="single"/>
          </w:rPr>
          <w:t>Populist Geert Wilders praises Donald Trump's travel bans</w:t>
        </w:r>
      </w:hyperlink>
      <w:r>
        <w:rPr>
          <w:rFonts w:ascii="Times New Roman" w:hAnsi="Times New Roman" w:cs="Times New Roman"/>
          <w:sz w:val="29"/>
          <w:szCs w:val="29"/>
        </w:rPr>
        <w:t> By Mike Corder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36" w:history="1">
        <w:r>
          <w:rPr>
            <w:rFonts w:ascii="Times New Roman" w:hAnsi="Times New Roman" w:cs="Times New Roman"/>
            <w:sz w:val="29"/>
            <w:szCs w:val="29"/>
            <w:u w:val="single"/>
          </w:rPr>
          <w:t>Amid protests, church's message of welcome echoes across US</w:t>
        </w:r>
      </w:hyperlink>
      <w:r>
        <w:rPr>
          <w:rFonts w:ascii="Times New Roman" w:hAnsi="Times New Roman" w:cs="Times New Roman"/>
          <w:sz w:val="29"/>
          <w:szCs w:val="29"/>
        </w:rPr>
        <w:t> By K. Burnell Evans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37" w:history="1">
        <w:r>
          <w:rPr>
            <w:rFonts w:ascii="Times New Roman" w:hAnsi="Times New Roman" w:cs="Times New Roman"/>
            <w:sz w:val="29"/>
            <w:szCs w:val="29"/>
            <w:u w:val="single"/>
          </w:rPr>
          <w:t>California lawmakers eye statewide immigration sanctuary</w:t>
        </w:r>
      </w:hyperlink>
      <w:r>
        <w:rPr>
          <w:rFonts w:ascii="Times New Roman" w:hAnsi="Times New Roman" w:cs="Times New Roman"/>
          <w:sz w:val="29"/>
          <w:szCs w:val="29"/>
        </w:rPr>
        <w:t> By Jonathan J. Cooper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38" w:history="1">
        <w:r>
          <w:rPr>
            <w:rFonts w:ascii="Times New Roman" w:hAnsi="Times New Roman" w:cs="Times New Roman"/>
            <w:sz w:val="29"/>
            <w:szCs w:val="29"/>
            <w:u w:val="single"/>
          </w:rPr>
          <w:t>AP Source: Yates troubled that order disadvantaged Muslims</w:t>
        </w:r>
      </w:hyperlink>
      <w:r>
        <w:rPr>
          <w:rFonts w:ascii="Times New Roman" w:hAnsi="Times New Roman" w:cs="Times New Roman"/>
          <w:sz w:val="29"/>
          <w:szCs w:val="29"/>
        </w:rPr>
        <w:t> By Eric Tucker and Sadie Gurman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39" w:history="1">
        <w:r>
          <w:rPr>
            <w:rFonts w:ascii="Times New Roman" w:hAnsi="Times New Roman" w:cs="Times New Roman"/>
            <w:sz w:val="29"/>
            <w:szCs w:val="29"/>
            <w:u w:val="single"/>
          </w:rPr>
          <w:t>California lawmakers eye immigration measures to fight Trump</w:t>
        </w:r>
      </w:hyperlink>
      <w:r>
        <w:rPr>
          <w:rFonts w:ascii="Times New Roman" w:hAnsi="Times New Roman" w:cs="Times New Roman"/>
          <w:sz w:val="29"/>
          <w:szCs w:val="29"/>
        </w:rPr>
        <w:t> By Jonathan J. Cooper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40" w:history="1">
        <w:r>
          <w:rPr>
            <w:rFonts w:ascii="Times New Roman" w:hAnsi="Times New Roman" w:cs="Times New Roman"/>
            <w:sz w:val="29"/>
            <w:szCs w:val="29"/>
            <w:u w:val="single"/>
          </w:rPr>
          <w:t>Holocaust Museum expresses concern on Syrian refugee crisis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41" w:history="1">
        <w:r>
          <w:rPr>
            <w:rFonts w:ascii="Times New Roman" w:hAnsi="Times New Roman" w:cs="Times New Roman"/>
            <w:sz w:val="29"/>
            <w:szCs w:val="29"/>
            <w:u w:val="single"/>
          </w:rPr>
          <w:t>In a first, Emirati foreign minister defends Trump visa ban</w:t>
        </w:r>
      </w:hyperlink>
      <w:r>
        <w:rPr>
          <w:rFonts w:ascii="Times New Roman" w:hAnsi="Times New Roman" w:cs="Times New Roman"/>
          <w:sz w:val="29"/>
          <w:szCs w:val="29"/>
        </w:rPr>
        <w:t> By Adam Schreck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42" w:history="1">
        <w:r>
          <w:rPr>
            <w:rFonts w:ascii="Times New Roman" w:hAnsi="Times New Roman" w:cs="Times New Roman"/>
            <w:sz w:val="29"/>
            <w:szCs w:val="29"/>
            <w:u w:val="single"/>
          </w:rPr>
          <w:t>Homeland Security Defends Trump Immigration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843" w:history="1">
        <w:r>
          <w:rPr>
            <w:rFonts w:ascii="Times New Roman" w:hAnsi="Times New Roman" w:cs="Times New Roman"/>
            <w:sz w:val="29"/>
            <w:szCs w:val="29"/>
            <w:u w:val="single"/>
          </w:rPr>
          <w:t>Ryan Defends Trump Immigration Order but Regrets Confusion</w:t>
        </w:r>
      </w:hyperlink>
      <w:r>
        <w:rPr>
          <w:rFonts w:ascii="Times New Roman" w:hAnsi="Times New Roman" w:cs="Times New Roman"/>
          <w:sz w:val="29"/>
          <w:szCs w:val="29"/>
        </w:rPr>
        <w:t> By David Morgan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844" w:history="1">
        <w:r>
          <w:rPr>
            <w:rFonts w:ascii="Times New Roman" w:hAnsi="Times New Roman" w:cs="Times New Roman"/>
            <w:sz w:val="29"/>
            <w:szCs w:val="29"/>
            <w:u w:val="single"/>
          </w:rPr>
          <w:t>New York Joins ACLU Lawsuit Against White House Immigration Order</w:t>
        </w:r>
      </w:hyperlink>
      <w:r>
        <w:rPr>
          <w:rFonts w:ascii="Times New Roman" w:hAnsi="Times New Roman" w:cs="Times New Roman"/>
          <w:sz w:val="29"/>
          <w:szCs w:val="29"/>
        </w:rPr>
        <w:t> By Diane Bartz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845" w:history="1">
        <w:r>
          <w:rPr>
            <w:rFonts w:ascii="Times New Roman" w:hAnsi="Times New Roman" w:cs="Times New Roman"/>
            <w:sz w:val="29"/>
            <w:szCs w:val="29"/>
            <w:u w:val="single"/>
          </w:rPr>
          <w:t>Olympians Urge Speedy Resolution to Trump Travel Ban</w:t>
        </w:r>
      </w:hyperlink>
      <w:r>
        <w:rPr>
          <w:rFonts w:ascii="Times New Roman" w:hAnsi="Times New Roman" w:cs="Times New Roman"/>
          <w:sz w:val="29"/>
          <w:szCs w:val="29"/>
        </w:rPr>
        <w:t> By Frank Pingue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846" w:history="1">
        <w:r>
          <w:rPr>
            <w:rFonts w:ascii="Times New Roman" w:hAnsi="Times New Roman" w:cs="Times New Roman"/>
            <w:sz w:val="29"/>
            <w:szCs w:val="29"/>
            <w:u w:val="single"/>
          </w:rPr>
          <w:t>San Francisco Sues Trump Over 'Sanctuary Cities' Order</w:t>
        </w:r>
      </w:hyperlink>
      <w:r>
        <w:rPr>
          <w:rFonts w:ascii="Times New Roman" w:hAnsi="Times New Roman" w:cs="Times New Roman"/>
          <w:sz w:val="29"/>
          <w:szCs w:val="29"/>
        </w:rPr>
        <w:t> By Thomas Fuller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847" w:history="1">
        <w:r>
          <w:rPr>
            <w:rFonts w:ascii="Times New Roman" w:hAnsi="Times New Roman" w:cs="Times New Roman"/>
            <w:sz w:val="29"/>
            <w:szCs w:val="29"/>
            <w:u w:val="single"/>
          </w:rPr>
          <w:t>Ryan Stands by Trump's Executive Order, Breaking Days of Silence</w:t>
        </w:r>
      </w:hyperlink>
      <w:r>
        <w:rPr>
          <w:rFonts w:ascii="Times New Roman" w:hAnsi="Times New Roman" w:cs="Times New Roman"/>
          <w:sz w:val="29"/>
          <w:szCs w:val="29"/>
        </w:rPr>
        <w:t> By Matt Flegenheimer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48" w:history="1">
        <w:r>
          <w:rPr>
            <w:rFonts w:ascii="Times New Roman" w:hAnsi="Times New Roman" w:cs="Times New Roman"/>
            <w:sz w:val="29"/>
            <w:szCs w:val="29"/>
            <w:u w:val="single"/>
          </w:rPr>
          <w:t>Iraqi leader to U.S.: Americans come to Iraq to fight with ISIS, but I haven't banned you</w:t>
        </w:r>
      </w:hyperlink>
      <w:r>
        <w:rPr>
          <w:rFonts w:ascii="Times New Roman" w:hAnsi="Times New Roman" w:cs="Times New Roman"/>
          <w:sz w:val="29"/>
          <w:szCs w:val="29"/>
        </w:rPr>
        <w:t> By Loveday Morris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49" w:history="1">
        <w:r>
          <w:rPr>
            <w:rFonts w:ascii="Times New Roman" w:hAnsi="Times New Roman" w:cs="Times New Roman"/>
            <w:sz w:val="29"/>
            <w:szCs w:val="29"/>
            <w:u w:val="single"/>
          </w:rPr>
          <w:t>'America is created by immigrants': Dale Earnhardt Jr. tweets about Trump's ban</w:t>
        </w:r>
      </w:hyperlink>
      <w:r>
        <w:rPr>
          <w:rFonts w:ascii="Times New Roman" w:hAnsi="Times New Roman" w:cs="Times New Roman"/>
          <w:sz w:val="29"/>
          <w:szCs w:val="29"/>
        </w:rPr>
        <w:t> By Cindy Boren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50" w:history="1">
        <w:r>
          <w:rPr>
            <w:rFonts w:ascii="Times New Roman" w:hAnsi="Times New Roman" w:cs="Times New Roman"/>
            <w:sz w:val="29"/>
            <w:szCs w:val="29"/>
            <w:u w:val="single"/>
          </w:rPr>
          <w:t>Civil liberties advocates question Trump's compliance with court order on immigration ban, as Homeland Security defends rollout</w:t>
        </w:r>
      </w:hyperlink>
      <w:r>
        <w:rPr>
          <w:rFonts w:ascii="Times New Roman" w:hAnsi="Times New Roman" w:cs="Times New Roman"/>
          <w:sz w:val="29"/>
          <w:szCs w:val="29"/>
        </w:rPr>
        <w:t> By Matt Zapotosky, Ann E. Marimow and Ellen Nakashima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851" w:history="1">
        <w:r>
          <w:rPr>
            <w:rFonts w:ascii="Times New Roman" w:hAnsi="Times New Roman" w:cs="Times New Roman"/>
            <w:sz w:val="29"/>
            <w:szCs w:val="29"/>
            <w:u w:val="single"/>
          </w:rPr>
          <w:t>Airline Anger Over Trump Travel Restrictions Grows</w:t>
        </w:r>
      </w:hyperlink>
      <w:r>
        <w:rPr>
          <w:rFonts w:ascii="Times New Roman" w:hAnsi="Times New Roman" w:cs="Times New Roman"/>
          <w:sz w:val="29"/>
          <w:szCs w:val="29"/>
        </w:rPr>
        <w:t> By Robert Wall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852" w:history="1">
        <w:r>
          <w:rPr>
            <w:rFonts w:ascii="Times New Roman" w:hAnsi="Times New Roman" w:cs="Times New Roman"/>
            <w:sz w:val="29"/>
            <w:szCs w:val="29"/>
            <w:u w:val="single"/>
          </w:rPr>
          <w:t>Democrats Attack Sessions' Nomination in Wake of Immigration Order</w:t>
        </w:r>
      </w:hyperlink>
      <w:r>
        <w:rPr>
          <w:rFonts w:ascii="Times New Roman" w:hAnsi="Times New Roman" w:cs="Times New Roman"/>
          <w:sz w:val="29"/>
          <w:szCs w:val="29"/>
        </w:rPr>
        <w:t> By Devlin Barrett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853" w:history="1">
        <w:r>
          <w:rPr>
            <w:rFonts w:ascii="Times New Roman" w:hAnsi="Times New Roman" w:cs="Times New Roman"/>
            <w:sz w:val="29"/>
            <w:szCs w:val="29"/>
            <w:u w:val="single"/>
          </w:rPr>
          <w:t>Paul Ryan Defends Trump's Travel Ban; 'We Need to Pause'</w:t>
        </w:r>
      </w:hyperlink>
      <w:r>
        <w:rPr>
          <w:rFonts w:ascii="Times New Roman" w:hAnsi="Times New Roman" w:cs="Times New Roman"/>
          <w:sz w:val="29"/>
          <w:szCs w:val="29"/>
        </w:rPr>
        <w:t> By Siobhan Hughes, Devlin Barrett and Damian Paletta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854" w:history="1">
        <w:r>
          <w:rPr>
            <w:rFonts w:ascii="Times New Roman" w:hAnsi="Times New Roman" w:cs="Times New Roman"/>
            <w:sz w:val="29"/>
            <w:szCs w:val="29"/>
            <w:u w:val="single"/>
          </w:rPr>
          <w:t>Police Officials Are Wary of Bigger Role in Immigration Enforcement</w:t>
        </w:r>
      </w:hyperlink>
      <w:r>
        <w:rPr>
          <w:rFonts w:ascii="Times New Roman" w:hAnsi="Times New Roman" w:cs="Times New Roman"/>
          <w:sz w:val="29"/>
          <w:szCs w:val="29"/>
        </w:rPr>
        <w:t> By Zusha Elinson and Shibani Mahtani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855" w:history="1">
        <w:r>
          <w:rPr>
            <w:rFonts w:ascii="Times New Roman" w:hAnsi="Times New Roman" w:cs="Times New Roman"/>
            <w:sz w:val="29"/>
            <w:szCs w:val="29"/>
            <w:u w:val="single"/>
          </w:rPr>
          <w:t>Dems assail GOP Hill staff that worked on Trump's immigration order</w:t>
        </w:r>
      </w:hyperlink>
      <w:r>
        <w:rPr>
          <w:rFonts w:ascii="Times New Roman" w:hAnsi="Times New Roman" w:cs="Times New Roman"/>
          <w:sz w:val="29"/>
          <w:szCs w:val="29"/>
        </w:rPr>
        <w:t> By Rachael Bade and Heather Caygle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856" w:history="1">
        <w:r>
          <w:rPr>
            <w:rFonts w:ascii="Times New Roman" w:hAnsi="Times New Roman" w:cs="Times New Roman"/>
            <w:sz w:val="29"/>
            <w:szCs w:val="29"/>
            <w:u w:val="single"/>
          </w:rPr>
          <w:t>Trump ban effect? 'World is going to start closing the door'</w:t>
        </w:r>
      </w:hyperlink>
      <w:r>
        <w:rPr>
          <w:rFonts w:ascii="Times New Roman" w:hAnsi="Times New Roman" w:cs="Times New Roman"/>
          <w:sz w:val="29"/>
          <w:szCs w:val="29"/>
        </w:rPr>
        <w:t> By Nathan Bomey and Elizabeth Weise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Roll Call</w:t>
      </w:r>
      <w:r>
        <w:rPr>
          <w:rFonts w:ascii="Times New Roman" w:hAnsi="Times New Roman" w:cs="Times New Roman"/>
          <w:sz w:val="29"/>
          <w:szCs w:val="29"/>
        </w:rPr>
        <w:t>: </w:t>
      </w:r>
      <w:hyperlink r:id="rId4857" w:history="1">
        <w:r>
          <w:rPr>
            <w:rFonts w:ascii="Times New Roman" w:hAnsi="Times New Roman" w:cs="Times New Roman"/>
            <w:sz w:val="29"/>
            <w:szCs w:val="29"/>
            <w:u w:val="single"/>
          </w:rPr>
          <w:t>Several States Plan a Hard Line on Immigration</w:t>
        </w:r>
      </w:hyperlink>
      <w:r>
        <w:rPr>
          <w:rFonts w:ascii="Times New Roman" w:hAnsi="Times New Roman" w:cs="Times New Roman"/>
          <w:sz w:val="29"/>
          <w:szCs w:val="29"/>
        </w:rPr>
        <w:t> By John Haughley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Latino USA</w:t>
      </w:r>
      <w:r>
        <w:rPr>
          <w:rFonts w:ascii="Times New Roman" w:hAnsi="Times New Roman" w:cs="Times New Roman"/>
          <w:sz w:val="29"/>
          <w:szCs w:val="29"/>
        </w:rPr>
        <w:t>: </w:t>
      </w:r>
      <w:hyperlink r:id="rId4858" w:history="1">
        <w:r>
          <w:rPr>
            <w:rFonts w:ascii="Times New Roman" w:hAnsi="Times New Roman" w:cs="Times New Roman"/>
            <w:sz w:val="29"/>
            <w:szCs w:val="29"/>
            <w:u w:val="single"/>
          </w:rPr>
          <w:t>White House's Helen Aguirre Ferré Discusses Latinos in Trump Admin and Immigration Executive Orders</w:t>
        </w:r>
      </w:hyperlink>
      <w:r>
        <w:rPr>
          <w:rFonts w:ascii="Times New Roman" w:hAnsi="Times New Roman" w:cs="Times New Roman"/>
          <w:sz w:val="29"/>
          <w:szCs w:val="29"/>
        </w:rPr>
        <w:t> By Julio Ricardo Valero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59" w:history="1">
        <w:r>
          <w:rPr>
            <w:rFonts w:ascii="Times New Roman" w:hAnsi="Times New Roman" w:cs="Times New Roman"/>
            <w:sz w:val="29"/>
            <w:szCs w:val="29"/>
            <w:u w:val="single"/>
          </w:rPr>
          <w:t>Reunions on hold as families face Trump refugee order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60" w:history="1">
        <w:r>
          <w:rPr>
            <w:rFonts w:ascii="Times New Roman" w:hAnsi="Times New Roman" w:cs="Times New Roman"/>
            <w:sz w:val="29"/>
            <w:szCs w:val="29"/>
            <w:u w:val="single"/>
          </w:rPr>
          <w:t>Travel ban throws research, academic exchange into turmoil</w:t>
        </w:r>
      </w:hyperlink>
      <w:r>
        <w:rPr>
          <w:rFonts w:ascii="Times New Roman" w:hAnsi="Times New Roman" w:cs="Times New Roman"/>
          <w:sz w:val="29"/>
          <w:szCs w:val="29"/>
        </w:rPr>
        <w:t> By Collin Binkley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Associated Press</w:t>
      </w:r>
      <w:r>
        <w:rPr>
          <w:rFonts w:ascii="Times New Roman" w:hAnsi="Times New Roman" w:cs="Times New Roman"/>
          <w:sz w:val="29"/>
          <w:szCs w:val="29"/>
        </w:rPr>
        <w:t>: </w:t>
      </w:r>
      <w:hyperlink r:id="rId4861" w:history="1">
        <w:r>
          <w:rPr>
            <w:rFonts w:ascii="Times New Roman" w:hAnsi="Times New Roman" w:cs="Times New Roman"/>
            <w:sz w:val="29"/>
            <w:szCs w:val="29"/>
            <w:u w:val="single"/>
          </w:rPr>
          <w:t>Refugees: A World Away From Loved Ones, Anxious and in Limbo</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62" w:history="1">
        <w:r>
          <w:rPr>
            <w:rFonts w:ascii="Times New Roman" w:hAnsi="Times New Roman" w:cs="Times New Roman"/>
            <w:sz w:val="29"/>
            <w:szCs w:val="29"/>
            <w:u w:val="single"/>
          </w:rPr>
          <w:t>Restaurants depend on immigrants. Trump's orders could hit them particularly hard.</w:t>
        </w:r>
      </w:hyperlink>
      <w:r>
        <w:rPr>
          <w:rFonts w:ascii="Times New Roman" w:hAnsi="Times New Roman" w:cs="Times New Roman"/>
          <w:sz w:val="29"/>
          <w:szCs w:val="29"/>
        </w:rPr>
        <w:t> By Tim Carman and Maura Judkis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63" w:history="1">
        <w:r>
          <w:rPr>
            <w:rFonts w:ascii="Times New Roman" w:hAnsi="Times New Roman" w:cs="Times New Roman"/>
            <w:sz w:val="29"/>
            <w:szCs w:val="29"/>
            <w:u w:val="single"/>
          </w:rPr>
          <w:t>A scholar of stereotypes is trapped by Trump's travel ban</w:t>
        </w:r>
      </w:hyperlink>
      <w:r>
        <w:rPr>
          <w:rFonts w:ascii="Times New Roman" w:hAnsi="Times New Roman" w:cs="Times New Roman"/>
          <w:sz w:val="29"/>
          <w:szCs w:val="29"/>
        </w:rPr>
        <w:t> By Sarah Kaplan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WCPO</w:t>
      </w:r>
      <w:r>
        <w:rPr>
          <w:rFonts w:ascii="Times New Roman" w:hAnsi="Times New Roman" w:cs="Times New Roman"/>
          <w:sz w:val="29"/>
          <w:szCs w:val="29"/>
        </w:rPr>
        <w:t>: </w:t>
      </w:r>
      <w:hyperlink r:id="rId4864" w:history="1">
        <w:r>
          <w:rPr>
            <w:rFonts w:ascii="Times New Roman" w:hAnsi="Times New Roman" w:cs="Times New Roman"/>
            <w:sz w:val="29"/>
            <w:szCs w:val="29"/>
            <w:u w:val="single"/>
          </w:rPr>
          <w:t>Clinic doctor sues President Trump after being forced to leave United States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65" w:history="1">
        <w:r>
          <w:rPr>
            <w:rFonts w:ascii="Times New Roman" w:hAnsi="Times New Roman" w:cs="Times New Roman"/>
            <w:sz w:val="29"/>
            <w:szCs w:val="29"/>
            <w:u w:val="single"/>
          </w:rPr>
          <w:t>Who believes in voter fraud? Americans who are hostile to immigrants</w:t>
        </w:r>
      </w:hyperlink>
      <w:r>
        <w:rPr>
          <w:rFonts w:ascii="Times New Roman" w:hAnsi="Times New Roman" w:cs="Times New Roman"/>
          <w:sz w:val="29"/>
          <w:szCs w:val="29"/>
        </w:rPr>
        <w:t> By Adriano Udani and David Kimball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4866" w:history="1">
        <w:r>
          <w:rPr>
            <w:rFonts w:ascii="Times New Roman" w:hAnsi="Times New Roman" w:cs="Times New Roman"/>
            <w:sz w:val="29"/>
            <w:szCs w:val="29"/>
            <w:u w:val="single"/>
          </w:rPr>
          <w:t>Pelosi on Gorsuch: 'A very hostile appointment'</w:t>
        </w:r>
      </w:hyperlink>
      <w:r>
        <w:rPr>
          <w:rFonts w:ascii="Times New Roman" w:hAnsi="Times New Roman" w:cs="Times New Roman"/>
          <w:sz w:val="29"/>
          <w:szCs w:val="29"/>
        </w:rPr>
        <w:t> By Eric Bradner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867" w:history="1">
        <w:r>
          <w:rPr>
            <w:rFonts w:ascii="Times New Roman" w:hAnsi="Times New Roman" w:cs="Times New Roman"/>
            <w:sz w:val="29"/>
            <w:szCs w:val="29"/>
            <w:u w:val="single"/>
          </w:rPr>
          <w:t>Senate Democrats Boycott Committee Votes On Two Top Trump Nominees</w:t>
        </w:r>
      </w:hyperlink>
      <w:r>
        <w:rPr>
          <w:rFonts w:ascii="Times New Roman" w:hAnsi="Times New Roman" w:cs="Times New Roman"/>
          <w:sz w:val="29"/>
          <w:szCs w:val="29"/>
        </w:rPr>
        <w:t> By Amanda Terkel and Sam 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4868" w:history="1">
        <w:r>
          <w:rPr>
            <w:rFonts w:ascii="Times New Roman" w:hAnsi="Times New Roman" w:cs="Times New Roman"/>
            <w:sz w:val="29"/>
            <w:szCs w:val="29"/>
            <w:u w:val="single"/>
          </w:rPr>
          <w:t>Trump goes above and beyond to break the unwritten rules of governing</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869" w:history="1">
        <w:r>
          <w:rPr>
            <w:rFonts w:ascii="Times New Roman" w:hAnsi="Times New Roman" w:cs="Times New Roman"/>
            <w:sz w:val="29"/>
            <w:szCs w:val="29"/>
            <w:u w:val="single"/>
          </w:rPr>
          <w:t>Trump wants you to fear refugees and migrants. Here are eight books that push back.</w:t>
        </w:r>
      </w:hyperlink>
      <w:r>
        <w:rPr>
          <w:rFonts w:ascii="Times New Roman" w:hAnsi="Times New Roman" w:cs="Times New Roman"/>
          <w:sz w:val="29"/>
          <w:szCs w:val="29"/>
        </w:rPr>
        <w:t> By Alyssa Rosenberg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870" w:history="1">
        <w:r>
          <w:rPr>
            <w:rFonts w:ascii="Times New Roman" w:hAnsi="Times New Roman" w:cs="Times New Roman"/>
            <w:sz w:val="29"/>
            <w:szCs w:val="29"/>
            <w:u w:val="single"/>
          </w:rPr>
          <w:t>There are new signs Republicans are going wobbly on the 'Muslim ban'</w:t>
        </w:r>
      </w:hyperlink>
      <w:r>
        <w:rPr>
          <w:rFonts w:ascii="Times New Roman" w:hAnsi="Times New Roman" w:cs="Times New Roman"/>
          <w:sz w:val="29"/>
          <w:szCs w:val="29"/>
        </w:rPr>
        <w:t> By Greg Sargent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 </w:t>
      </w:r>
      <w:r>
        <w:rPr>
          <w:rFonts w:ascii="Times New Roman" w:hAnsi="Times New Roman" w:cs="Times New Roman"/>
          <w:sz w:val="29"/>
          <w:szCs w:val="29"/>
        </w:rPr>
        <w:t>(Opinion): </w:t>
      </w:r>
      <w:hyperlink r:id="rId4871" w:history="1">
        <w:r>
          <w:rPr>
            <w:rFonts w:ascii="Times New Roman" w:hAnsi="Times New Roman" w:cs="Times New Roman"/>
            <w:sz w:val="29"/>
            <w:szCs w:val="29"/>
            <w:u w:val="single"/>
          </w:rPr>
          <w:t>The GOP senators who spoke up against Trump's ban are all talk</w:t>
        </w:r>
      </w:hyperlink>
      <w:r>
        <w:rPr>
          <w:rFonts w:ascii="Times New Roman" w:hAnsi="Times New Roman" w:cs="Times New Roman"/>
          <w:sz w:val="29"/>
          <w:szCs w:val="29"/>
        </w:rPr>
        <w:t> By Dana Milbank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4872" w:history="1">
        <w:r>
          <w:rPr>
            <w:rFonts w:ascii="Times New Roman" w:hAnsi="Times New Roman" w:cs="Times New Roman"/>
            <w:sz w:val="29"/>
            <w:szCs w:val="29"/>
            <w:u w:val="single"/>
          </w:rPr>
          <w:t>How the immigrant experience shapes what I teach my children</w:t>
        </w:r>
      </w:hyperlink>
      <w:r>
        <w:rPr>
          <w:rFonts w:ascii="Times New Roman" w:hAnsi="Times New Roman" w:cs="Times New Roman"/>
          <w:sz w:val="29"/>
          <w:szCs w:val="29"/>
        </w:rPr>
        <w:t> By Smita Malhotra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Forbes</w:t>
      </w:r>
      <w:r>
        <w:rPr>
          <w:rFonts w:ascii="Times New Roman" w:hAnsi="Times New Roman" w:cs="Times New Roman"/>
          <w:sz w:val="29"/>
          <w:szCs w:val="29"/>
        </w:rPr>
        <w:t> (Op-Ed): </w:t>
      </w:r>
      <w:hyperlink r:id="rId4873" w:history="1">
        <w:r>
          <w:rPr>
            <w:rFonts w:ascii="Times New Roman" w:hAnsi="Times New Roman" w:cs="Times New Roman"/>
            <w:sz w:val="29"/>
            <w:szCs w:val="29"/>
            <w:u w:val="single"/>
          </w:rPr>
          <w:t>Budweiser Tells Its Own Immigration Story In Super Bowl Ad</w:t>
        </w:r>
      </w:hyperlink>
      <w:r>
        <w:rPr>
          <w:rFonts w:ascii="Times New Roman" w:hAnsi="Times New Roman" w:cs="Times New Roman"/>
          <w:sz w:val="29"/>
          <w:szCs w:val="29"/>
        </w:rPr>
        <w:t> By Will Burns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Indy100</w:t>
      </w:r>
      <w:r>
        <w:rPr>
          <w:rFonts w:ascii="Times New Roman" w:hAnsi="Times New Roman" w:cs="Times New Roman"/>
          <w:sz w:val="29"/>
          <w:szCs w:val="29"/>
        </w:rPr>
        <w:t> (Opinion): </w:t>
      </w:r>
      <w:hyperlink r:id="rId4874" w:history="1">
        <w:r>
          <w:rPr>
            <w:rFonts w:ascii="Times New Roman" w:hAnsi="Times New Roman" w:cs="Times New Roman"/>
            <w:sz w:val="29"/>
            <w:szCs w:val="29"/>
            <w:u w:val="single"/>
          </w:rPr>
          <w:t>This list of 14 early warning signs of fascism is going viral for good reason</w:t>
        </w:r>
      </w:hyperlink>
      <w:r>
        <w:rPr>
          <w:rFonts w:ascii="Times New Roman" w:hAnsi="Times New Roman" w:cs="Times New Roman"/>
          <w:sz w:val="29"/>
          <w:szCs w:val="29"/>
        </w:rPr>
        <w:t> By Joe Vesey-Byrne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875" w:history="1">
        <w:r>
          <w:rPr>
            <w:rFonts w:ascii="Times New Roman" w:hAnsi="Times New Roman" w:cs="Times New Roman"/>
            <w:sz w:val="29"/>
            <w:szCs w:val="29"/>
            <w:u w:val="single"/>
          </w:rPr>
          <w:t>Immigrants: Speak out - share your story, combat the negative rhetoric</w:t>
        </w:r>
      </w:hyperlink>
      <w:r>
        <w:rPr>
          <w:rFonts w:ascii="Times New Roman" w:hAnsi="Times New Roman" w:cs="Times New Roman"/>
          <w:sz w:val="29"/>
          <w:szCs w:val="29"/>
        </w:rPr>
        <w:t> By Cristina Perez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876" w:history="1">
        <w:r>
          <w:rPr>
            <w:rFonts w:ascii="Times New Roman" w:hAnsi="Times New Roman" w:cs="Times New Roman"/>
            <w:sz w:val="29"/>
            <w:szCs w:val="29"/>
            <w:u w:val="single"/>
          </w:rPr>
          <w:t>Trump's refugee ban betrays American values</w:t>
        </w:r>
      </w:hyperlink>
      <w:r>
        <w:rPr>
          <w:rFonts w:ascii="Times New Roman" w:hAnsi="Times New Roman" w:cs="Times New Roman"/>
          <w:sz w:val="29"/>
          <w:szCs w:val="29"/>
        </w:rPr>
        <w:t> By Suzanne Akhras-Sahloul and Catherine Orsborn</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Cambria" w:hAnsi="Cambria" w:cs="Cambria"/>
          <w:i/>
          <w:iCs/>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Toledo Blade</w:t>
      </w:r>
      <w:r>
        <w:rPr>
          <w:rFonts w:ascii="Times New Roman" w:hAnsi="Times New Roman" w:cs="Times New Roman"/>
          <w:sz w:val="29"/>
          <w:szCs w:val="29"/>
        </w:rPr>
        <w:t> (Ohio): </w:t>
      </w:r>
      <w:hyperlink r:id="rId4877" w:history="1">
        <w:r>
          <w:rPr>
            <w:rFonts w:ascii="Times New Roman" w:hAnsi="Times New Roman" w:cs="Times New Roman"/>
            <w:sz w:val="29"/>
            <w:szCs w:val="29"/>
            <w:u w:val="single"/>
          </w:rPr>
          <w:t>2 refugee families' arrival to Toledo thrown into limbo</w:t>
        </w:r>
      </w:hyperlink>
      <w:r>
        <w:rPr>
          <w:rFonts w:ascii="Times New Roman" w:hAnsi="Times New Roman" w:cs="Times New Roman"/>
          <w:sz w:val="29"/>
          <w:szCs w:val="29"/>
        </w:rPr>
        <w:t> By Lauren Lindstrom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878" w:history="1">
        <w:r>
          <w:rPr>
            <w:rFonts w:ascii="Times New Roman" w:hAnsi="Times New Roman" w:cs="Times New Roman"/>
            <w:sz w:val="29"/>
            <w:szCs w:val="29"/>
            <w:u w:val="single"/>
          </w:rPr>
          <w:t>Trump order comes a day too soon for Mason family</w:t>
        </w:r>
      </w:hyperlink>
      <w:r>
        <w:rPr>
          <w:rFonts w:ascii="Times New Roman" w:hAnsi="Times New Roman" w:cs="Times New Roman"/>
          <w:sz w:val="29"/>
          <w:szCs w:val="29"/>
        </w:rPr>
        <w:t> By Mark Curnutte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879" w:history="1">
        <w:r>
          <w:rPr>
            <w:rFonts w:ascii="Times New Roman" w:hAnsi="Times New Roman" w:cs="Times New Roman"/>
            <w:sz w:val="29"/>
            <w:szCs w:val="29"/>
            <w:u w:val="single"/>
          </w:rPr>
          <w:t>Cincinnati college students, faculty grapple with travel ban</w:t>
        </w:r>
      </w:hyperlink>
      <w:r>
        <w:rPr>
          <w:rFonts w:ascii="Times New Roman" w:hAnsi="Times New Roman" w:cs="Times New Roman"/>
          <w:sz w:val="29"/>
          <w:szCs w:val="29"/>
        </w:rPr>
        <w:t> By Kate Murphy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880" w:history="1">
        <w:r>
          <w:rPr>
            <w:rFonts w:ascii="Times New Roman" w:hAnsi="Times New Roman" w:cs="Times New Roman"/>
            <w:sz w:val="29"/>
            <w:szCs w:val="29"/>
            <w:u w:val="single"/>
          </w:rPr>
          <w:t>Four refugee families no longer coming to Cincinnati</w:t>
        </w:r>
      </w:hyperlink>
      <w:r>
        <w:rPr>
          <w:rFonts w:ascii="Times New Roman" w:hAnsi="Times New Roman" w:cs="Times New Roman"/>
          <w:sz w:val="29"/>
          <w:szCs w:val="29"/>
        </w:rPr>
        <w:t> By Mark Curnutte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WJSU</w:t>
      </w:r>
      <w:r>
        <w:rPr>
          <w:rFonts w:ascii="Times New Roman" w:hAnsi="Times New Roman" w:cs="Times New Roman"/>
          <w:sz w:val="29"/>
          <w:szCs w:val="29"/>
        </w:rPr>
        <w:t> (Ohio): </w:t>
      </w:r>
      <w:hyperlink r:id="rId4881" w:history="1">
        <w:r>
          <w:rPr>
            <w:rFonts w:ascii="Times New Roman" w:hAnsi="Times New Roman" w:cs="Times New Roman"/>
            <w:sz w:val="29"/>
            <w:szCs w:val="29"/>
            <w:u w:val="single"/>
          </w:rPr>
          <w:t>Cleveland Immigration Lawyer Says Trump Tricked People into Self-Deportation, Order is 'Horrifying'</w:t>
        </w:r>
      </w:hyperlink>
      <w:r>
        <w:rPr>
          <w:rFonts w:ascii="Times New Roman" w:hAnsi="Times New Roman" w:cs="Times New Roman"/>
          <w:sz w:val="29"/>
          <w:szCs w:val="29"/>
        </w:rPr>
        <w:t> By M.L. Schultze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Fox 8</w:t>
      </w:r>
      <w:r>
        <w:rPr>
          <w:rFonts w:ascii="Times New Roman" w:hAnsi="Times New Roman" w:cs="Times New Roman"/>
          <w:sz w:val="29"/>
          <w:szCs w:val="29"/>
        </w:rPr>
        <w:t> (Ohio): </w:t>
      </w:r>
      <w:hyperlink r:id="rId4882" w:history="1">
        <w:r>
          <w:rPr>
            <w:rFonts w:ascii="Times New Roman" w:hAnsi="Times New Roman" w:cs="Times New Roman"/>
            <w:sz w:val="29"/>
            <w:szCs w:val="29"/>
            <w:u w:val="single"/>
          </w:rPr>
          <w:t>Local woman joins in lawsuit against President Trump over immigration executive order</w:t>
        </w:r>
      </w:hyperlink>
      <w:r>
        <w:rPr>
          <w:rFonts w:ascii="Times New Roman" w:hAnsi="Times New Roman" w:cs="Times New Roman"/>
          <w:sz w:val="29"/>
          <w:szCs w:val="29"/>
        </w:rPr>
        <w:t> By Maia Belay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New Times</w:t>
      </w:r>
      <w:r>
        <w:rPr>
          <w:rFonts w:ascii="Times New Roman" w:hAnsi="Times New Roman" w:cs="Times New Roman"/>
          <w:sz w:val="29"/>
          <w:szCs w:val="29"/>
        </w:rPr>
        <w:t> (Florida): </w:t>
      </w:r>
      <w:hyperlink r:id="rId4883" w:history="1">
        <w:r>
          <w:rPr>
            <w:rFonts w:ascii="Times New Roman" w:hAnsi="Times New Roman" w:cs="Times New Roman"/>
            <w:sz w:val="29"/>
            <w:szCs w:val="29"/>
            <w:u w:val="single"/>
          </w:rPr>
          <w:t>County, Police Broke Law by Blocking Residents From Government Center, Attorneys Say</w:t>
        </w:r>
      </w:hyperlink>
      <w:r>
        <w:rPr>
          <w:rFonts w:ascii="Times New Roman" w:hAnsi="Times New Roman" w:cs="Times New Roman"/>
          <w:sz w:val="29"/>
          <w:szCs w:val="29"/>
        </w:rPr>
        <w:t> By Tim Elfrink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YubaNet</w:t>
      </w:r>
      <w:r>
        <w:rPr>
          <w:rFonts w:ascii="Times New Roman" w:hAnsi="Times New Roman" w:cs="Times New Roman"/>
          <w:sz w:val="29"/>
          <w:szCs w:val="29"/>
        </w:rPr>
        <w:t>: </w:t>
      </w:r>
      <w:hyperlink r:id="rId4884" w:history="1">
        <w:r>
          <w:rPr>
            <w:rFonts w:ascii="Times New Roman" w:hAnsi="Times New Roman" w:cs="Times New Roman"/>
            <w:sz w:val="29"/>
            <w:szCs w:val="29"/>
            <w:u w:val="single"/>
          </w:rPr>
          <w:t>Lynn Tramonte: America, This Is What a Deportation Force Looks Like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January 31,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January 31,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885" w:history="1">
        <w:r>
          <w:rPr>
            <w:rFonts w:ascii="Times New Roman" w:hAnsi="Times New Roman" w:cs="Times New Roman"/>
            <w:sz w:val="29"/>
            <w:szCs w:val="29"/>
            <w:u w:val="single"/>
          </w:rPr>
          <w:t>Confusion over Trump's travel ban deepens</w:t>
        </w:r>
      </w:hyperlink>
      <w:r>
        <w:rPr>
          <w:rFonts w:ascii="Times New Roman" w:hAnsi="Times New Roman" w:cs="Times New Roman"/>
          <w:sz w:val="29"/>
          <w:szCs w:val="29"/>
        </w:rPr>
        <w:t> By Ted Hesson and Jennifer Scholtes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w:t>
      </w:r>
      <w:hyperlink r:id="rId4886" w:history="1">
        <w:r>
          <w:rPr>
            <w:rFonts w:ascii="Times New Roman" w:hAnsi="Times New Roman" w:cs="Times New Roman"/>
            <w:sz w:val="29"/>
            <w:szCs w:val="29"/>
            <w:u w:val="single"/>
          </w:rPr>
          <w:t>Trump's Flawed Defense of His Immigration Order</w:t>
        </w:r>
      </w:hyperlink>
      <w:r>
        <w:rPr>
          <w:rFonts w:ascii="Times New Roman" w:hAnsi="Times New Roman" w:cs="Times New Roman"/>
          <w:sz w:val="29"/>
          <w:szCs w:val="29"/>
        </w:rPr>
        <w:t> By Clare Foran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Slate</w:t>
      </w:r>
      <w:r>
        <w:rPr>
          <w:rFonts w:ascii="Times New Roman" w:hAnsi="Times New Roman" w:cs="Times New Roman"/>
          <w:sz w:val="29"/>
          <w:szCs w:val="29"/>
        </w:rPr>
        <w:t> Podcast: </w:t>
      </w:r>
      <w:hyperlink r:id="rId4887" w:history="1">
        <w:r>
          <w:rPr>
            <w:rFonts w:ascii="Times New Roman" w:hAnsi="Times New Roman" w:cs="Times New Roman"/>
            <w:sz w:val="29"/>
            <w:szCs w:val="29"/>
            <w:u w:val="single"/>
          </w:rPr>
          <w:t>The Gist: Up in the Air</w:t>
        </w:r>
      </w:hyperlink>
      <w:r>
        <w:rPr>
          <w:rFonts w:ascii="Times New Roman" w:hAnsi="Times New Roman" w:cs="Times New Roman"/>
          <w:sz w:val="29"/>
          <w:szCs w:val="29"/>
        </w:rPr>
        <w:t> Featuring Benjamin Johnson beginning at 6:33</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Sinclair Media</w:t>
      </w:r>
      <w:r>
        <w:rPr>
          <w:rFonts w:ascii="Times New Roman" w:hAnsi="Times New Roman" w:cs="Times New Roman"/>
          <w:sz w:val="29"/>
          <w:szCs w:val="29"/>
        </w:rPr>
        <w:t>: </w:t>
      </w:r>
      <w:hyperlink r:id="rId4888" w:history="1">
        <w:r>
          <w:rPr>
            <w:rFonts w:ascii="Times New Roman" w:hAnsi="Times New Roman" w:cs="Times New Roman"/>
            <w:sz w:val="29"/>
            <w:szCs w:val="29"/>
            <w:u w:val="single"/>
          </w:rPr>
          <w:t>Past presidents set the precedent for Trump's immigration ban</w:t>
        </w:r>
      </w:hyperlink>
      <w:r>
        <w:rPr>
          <w:rFonts w:ascii="Times New Roman" w:hAnsi="Times New Roman" w:cs="Times New Roman"/>
          <w:sz w:val="29"/>
          <w:szCs w:val="29"/>
        </w:rPr>
        <w:t> By Leandra Bernstein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Vice: </w:t>
      </w:r>
      <w:hyperlink r:id="rId4889" w:history="1">
        <w:r>
          <w:rPr>
            <w:rFonts w:ascii="Times New Roman" w:hAnsi="Times New Roman" w:cs="Times New Roman"/>
            <w:sz w:val="29"/>
            <w:szCs w:val="29"/>
            <w:u w:val="single"/>
          </w:rPr>
          <w:t>Here are the major legal challenges to Trump's immigration ban</w:t>
        </w:r>
      </w:hyperlink>
      <w:r>
        <w:rPr>
          <w:rFonts w:ascii="Times New Roman" w:hAnsi="Times New Roman" w:cs="Times New Roman"/>
          <w:sz w:val="29"/>
          <w:szCs w:val="29"/>
        </w:rPr>
        <w:t> By Tess Owens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USA Today</w:t>
      </w:r>
      <w:r>
        <w:rPr>
          <w:rFonts w:ascii="Times New Roman" w:hAnsi="Times New Roman" w:cs="Times New Roman"/>
          <w:sz w:val="29"/>
          <w:szCs w:val="29"/>
        </w:rPr>
        <w:t>: </w:t>
      </w:r>
      <w:hyperlink r:id="rId4890" w:history="1">
        <w:r>
          <w:rPr>
            <w:rFonts w:ascii="Times New Roman" w:hAnsi="Times New Roman" w:cs="Times New Roman"/>
            <w:sz w:val="29"/>
            <w:szCs w:val="29"/>
            <w:u w:val="single"/>
          </w:rPr>
          <w:t>Families, students, scientists: Faces of the immigration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891" w:history="1">
        <w:r>
          <w:rPr>
            <w:rFonts w:ascii="Times New Roman" w:hAnsi="Times New Roman" w:cs="Times New Roman"/>
            <w:sz w:val="29"/>
            <w:szCs w:val="29"/>
            <w:u w:val="single"/>
          </w:rPr>
          <w:t>200 Somali Refugees in Kenya Are Blocked From Going to 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892" w:history="1">
        <w:r>
          <w:rPr>
            <w:rFonts w:ascii="Times New Roman" w:hAnsi="Times New Roman" w:cs="Times New Roman"/>
            <w:sz w:val="29"/>
            <w:szCs w:val="29"/>
            <w:u w:val="single"/>
          </w:rPr>
          <w:t>Trump Travel Ban Leaves Iraq's Persecuted Yazidis in Limbo</w:t>
        </w:r>
      </w:hyperlink>
      <w:r>
        <w:rPr>
          <w:rFonts w:ascii="Times New Roman" w:hAnsi="Times New Roman" w:cs="Times New Roman"/>
          <w:sz w:val="29"/>
          <w:szCs w:val="29"/>
        </w:rPr>
        <w:t> By Maher Chmaytelli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893" w:history="1">
        <w:r>
          <w:rPr>
            <w:rFonts w:ascii="Times New Roman" w:hAnsi="Times New Roman" w:cs="Times New Roman"/>
            <w:sz w:val="29"/>
            <w:szCs w:val="29"/>
            <w:u w:val="single"/>
          </w:rPr>
          <w:t>Trump's Immigration Order Tests Limits of Law and Executive Power</w:t>
        </w:r>
      </w:hyperlink>
      <w:r>
        <w:rPr>
          <w:rFonts w:ascii="Times New Roman" w:hAnsi="Times New Roman" w:cs="Times New Roman"/>
          <w:sz w:val="29"/>
          <w:szCs w:val="29"/>
        </w:rPr>
        <w:t> By Amanda Taub and Max Fisher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894" w:history="1">
        <w:r>
          <w:rPr>
            <w:rFonts w:ascii="Times New Roman" w:hAnsi="Times New Roman" w:cs="Times New Roman"/>
            <w:sz w:val="29"/>
            <w:szCs w:val="29"/>
            <w:u w:val="single"/>
          </w:rPr>
          <w:t>Trump's Immigration Ban: Who Is Barred and Who Is Not</w:t>
        </w:r>
      </w:hyperlink>
      <w:r>
        <w:rPr>
          <w:rFonts w:ascii="Times New Roman" w:hAnsi="Times New Roman" w:cs="Times New Roman"/>
          <w:sz w:val="29"/>
          <w:szCs w:val="29"/>
        </w:rPr>
        <w:t> By Anjali Singhvi and Alicia Parlapiano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95" w:history="1">
        <w:r>
          <w:rPr>
            <w:rFonts w:ascii="Times New Roman" w:hAnsi="Times New Roman" w:cs="Times New Roman"/>
            <w:sz w:val="29"/>
            <w:szCs w:val="29"/>
            <w:u w:val="single"/>
          </w:rPr>
          <w:t>The arbitrary nature of Trump's seven-country ban is clear from a look at the numbers</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96" w:history="1">
        <w:r>
          <w:rPr>
            <w:rFonts w:ascii="Times New Roman" w:hAnsi="Times New Roman" w:cs="Times New Roman"/>
            <w:sz w:val="29"/>
            <w:szCs w:val="29"/>
            <w:u w:val="single"/>
          </w:rPr>
          <w:t>Some international passengers entering the U.S. more easily, but members of Congress say they're still not getting answers</w:t>
        </w:r>
      </w:hyperlink>
      <w:r>
        <w:rPr>
          <w:rFonts w:ascii="Times New Roman" w:hAnsi="Times New Roman" w:cs="Times New Roman"/>
          <w:sz w:val="29"/>
          <w:szCs w:val="29"/>
        </w:rPr>
        <w:t> By Michael Laris and Jenna Portnoy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97" w:history="1">
        <w:r>
          <w:rPr>
            <w:rFonts w:ascii="Times New Roman" w:hAnsi="Times New Roman" w:cs="Times New Roman"/>
            <w:sz w:val="29"/>
            <w:szCs w:val="29"/>
            <w:u w:val="single"/>
          </w:rPr>
          <w:t>Trump's travel ban on 'bad dudes' actually keeps out women and children</w:t>
        </w:r>
      </w:hyperlink>
      <w:r>
        <w:rPr>
          <w:rFonts w:ascii="Times New Roman" w:hAnsi="Times New Roman" w:cs="Times New Roman"/>
          <w:sz w:val="29"/>
          <w:szCs w:val="29"/>
        </w:rPr>
        <w:t> By Danielle Paquette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98" w:history="1">
        <w:r>
          <w:rPr>
            <w:rFonts w:ascii="Times New Roman" w:hAnsi="Times New Roman" w:cs="Times New Roman"/>
            <w:sz w:val="29"/>
            <w:szCs w:val="29"/>
            <w:u w:val="single"/>
          </w:rPr>
          <w:t>Trump's hard-line actions have an intellectual godfather: Jeff Sessions</w:t>
        </w:r>
      </w:hyperlink>
      <w:r>
        <w:rPr>
          <w:rFonts w:ascii="Times New Roman" w:hAnsi="Times New Roman" w:cs="Times New Roman"/>
          <w:sz w:val="29"/>
          <w:szCs w:val="29"/>
        </w:rPr>
        <w:t> By Philip Rucker and Robert Costa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899" w:history="1">
        <w:r>
          <w:rPr>
            <w:rFonts w:ascii="Times New Roman" w:hAnsi="Times New Roman" w:cs="Times New Roman"/>
            <w:sz w:val="29"/>
            <w:szCs w:val="29"/>
            <w:u w:val="single"/>
          </w:rPr>
          <w:t>A Syrian family escaped the war but now is stuck in Cairo</w:t>
        </w:r>
      </w:hyperlink>
      <w:r>
        <w:rPr>
          <w:rFonts w:ascii="Times New Roman" w:hAnsi="Times New Roman" w:cs="Times New Roman"/>
          <w:sz w:val="29"/>
          <w:szCs w:val="29"/>
        </w:rPr>
        <w:t> By Heba Farouk Mahfouz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900" w:history="1">
        <w:r>
          <w:rPr>
            <w:rFonts w:ascii="Times New Roman" w:hAnsi="Times New Roman" w:cs="Times New Roman"/>
            <w:sz w:val="29"/>
            <w:szCs w:val="29"/>
            <w:u w:val="single"/>
          </w:rPr>
          <w:t>Trump's Next Immigration Move to Hit Closer to Home for Tech</w:t>
        </w:r>
      </w:hyperlink>
      <w:r>
        <w:rPr>
          <w:rFonts w:ascii="Times New Roman" w:hAnsi="Times New Roman" w:cs="Times New Roman"/>
          <w:sz w:val="29"/>
          <w:szCs w:val="29"/>
        </w:rPr>
        <w:t> By Peter Elstrom and Saritha Rai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901" w:history="1">
        <w:r>
          <w:rPr>
            <w:rFonts w:ascii="Times New Roman" w:hAnsi="Times New Roman" w:cs="Times New Roman"/>
            <w:sz w:val="29"/>
            <w:szCs w:val="29"/>
            <w:u w:val="single"/>
          </w:rPr>
          <w:t>Hill staffers secretly worked on Trump's immigration order</w:t>
        </w:r>
      </w:hyperlink>
      <w:r>
        <w:rPr>
          <w:rFonts w:ascii="Times New Roman" w:hAnsi="Times New Roman" w:cs="Times New Roman"/>
          <w:sz w:val="29"/>
          <w:szCs w:val="29"/>
        </w:rPr>
        <w:t> By Rachel Bade, Jake Sherman, and John Dawsey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902" w:history="1">
        <w:r>
          <w:rPr>
            <w:rFonts w:ascii="Times New Roman" w:hAnsi="Times New Roman" w:cs="Times New Roman"/>
            <w:sz w:val="29"/>
            <w:szCs w:val="29"/>
            <w:u w:val="single"/>
          </w:rPr>
          <w:t>Rubio says Congress can't get answers on Trump immigration order</w:t>
        </w:r>
      </w:hyperlink>
      <w:r>
        <w:rPr>
          <w:rFonts w:ascii="Times New Roman" w:hAnsi="Times New Roman" w:cs="Times New Roman"/>
          <w:sz w:val="29"/>
          <w:szCs w:val="29"/>
        </w:rPr>
        <w:t> By Seung Min Kim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03" w:history="1">
        <w:r>
          <w:rPr>
            <w:rFonts w:ascii="Times New Roman" w:hAnsi="Times New Roman" w:cs="Times New Roman"/>
            <w:sz w:val="29"/>
            <w:szCs w:val="29"/>
            <w:u w:val="single"/>
          </w:rPr>
          <w:t>Trump says 'all is going well' on immigration order amid questions and confusion</w:t>
        </w:r>
      </w:hyperlink>
      <w:r>
        <w:rPr>
          <w:rFonts w:ascii="Times New Roman" w:hAnsi="Times New Roman" w:cs="Times New Roman"/>
          <w:sz w:val="29"/>
          <w:szCs w:val="29"/>
        </w:rPr>
        <w:t> By Mark Berman, Brady Dennis and Jerry Markon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904" w:history="1">
        <w:r>
          <w:rPr>
            <w:rFonts w:ascii="Times New Roman" w:hAnsi="Times New Roman" w:cs="Times New Roman"/>
            <w:sz w:val="29"/>
            <w:szCs w:val="29"/>
            <w:u w:val="single"/>
          </w:rPr>
          <w:t>Spicer blasts State staffers circulating opposition to Trump's immigration order</w:t>
        </w:r>
      </w:hyperlink>
      <w:r>
        <w:rPr>
          <w:rFonts w:ascii="Times New Roman" w:hAnsi="Times New Roman" w:cs="Times New Roman"/>
          <w:sz w:val="29"/>
          <w:szCs w:val="29"/>
        </w:rPr>
        <w:t> By Aiden Quigley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05" w:history="1">
        <w:r>
          <w:rPr>
            <w:rFonts w:ascii="Times New Roman" w:hAnsi="Times New Roman" w:cs="Times New Roman"/>
            <w:sz w:val="29"/>
            <w:szCs w:val="29"/>
            <w:u w:val="single"/>
          </w:rPr>
          <w:t>Washington state suing Trump over immigration order</w:t>
        </w:r>
      </w:hyperlink>
      <w:r>
        <w:rPr>
          <w:rFonts w:ascii="Times New Roman" w:hAnsi="Times New Roman" w:cs="Times New Roman"/>
          <w:sz w:val="29"/>
          <w:szCs w:val="29"/>
        </w:rPr>
        <w:t> By Martha Bellisle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06" w:history="1">
        <w:r>
          <w:rPr>
            <w:rFonts w:ascii="Times New Roman" w:hAnsi="Times New Roman" w:cs="Times New Roman"/>
            <w:sz w:val="29"/>
            <w:szCs w:val="29"/>
            <w:u w:val="single"/>
          </w:rPr>
          <w:t>CEO Jeff Bezos says Amazon backs suit opposing Trump order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07" w:history="1">
        <w:r>
          <w:rPr>
            <w:rFonts w:ascii="Times New Roman" w:hAnsi="Times New Roman" w:cs="Times New Roman"/>
            <w:sz w:val="29"/>
            <w:szCs w:val="29"/>
            <w:u w:val="single"/>
          </w:rPr>
          <w:t>Immigration Order Playing Well to Trump's Fans Around Nation</w:t>
        </w:r>
      </w:hyperlink>
      <w:r>
        <w:rPr>
          <w:rFonts w:ascii="Times New Roman" w:hAnsi="Times New Roman" w:cs="Times New Roman"/>
          <w:sz w:val="29"/>
          <w:szCs w:val="29"/>
        </w:rPr>
        <w:t> By Jay Reeves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908" w:history="1">
        <w:r>
          <w:rPr>
            <w:rFonts w:ascii="Times New Roman" w:hAnsi="Times New Roman" w:cs="Times New Roman"/>
            <w:sz w:val="29"/>
            <w:szCs w:val="29"/>
            <w:u w:val="single"/>
          </w:rPr>
          <w:t>U.S. Embassy Cables Detail Foreign Dismay at Immigration Order</w:t>
        </w:r>
      </w:hyperlink>
      <w:r>
        <w:rPr>
          <w:rFonts w:ascii="Times New Roman" w:hAnsi="Times New Roman" w:cs="Times New Roman"/>
          <w:sz w:val="29"/>
          <w:szCs w:val="29"/>
        </w:rPr>
        <w:t> By Arshad Mohammed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909" w:history="1">
        <w:r>
          <w:rPr>
            <w:rFonts w:ascii="Times New Roman" w:hAnsi="Times New Roman" w:cs="Times New Roman"/>
            <w:sz w:val="29"/>
            <w:szCs w:val="29"/>
            <w:u w:val="single"/>
          </w:rPr>
          <w:t>Ford Motor Criticizes Trump Immigration Order</w:t>
        </w:r>
      </w:hyperlink>
      <w:r>
        <w:rPr>
          <w:rFonts w:ascii="Times New Roman" w:hAnsi="Times New Roman" w:cs="Times New Roman"/>
          <w:sz w:val="29"/>
          <w:szCs w:val="29"/>
        </w:rPr>
        <w:t> By Jeffrey Benkoe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910" w:history="1">
        <w:r>
          <w:rPr>
            <w:rFonts w:ascii="Times New Roman" w:hAnsi="Times New Roman" w:cs="Times New Roman"/>
            <w:sz w:val="29"/>
            <w:szCs w:val="29"/>
            <w:u w:val="single"/>
          </w:rPr>
          <w:t>Goldman Sachs CEO Says Bank Does Not Support Trump Travel Ban</w:t>
        </w:r>
      </w:hyperlink>
      <w:r>
        <w:rPr>
          <w:rFonts w:ascii="Times New Roman" w:hAnsi="Times New Roman" w:cs="Times New Roman"/>
          <w:sz w:val="29"/>
          <w:szCs w:val="29"/>
        </w:rPr>
        <w:t> By Olivia Oran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911" w:history="1">
        <w:r>
          <w:rPr>
            <w:rFonts w:ascii="Times New Roman" w:hAnsi="Times New Roman" w:cs="Times New Roman"/>
            <w:sz w:val="29"/>
            <w:szCs w:val="29"/>
            <w:u w:val="single"/>
          </w:rPr>
          <w:t>Amid Trump Immigration Row, France Doubles Visas for Iranians in 2017</w:t>
        </w:r>
      </w:hyperlink>
      <w:r>
        <w:rPr>
          <w:rFonts w:ascii="Times New Roman" w:hAnsi="Times New Roman" w:cs="Times New Roman"/>
          <w:sz w:val="29"/>
          <w:szCs w:val="29"/>
        </w:rPr>
        <w:t> By John Irish</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w:t>
      </w:r>
      <w:hyperlink r:id="rId4912" w:history="1">
        <w:r>
          <w:rPr>
            <w:rFonts w:ascii="Times New Roman" w:hAnsi="Times New Roman" w:cs="Times New Roman"/>
            <w:sz w:val="29"/>
            <w:szCs w:val="29"/>
            <w:u w:val="single"/>
          </w:rPr>
          <w:t> 'You Have Let Us Down, Trump': Iraqis See U.S. Relations Recast</w:t>
        </w:r>
      </w:hyperlink>
      <w:r>
        <w:rPr>
          <w:rFonts w:ascii="Times New Roman" w:hAnsi="Times New Roman" w:cs="Times New Roman"/>
          <w:sz w:val="29"/>
          <w:szCs w:val="29"/>
        </w:rPr>
        <w:t> By Tim Arango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13" w:history="1">
        <w:r>
          <w:rPr>
            <w:rFonts w:ascii="Times New Roman" w:hAnsi="Times New Roman" w:cs="Times New Roman"/>
            <w:sz w:val="29"/>
            <w:szCs w:val="29"/>
            <w:u w:val="single"/>
          </w:rPr>
          <w:t>Donations to A.C.L.U. and Other Organizations Surge After Trump's Order</w:t>
        </w:r>
      </w:hyperlink>
      <w:r>
        <w:rPr>
          <w:rFonts w:ascii="Times New Roman" w:hAnsi="Times New Roman" w:cs="Times New Roman"/>
          <w:sz w:val="29"/>
          <w:szCs w:val="29"/>
        </w:rPr>
        <w:t> By Liam Stack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14" w:history="1">
        <w:r>
          <w:rPr>
            <w:rFonts w:ascii="Times New Roman" w:hAnsi="Times New Roman" w:cs="Times New Roman"/>
            <w:sz w:val="29"/>
            <w:szCs w:val="29"/>
            <w:u w:val="single"/>
          </w:rPr>
          <w:t>Condemning Trump's Refugee Ban</w:t>
        </w:r>
      </w:hyperlink>
      <w:r>
        <w:rPr>
          <w:rFonts w:ascii="Times New Roman" w:hAnsi="Times New Roman" w:cs="Times New Roman"/>
          <w:sz w:val="29"/>
          <w:szCs w:val="29"/>
        </w:rPr>
        <w:t> By Ainara Tiefenthaler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15" w:history="1">
        <w:r>
          <w:rPr>
            <w:rFonts w:ascii="Times New Roman" w:hAnsi="Times New Roman" w:cs="Times New Roman"/>
            <w:sz w:val="29"/>
            <w:szCs w:val="29"/>
            <w:u w:val="single"/>
          </w:rPr>
          <w:t>Democrats escalate their attacks on Trump, while Republicans accuse him of leaving them in the dark</w:t>
        </w:r>
      </w:hyperlink>
      <w:r>
        <w:rPr>
          <w:rFonts w:ascii="Times New Roman" w:hAnsi="Times New Roman" w:cs="Times New Roman"/>
          <w:sz w:val="29"/>
          <w:szCs w:val="29"/>
        </w:rPr>
        <w:t> By Ed O'Keefe, Sean Sullivan, and Kelsey Snell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16" w:history="1">
        <w:r>
          <w:rPr>
            <w:rFonts w:ascii="Times New Roman" w:hAnsi="Times New Roman" w:cs="Times New Roman"/>
            <w:sz w:val="29"/>
            <w:szCs w:val="29"/>
            <w:u w:val="single"/>
          </w:rPr>
          <w:t>Angry Republicans lash out at Trump for not consulting them on travel ban</w:t>
        </w:r>
      </w:hyperlink>
      <w:r>
        <w:rPr>
          <w:rFonts w:ascii="Times New Roman" w:hAnsi="Times New Roman" w:cs="Times New Roman"/>
          <w:sz w:val="29"/>
          <w:szCs w:val="29"/>
        </w:rPr>
        <w:t> By Sean Sullivan and Kelsey Snell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17" w:history="1">
        <w:r>
          <w:rPr>
            <w:rFonts w:ascii="Times New Roman" w:hAnsi="Times New Roman" w:cs="Times New Roman"/>
            <w:sz w:val="29"/>
            <w:szCs w:val="29"/>
            <w:u w:val="single"/>
          </w:rPr>
          <w:t>Dissent memo circulating in the State Department over Trump's policy on refugees and immigrants</w:t>
        </w:r>
      </w:hyperlink>
      <w:r>
        <w:rPr>
          <w:rFonts w:ascii="Times New Roman" w:hAnsi="Times New Roman" w:cs="Times New Roman"/>
          <w:sz w:val="29"/>
          <w:szCs w:val="29"/>
        </w:rPr>
        <w:t> By Carol Morello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18" w:history="1">
        <w:r>
          <w:rPr>
            <w:rFonts w:ascii="Times New Roman" w:hAnsi="Times New Roman" w:cs="Times New Roman"/>
            <w:sz w:val="29"/>
            <w:szCs w:val="29"/>
            <w:u w:val="single"/>
          </w:rPr>
          <w:t>Whip Count: Here's where Republicans stand on Trump's controversial travel ban</w:t>
        </w:r>
      </w:hyperlink>
      <w:r>
        <w:rPr>
          <w:rFonts w:ascii="Times New Roman" w:hAnsi="Times New Roman" w:cs="Times New Roman"/>
          <w:sz w:val="29"/>
          <w:szCs w:val="29"/>
        </w:rPr>
        <w:t> By Aaron Blake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19" w:history="1">
        <w:r>
          <w:rPr>
            <w:rFonts w:ascii="Times New Roman" w:hAnsi="Times New Roman" w:cs="Times New Roman"/>
            <w:sz w:val="29"/>
            <w:szCs w:val="29"/>
            <w:u w:val="single"/>
          </w:rPr>
          <w:t>Where your elected officials stand on Trump's immigration order and Cabinet picks</w:t>
        </w:r>
      </w:hyperlink>
      <w:r>
        <w:rPr>
          <w:rFonts w:ascii="Times New Roman" w:hAnsi="Times New Roman" w:cs="Times New Roman"/>
          <w:sz w:val="29"/>
          <w:szCs w:val="29"/>
        </w:rPr>
        <w:t> By Philip Bump</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20" w:history="1">
        <w:r>
          <w:rPr>
            <w:rFonts w:ascii="Times New Roman" w:hAnsi="Times New Roman" w:cs="Times New Roman"/>
            <w:sz w:val="29"/>
            <w:szCs w:val="29"/>
            <w:u w:val="single"/>
          </w:rPr>
          <w:t>Amazon explores legal options against Trump's immigration ban</w:t>
        </w:r>
      </w:hyperlink>
      <w:r>
        <w:rPr>
          <w:rFonts w:ascii="Times New Roman" w:hAnsi="Times New Roman" w:cs="Times New Roman"/>
          <w:sz w:val="29"/>
          <w:szCs w:val="29"/>
        </w:rPr>
        <w:t> By Brian Fung and Elizabeth Dwoskin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921" w:history="1">
        <w:r>
          <w:rPr>
            <w:rFonts w:ascii="Times New Roman" w:hAnsi="Times New Roman" w:cs="Times New Roman"/>
            <w:sz w:val="29"/>
            <w:szCs w:val="29"/>
            <w:u w:val="single"/>
          </w:rPr>
          <w:t>Wall Street Responds to Trump Immigration Ban</w:t>
        </w:r>
      </w:hyperlink>
      <w:r>
        <w:rPr>
          <w:rFonts w:ascii="Times New Roman" w:hAnsi="Times New Roman" w:cs="Times New Roman"/>
          <w:sz w:val="29"/>
          <w:szCs w:val="29"/>
        </w:rPr>
        <w:t> By Liz Hoffman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Business Insider</w:t>
      </w:r>
      <w:r>
        <w:rPr>
          <w:rFonts w:ascii="Times New Roman" w:hAnsi="Times New Roman" w:cs="Times New Roman"/>
          <w:sz w:val="29"/>
          <w:szCs w:val="29"/>
        </w:rPr>
        <w:t>: </w:t>
      </w:r>
      <w:hyperlink r:id="rId4922" w:history="1">
        <w:r>
          <w:rPr>
            <w:rFonts w:ascii="Times New Roman" w:hAnsi="Times New Roman" w:cs="Times New Roman"/>
            <w:sz w:val="29"/>
            <w:szCs w:val="29"/>
            <w:u w:val="single"/>
          </w:rPr>
          <w:t>'Immigration is an essential part of America's strength': Here's the internal Fox memo on Trump's executive action</w:t>
        </w:r>
      </w:hyperlink>
      <w:r>
        <w:rPr>
          <w:rFonts w:ascii="Times New Roman" w:hAnsi="Times New Roman" w:cs="Times New Roman"/>
          <w:sz w:val="29"/>
          <w:szCs w:val="29"/>
        </w:rPr>
        <w:t> By Oliver Darcy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923" w:history="1">
        <w:r>
          <w:rPr>
            <w:rFonts w:ascii="Times New Roman" w:hAnsi="Times New Roman" w:cs="Times New Roman"/>
            <w:sz w:val="29"/>
            <w:szCs w:val="29"/>
            <w:u w:val="single"/>
          </w:rPr>
          <w:t>Homeland Security Chief and White House Clash</w:t>
        </w:r>
      </w:hyperlink>
      <w:r>
        <w:rPr>
          <w:rFonts w:ascii="Times New Roman" w:hAnsi="Times New Roman" w:cs="Times New Roman"/>
          <w:sz w:val="29"/>
          <w:szCs w:val="29"/>
        </w:rPr>
        <w:t> By Damian Paletta and Aruna Viswanatha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924" w:history="1">
        <w:r>
          <w:rPr>
            <w:rFonts w:ascii="Times New Roman" w:hAnsi="Times New Roman" w:cs="Times New Roman"/>
            <w:sz w:val="29"/>
            <w:szCs w:val="29"/>
            <w:u w:val="single"/>
          </w:rPr>
          <w:t>Ex-foreign policy officials urge agencies to push reversal of Trump refugee order</w:t>
        </w:r>
      </w:hyperlink>
      <w:r>
        <w:rPr>
          <w:rFonts w:ascii="Times New Roman" w:hAnsi="Times New Roman" w:cs="Times New Roman"/>
          <w:sz w:val="29"/>
          <w:szCs w:val="29"/>
        </w:rPr>
        <w:t> By Nahal Toosi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925" w:history="1">
        <w:r>
          <w:rPr>
            <w:rFonts w:ascii="Times New Roman" w:hAnsi="Times New Roman" w:cs="Times New Roman"/>
            <w:sz w:val="29"/>
            <w:szCs w:val="29"/>
            <w:u w:val="single"/>
          </w:rPr>
          <w:t>Coca-Cola Opposes Trump Travel Ban, Assesses Employee Impact</w:t>
        </w:r>
      </w:hyperlink>
      <w:r>
        <w:rPr>
          <w:rFonts w:ascii="Times New Roman" w:hAnsi="Times New Roman" w:cs="Times New Roman"/>
          <w:sz w:val="29"/>
          <w:szCs w:val="29"/>
        </w:rPr>
        <w:t> By Jennifer Kaplan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w:t>
      </w:r>
      <w:hyperlink r:id="rId4926" w:history="1">
        <w:r>
          <w:rPr>
            <w:rFonts w:ascii="Times New Roman" w:hAnsi="Times New Roman" w:cs="Times New Roman"/>
            <w:sz w:val="29"/>
            <w:szCs w:val="29"/>
            <w:u w:val="single"/>
          </w:rPr>
          <w:t>Sen. Bill Nelson writes Trump letter protesting immigration order</w:t>
        </w:r>
      </w:hyperlink>
      <w:r>
        <w:rPr>
          <w:rFonts w:ascii="Times New Roman" w:hAnsi="Times New Roman" w:cs="Times New Roman"/>
          <w:sz w:val="29"/>
          <w:szCs w:val="29"/>
        </w:rPr>
        <w:t> By Amy Sherman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27" w:history="1">
        <w:r>
          <w:rPr>
            <w:rFonts w:ascii="Times New Roman" w:hAnsi="Times New Roman" w:cs="Times New Roman"/>
            <w:sz w:val="29"/>
            <w:szCs w:val="29"/>
            <w:u w:val="single"/>
          </w:rPr>
          <w:t>Trump ousts acting attorney general as outcry grows</w:t>
        </w:r>
      </w:hyperlink>
      <w:r>
        <w:rPr>
          <w:rFonts w:ascii="Times New Roman" w:hAnsi="Times New Roman" w:cs="Times New Roman"/>
          <w:sz w:val="29"/>
          <w:szCs w:val="29"/>
        </w:rPr>
        <w:t> By Alicia Caldwell and Catherine Lucey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28" w:history="1">
        <w:r>
          <w:rPr>
            <w:rFonts w:ascii="Times New Roman" w:hAnsi="Times New Roman" w:cs="Times New Roman"/>
            <w:sz w:val="29"/>
            <w:szCs w:val="29"/>
            <w:u w:val="single"/>
          </w:rPr>
          <w:t>Trump fires Justice Dept. head over executive order defiance</w:t>
        </w:r>
      </w:hyperlink>
      <w:r>
        <w:rPr>
          <w:rFonts w:ascii="Times New Roman" w:hAnsi="Times New Roman" w:cs="Times New Roman"/>
          <w:sz w:val="29"/>
          <w:szCs w:val="29"/>
        </w:rPr>
        <w:t> By Julie Pace and Eric Tucker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29" w:history="1">
        <w:r>
          <w:rPr>
            <w:rFonts w:ascii="Times New Roman" w:hAnsi="Times New Roman" w:cs="Times New Roman"/>
            <w:sz w:val="29"/>
            <w:szCs w:val="29"/>
            <w:u w:val="single"/>
          </w:rPr>
          <w:t>Trump has fired the acting attorney general who ordered Justice Dept. not to defend president's travel ban</w:t>
        </w:r>
      </w:hyperlink>
      <w:r>
        <w:rPr>
          <w:rFonts w:ascii="Times New Roman" w:hAnsi="Times New Roman" w:cs="Times New Roman"/>
          <w:sz w:val="29"/>
          <w:szCs w:val="29"/>
        </w:rPr>
        <w:t> By Matt Zapotosky, Sari Horwitz and Mark Berman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930" w:history="1">
        <w:r>
          <w:rPr>
            <w:rFonts w:ascii="Times New Roman" w:hAnsi="Times New Roman" w:cs="Times New Roman"/>
            <w:sz w:val="29"/>
            <w:szCs w:val="29"/>
            <w:u w:val="single"/>
          </w:rPr>
          <w:t>Trump fires defiant acting attorney general</w:t>
        </w:r>
      </w:hyperlink>
      <w:r>
        <w:rPr>
          <w:rFonts w:ascii="Times New Roman" w:hAnsi="Times New Roman" w:cs="Times New Roman"/>
          <w:sz w:val="29"/>
          <w:szCs w:val="29"/>
        </w:rPr>
        <w:t> By Gregory Hellman and Jeremy Herb</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31" w:history="1">
        <w:r>
          <w:rPr>
            <w:rFonts w:ascii="Times New Roman" w:hAnsi="Times New Roman" w:cs="Times New Roman"/>
            <w:sz w:val="29"/>
            <w:szCs w:val="29"/>
            <w:u w:val="single"/>
          </w:rPr>
          <w:t>If Trump Goes After 'Dreamers,' Republican Loyalty May Be Tested</w:t>
        </w:r>
      </w:hyperlink>
      <w:r>
        <w:rPr>
          <w:rFonts w:ascii="Times New Roman" w:hAnsi="Times New Roman" w:cs="Times New Roman"/>
          <w:sz w:val="29"/>
          <w:szCs w:val="29"/>
        </w:rPr>
        <w:t> By Carl Hulse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w:t>
      </w:r>
      <w:hyperlink r:id="rId4932" w:history="1">
        <w:r>
          <w:rPr>
            <w:rFonts w:ascii="Times New Roman" w:hAnsi="Times New Roman" w:cs="Times New Roman"/>
            <w:sz w:val="29"/>
            <w:szCs w:val="29"/>
            <w:u w:val="single"/>
          </w:rPr>
          <w:t>Immigrants Mobilize for War With Trump</w:t>
        </w:r>
      </w:hyperlink>
      <w:r>
        <w:rPr>
          <w:rFonts w:ascii="Times New Roman" w:hAnsi="Times New Roman" w:cs="Times New Roman"/>
          <w:sz w:val="29"/>
          <w:szCs w:val="29"/>
        </w:rPr>
        <w:t> By Francis Wilkinson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Arizona Republic</w:t>
      </w:r>
      <w:r>
        <w:rPr>
          <w:rFonts w:ascii="Times New Roman" w:hAnsi="Times New Roman" w:cs="Times New Roman"/>
          <w:sz w:val="29"/>
          <w:szCs w:val="29"/>
        </w:rPr>
        <w:t>: </w:t>
      </w:r>
      <w:hyperlink r:id="rId4933" w:history="1">
        <w:r>
          <w:rPr>
            <w:rFonts w:ascii="Times New Roman" w:hAnsi="Times New Roman" w:cs="Times New Roman"/>
            <w:sz w:val="29"/>
            <w:szCs w:val="29"/>
            <w:u w:val="single"/>
          </w:rPr>
          <w:t>How 'dreamers' are preparing in case Trump ends Obama immigration actions</w:t>
        </w:r>
      </w:hyperlink>
      <w:r>
        <w:rPr>
          <w:rFonts w:ascii="Times New Roman" w:hAnsi="Times New Roman" w:cs="Times New Roman"/>
          <w:sz w:val="29"/>
          <w:szCs w:val="29"/>
        </w:rPr>
        <w:t> By Daniel González</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34" w:history="1">
        <w:r>
          <w:rPr>
            <w:rFonts w:ascii="Times New Roman" w:hAnsi="Times New Roman" w:cs="Times New Roman"/>
            <w:sz w:val="29"/>
            <w:szCs w:val="29"/>
            <w:u w:val="single"/>
          </w:rPr>
          <w:t>Singapore teen submits US asylum claim in immigration court</w:t>
        </w:r>
      </w:hyperlink>
      <w:r>
        <w:rPr>
          <w:rFonts w:ascii="Times New Roman" w:hAnsi="Times New Roman" w:cs="Times New Roman"/>
          <w:sz w:val="29"/>
          <w:szCs w:val="29"/>
        </w:rPr>
        <w:t> By Sophia Tereen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35" w:history="1">
        <w:r>
          <w:rPr>
            <w:rFonts w:ascii="Times New Roman" w:hAnsi="Times New Roman" w:cs="Times New Roman"/>
            <w:sz w:val="29"/>
            <w:szCs w:val="29"/>
            <w:u w:val="single"/>
          </w:rPr>
          <w:t>Why It's Already Difficult to Gain Entry Into the U.S.</w:t>
        </w:r>
      </w:hyperlink>
      <w:r>
        <w:rPr>
          <w:rFonts w:ascii="Times New Roman" w:hAnsi="Times New Roman" w:cs="Times New Roman"/>
          <w:sz w:val="29"/>
          <w:szCs w:val="29"/>
        </w:rPr>
        <w:t> By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36" w:history="1">
        <w:r>
          <w:rPr>
            <w:rFonts w:ascii="Times New Roman" w:hAnsi="Times New Roman" w:cs="Times New Roman"/>
            <w:sz w:val="29"/>
            <w:szCs w:val="29"/>
            <w:u w:val="single"/>
          </w:rPr>
          <w:t>From order to disorder: How Trump's immigration directive exposed GOP rifts</w:t>
        </w:r>
      </w:hyperlink>
      <w:r>
        <w:rPr>
          <w:rFonts w:ascii="Times New Roman" w:hAnsi="Times New Roman" w:cs="Times New Roman"/>
          <w:sz w:val="29"/>
          <w:szCs w:val="29"/>
        </w:rPr>
        <w:t> By Ashley Parker, Philip Rucker and Robert Costa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4937" w:history="1">
        <w:r>
          <w:rPr>
            <w:rFonts w:ascii="Times New Roman" w:hAnsi="Times New Roman" w:cs="Times New Roman"/>
            <w:sz w:val="29"/>
            <w:szCs w:val="29"/>
            <w:u w:val="single"/>
          </w:rPr>
          <w:t>California legislator calls for Melania Trump immigration records</w:t>
        </w:r>
      </w:hyperlink>
      <w:r>
        <w:rPr>
          <w:rFonts w:ascii="Times New Roman" w:hAnsi="Times New Roman" w:cs="Times New Roman"/>
          <w:sz w:val="29"/>
          <w:szCs w:val="29"/>
        </w:rPr>
        <w:t> By Carla Marinucci</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938" w:history="1">
        <w:r>
          <w:rPr>
            <w:rFonts w:ascii="Times New Roman" w:hAnsi="Times New Roman" w:cs="Times New Roman"/>
            <w:sz w:val="29"/>
            <w:szCs w:val="29"/>
            <w:u w:val="single"/>
          </w:rPr>
          <w:t>Trump's half-baked travel ban is a picture of American shame</w:t>
        </w:r>
      </w:hyperlink>
      <w:r>
        <w:rPr>
          <w:rFonts w:ascii="Times New Roman" w:hAnsi="Times New Roman" w:cs="Times New Roman"/>
          <w:sz w:val="29"/>
          <w:szCs w:val="29"/>
        </w:rPr>
        <w:t> By Michael Gerson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939" w:history="1">
        <w:r>
          <w:rPr>
            <w:rFonts w:ascii="Times New Roman" w:hAnsi="Times New Roman" w:cs="Times New Roman"/>
            <w:sz w:val="29"/>
            <w:szCs w:val="29"/>
            <w:u w:val="single"/>
          </w:rPr>
          <w:t>I had to flee Iran's repression. Trump's order may keep me from my only child.</w:t>
        </w:r>
      </w:hyperlink>
      <w:r>
        <w:rPr>
          <w:rFonts w:ascii="Times New Roman" w:hAnsi="Times New Roman" w:cs="Times New Roman"/>
          <w:sz w:val="29"/>
          <w:szCs w:val="29"/>
        </w:rPr>
        <w:t> By Masih Alinejad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(Opinion): </w:t>
      </w:r>
      <w:hyperlink r:id="rId4940" w:history="1">
        <w:r>
          <w:rPr>
            <w:rFonts w:ascii="Times New Roman" w:hAnsi="Times New Roman" w:cs="Times New Roman"/>
            <w:sz w:val="29"/>
            <w:szCs w:val="29"/>
            <w:u w:val="single"/>
          </w:rPr>
          <w:t>Trump's travel ban prioritizes cruelty over safety</w:t>
        </w:r>
      </w:hyperlink>
      <w:r>
        <w:rPr>
          <w:rFonts w:ascii="Times New Roman" w:hAnsi="Times New Roman" w:cs="Times New Roman"/>
          <w:sz w:val="29"/>
          <w:szCs w:val="29"/>
        </w:rPr>
        <w:t> By Eugene Robinson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(Op-Ed): </w:t>
      </w:r>
      <w:hyperlink r:id="rId4941" w:history="1">
        <w:r>
          <w:rPr>
            <w:rFonts w:ascii="Times New Roman" w:hAnsi="Times New Roman" w:cs="Times New Roman"/>
            <w:sz w:val="29"/>
            <w:szCs w:val="29"/>
            <w:u w:val="single"/>
          </w:rPr>
          <w:t>Trump's Immigration Ban Misses Key Point: Homegrown Terror Is the Real Threat</w:t>
        </w:r>
      </w:hyperlink>
      <w:r>
        <w:rPr>
          <w:rFonts w:ascii="Times New Roman" w:hAnsi="Times New Roman" w:cs="Times New Roman"/>
          <w:sz w:val="29"/>
          <w:szCs w:val="29"/>
        </w:rPr>
        <w:t> By Aaron David Miller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Foreign Policy</w:t>
      </w:r>
      <w:r>
        <w:rPr>
          <w:rFonts w:ascii="Times New Roman" w:hAnsi="Times New Roman" w:cs="Times New Roman"/>
          <w:sz w:val="29"/>
          <w:szCs w:val="29"/>
        </w:rPr>
        <w:t> (Op-Ed): </w:t>
      </w:r>
      <w:hyperlink r:id="rId4942" w:history="1">
        <w:r>
          <w:rPr>
            <w:rFonts w:ascii="Times New Roman" w:hAnsi="Times New Roman" w:cs="Times New Roman"/>
            <w:sz w:val="29"/>
            <w:szCs w:val="29"/>
            <w:u w:val="single"/>
          </w:rPr>
          <w:t>Sorry, Mr. President: The Obama Administration Did Nothing Similar to Your Immigration Ban</w:t>
        </w:r>
      </w:hyperlink>
      <w:r>
        <w:rPr>
          <w:rFonts w:ascii="Times New Roman" w:hAnsi="Times New Roman" w:cs="Times New Roman"/>
          <w:sz w:val="29"/>
          <w:szCs w:val="29"/>
        </w:rPr>
        <w:t> By Jon Finer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Hill</w:t>
      </w:r>
      <w:r>
        <w:rPr>
          <w:rFonts w:ascii="Times New Roman" w:hAnsi="Times New Roman" w:cs="Times New Roman"/>
          <w:sz w:val="29"/>
          <w:szCs w:val="29"/>
        </w:rPr>
        <w:t> (Op-Ed): </w:t>
      </w:r>
      <w:hyperlink r:id="rId4943" w:history="1">
        <w:r>
          <w:rPr>
            <w:rFonts w:ascii="Times New Roman" w:hAnsi="Times New Roman" w:cs="Times New Roman"/>
            <w:sz w:val="29"/>
            <w:szCs w:val="29"/>
            <w:u w:val="single"/>
          </w:rPr>
          <w:t>Trump's immigration ban executive order is clumsy, but perfectly legal</w:t>
        </w:r>
      </w:hyperlink>
      <w:r>
        <w:rPr>
          <w:rFonts w:ascii="Times New Roman" w:hAnsi="Times New Roman" w:cs="Times New Roman"/>
          <w:sz w:val="29"/>
          <w:szCs w:val="29"/>
        </w:rPr>
        <w:t> By Nolan Rappaport</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Minnesota Star Tribune</w:t>
      </w:r>
      <w:r>
        <w:rPr>
          <w:rFonts w:ascii="Times New Roman" w:hAnsi="Times New Roman" w:cs="Times New Roman"/>
          <w:sz w:val="29"/>
          <w:szCs w:val="29"/>
        </w:rPr>
        <w:t>: </w:t>
      </w:r>
      <w:hyperlink r:id="rId4944" w:history="1">
        <w:r>
          <w:rPr>
            <w:rFonts w:ascii="Times New Roman" w:hAnsi="Times New Roman" w:cs="Times New Roman"/>
            <w:sz w:val="29"/>
            <w:szCs w:val="29"/>
            <w:u w:val="single"/>
          </w:rPr>
          <w:t>Minnesota residents caught in confusion around Trump's immigration order</w:t>
        </w:r>
      </w:hyperlink>
      <w:r>
        <w:rPr>
          <w:rFonts w:ascii="Times New Roman" w:hAnsi="Times New Roman" w:cs="Times New Roman"/>
          <w:sz w:val="29"/>
          <w:szCs w:val="29"/>
        </w:rPr>
        <w:t> By Mila Koumpilova and Faiza Mahamud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Cronkite News</w:t>
      </w:r>
      <w:r>
        <w:rPr>
          <w:rFonts w:ascii="Times New Roman" w:hAnsi="Times New Roman" w:cs="Times New Roman"/>
          <w:sz w:val="29"/>
          <w:szCs w:val="29"/>
        </w:rPr>
        <w:t>: </w:t>
      </w:r>
      <w:hyperlink r:id="rId4945" w:history="1">
        <w:r>
          <w:rPr>
            <w:rFonts w:ascii="Times New Roman" w:hAnsi="Times New Roman" w:cs="Times New Roman"/>
            <w:sz w:val="29"/>
            <w:szCs w:val="29"/>
            <w:u w:val="single"/>
          </w:rPr>
          <w:t>Local reaction for immigrants affected by president's executive order mirrors scenes across U.S.</w:t>
        </w:r>
      </w:hyperlink>
      <w:r>
        <w:rPr>
          <w:rFonts w:ascii="Times New Roman" w:hAnsi="Times New Roman" w:cs="Times New Roman"/>
          <w:sz w:val="29"/>
          <w:szCs w:val="29"/>
        </w:rPr>
        <w:t> By Ryan Santistevan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Oregon Live</w:t>
      </w:r>
      <w:r>
        <w:rPr>
          <w:rFonts w:ascii="Times New Roman" w:hAnsi="Times New Roman" w:cs="Times New Roman"/>
          <w:sz w:val="29"/>
          <w:szCs w:val="29"/>
        </w:rPr>
        <w:t>: </w:t>
      </w:r>
      <w:hyperlink r:id="rId4946" w:history="1">
        <w:r>
          <w:rPr>
            <w:rFonts w:ascii="Times New Roman" w:hAnsi="Times New Roman" w:cs="Times New Roman"/>
            <w:sz w:val="29"/>
            <w:szCs w:val="29"/>
            <w:u w:val="single"/>
          </w:rPr>
          <w:t>Portland lawyers say they've talked with three travelers stopped after Trump's executive order</w:t>
        </w:r>
      </w:hyperlink>
      <w:r>
        <w:rPr>
          <w:rFonts w:ascii="Times New Roman" w:hAnsi="Times New Roman" w:cs="Times New Roman"/>
          <w:sz w:val="29"/>
          <w:szCs w:val="29"/>
        </w:rPr>
        <w:t> By Casey Parks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Recorder</w:t>
      </w:r>
      <w:r>
        <w:rPr>
          <w:rFonts w:ascii="Times New Roman" w:hAnsi="Times New Roman" w:cs="Times New Roman"/>
          <w:sz w:val="29"/>
          <w:szCs w:val="29"/>
        </w:rPr>
        <w:t> (California): A</w:t>
      </w:r>
      <w:hyperlink r:id="rId4947" w:history="1">
        <w:r>
          <w:rPr>
            <w:rFonts w:ascii="Times New Roman" w:hAnsi="Times New Roman" w:cs="Times New Roman"/>
            <w:sz w:val="29"/>
            <w:szCs w:val="29"/>
            <w:u w:val="single"/>
          </w:rPr>
          <w:t>t SFO, Weary Lawyers Dig In for Work Ahead</w:t>
        </w:r>
      </w:hyperlink>
      <w:r>
        <w:rPr>
          <w:rFonts w:ascii="Times New Roman" w:hAnsi="Times New Roman" w:cs="Times New Roman"/>
          <w:sz w:val="29"/>
          <w:szCs w:val="29"/>
        </w:rPr>
        <w:t> By Ben Hancock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NBC10</w:t>
      </w:r>
      <w:r>
        <w:rPr>
          <w:rFonts w:ascii="Times New Roman" w:hAnsi="Times New Roman" w:cs="Times New Roman"/>
          <w:sz w:val="29"/>
          <w:szCs w:val="29"/>
        </w:rPr>
        <w:t> (Pennsylvania): </w:t>
      </w:r>
      <w:hyperlink r:id="rId4948" w:history="1">
        <w:r>
          <w:rPr>
            <w:rFonts w:ascii="Times New Roman" w:hAnsi="Times New Roman" w:cs="Times New Roman"/>
            <w:sz w:val="29"/>
            <w:szCs w:val="29"/>
            <w:u w:val="single"/>
          </w:rPr>
          <w:t>Family Denied Resolution to Return to Pennsylvania From Syria, Lawyers to File Lawsuit in Federal Court</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KJZZ</w:t>
      </w:r>
      <w:r>
        <w:rPr>
          <w:rFonts w:ascii="Times New Roman" w:hAnsi="Times New Roman" w:cs="Times New Roman"/>
          <w:sz w:val="29"/>
          <w:szCs w:val="29"/>
        </w:rPr>
        <w:t> (Arizona): </w:t>
      </w:r>
      <w:hyperlink r:id="rId4949" w:history="1">
        <w:r>
          <w:rPr>
            <w:rFonts w:ascii="Times New Roman" w:hAnsi="Times New Roman" w:cs="Times New Roman"/>
            <w:sz w:val="29"/>
            <w:szCs w:val="29"/>
            <w:u w:val="single"/>
          </w:rPr>
          <w:t>Immigration Lawyers At Sky Harbor Ready To Give Legal Help</w:t>
        </w:r>
      </w:hyperlink>
      <w:r>
        <w:rPr>
          <w:rFonts w:ascii="Times New Roman" w:hAnsi="Times New Roman" w:cs="Times New Roman"/>
          <w:sz w:val="29"/>
          <w:szCs w:val="29"/>
        </w:rPr>
        <w:t> By Lauren Gilger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KITV</w:t>
      </w:r>
      <w:r>
        <w:rPr>
          <w:rFonts w:ascii="Times New Roman" w:hAnsi="Times New Roman" w:cs="Times New Roman"/>
          <w:sz w:val="29"/>
          <w:szCs w:val="29"/>
        </w:rPr>
        <w:t> (Hawaii): </w:t>
      </w:r>
      <w:hyperlink r:id="rId4950" w:history="1">
        <w:r>
          <w:rPr>
            <w:rFonts w:ascii="Times New Roman" w:hAnsi="Times New Roman" w:cs="Times New Roman"/>
            <w:sz w:val="29"/>
            <w:szCs w:val="29"/>
            <w:u w:val="single"/>
          </w:rPr>
          <w:t>'No hate, no fear': Protestors in Honolulu denounce Trump's order on immigration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Las Vegas Review-Journal</w:t>
      </w:r>
      <w:r>
        <w:rPr>
          <w:rFonts w:ascii="Times New Roman" w:hAnsi="Times New Roman" w:cs="Times New Roman"/>
          <w:sz w:val="29"/>
          <w:szCs w:val="29"/>
        </w:rPr>
        <w:t>: </w:t>
      </w:r>
      <w:hyperlink r:id="rId4951" w:history="1">
        <w:r>
          <w:rPr>
            <w:rFonts w:ascii="Times New Roman" w:hAnsi="Times New Roman" w:cs="Times New Roman"/>
            <w:sz w:val="29"/>
            <w:szCs w:val="29"/>
            <w:u w:val="single"/>
          </w:rPr>
          <w:t>Protesters rally at McCarran against Trump travel ban on immigrants, refugees</w:t>
        </w:r>
      </w:hyperlink>
      <w:r>
        <w:rPr>
          <w:rFonts w:ascii="Times New Roman" w:hAnsi="Times New Roman" w:cs="Times New Roman"/>
          <w:sz w:val="29"/>
          <w:szCs w:val="29"/>
        </w:rPr>
        <w:t> By Blake Apgar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Columbus Dispatch </w:t>
      </w:r>
      <w:r>
        <w:rPr>
          <w:rFonts w:ascii="Times New Roman" w:hAnsi="Times New Roman" w:cs="Times New Roman"/>
          <w:sz w:val="29"/>
          <w:szCs w:val="29"/>
        </w:rPr>
        <w:t>(Ohio): </w:t>
      </w:r>
      <w:hyperlink r:id="rId4952" w:history="1">
        <w:r>
          <w:rPr>
            <w:rFonts w:ascii="Times New Roman" w:hAnsi="Times New Roman" w:cs="Times New Roman"/>
            <w:sz w:val="29"/>
            <w:szCs w:val="29"/>
            <w:u w:val="single"/>
          </w:rPr>
          <w:t>Council plans defense fund for refugees, immigrants affected by Trump's order</w:t>
        </w:r>
      </w:hyperlink>
      <w:r>
        <w:rPr>
          <w:rFonts w:ascii="Times New Roman" w:hAnsi="Times New Roman" w:cs="Times New Roman"/>
          <w:sz w:val="29"/>
          <w:szCs w:val="29"/>
        </w:rPr>
        <w:t> By Rick Rouan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Cincinnati Enquirer</w:t>
      </w:r>
      <w:r>
        <w:rPr>
          <w:rFonts w:ascii="Times New Roman" w:hAnsi="Times New Roman" w:cs="Times New Roman"/>
          <w:sz w:val="29"/>
          <w:szCs w:val="29"/>
        </w:rPr>
        <w:t> (Ohio): </w:t>
      </w:r>
      <w:hyperlink r:id="rId4953" w:history="1">
        <w:r>
          <w:rPr>
            <w:rFonts w:ascii="Times New Roman" w:hAnsi="Times New Roman" w:cs="Times New Roman"/>
            <w:sz w:val="29"/>
            <w:szCs w:val="29"/>
            <w:u w:val="single"/>
          </w:rPr>
          <w:t>Hundreds rally to support sanctuary city, immigrants</w:t>
        </w:r>
      </w:hyperlink>
      <w:r>
        <w:rPr>
          <w:rFonts w:ascii="Times New Roman" w:hAnsi="Times New Roman" w:cs="Times New Roman"/>
          <w:sz w:val="29"/>
          <w:szCs w:val="29"/>
        </w:rPr>
        <w:t> By Cameron Knight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Miami Herald</w:t>
      </w:r>
      <w:r>
        <w:rPr>
          <w:rFonts w:ascii="Times New Roman" w:hAnsi="Times New Roman" w:cs="Times New Roman"/>
          <w:sz w:val="29"/>
          <w:szCs w:val="29"/>
        </w:rPr>
        <w:t> (Florida): </w:t>
      </w:r>
      <w:hyperlink r:id="rId4954" w:history="1">
        <w:r>
          <w:rPr>
            <w:rFonts w:ascii="Times New Roman" w:hAnsi="Times New Roman" w:cs="Times New Roman"/>
            <w:sz w:val="29"/>
            <w:szCs w:val="29"/>
            <w:u w:val="single"/>
          </w:rPr>
          <w:t>Corcoran, Scott demand more information about refugees in Florida</w:t>
        </w:r>
      </w:hyperlink>
      <w:r>
        <w:rPr>
          <w:rFonts w:ascii="Times New Roman" w:hAnsi="Times New Roman" w:cs="Times New Roman"/>
          <w:sz w:val="29"/>
          <w:szCs w:val="29"/>
        </w:rPr>
        <w:t> By Michael Auslen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mbria" w:hAnsi="Cambria" w:cs="Cambria"/>
          <w:b/>
          <w:bCs/>
          <w:color w:val="2A4B7E"/>
          <w:sz w:val="37"/>
          <w:szCs w:val="37"/>
        </w:rPr>
      </w:pPr>
      <w:r>
        <w:rPr>
          <w:rFonts w:ascii="Times New Roman" w:hAnsi="Times New Roman" w:cs="Times New Roman"/>
          <w:b/>
          <w:bCs/>
          <w:color w:val="2A4B7E"/>
          <w:sz w:val="29"/>
          <w:szCs w:val="29"/>
        </w:rPr>
        <w:t>Daily Immigration News Clips – January 30, 2017</w:t>
      </w:r>
    </w:p>
    <w:p w:rsidR="006707D0" w:rsidRDefault="006707D0" w:rsidP="006707D0">
      <w:pPr>
        <w:widowControl w:val="0"/>
        <w:autoSpaceDE w:val="0"/>
        <w:autoSpaceDN w:val="0"/>
        <w:adjustRightInd w:val="0"/>
        <w:rPr>
          <w:rFonts w:ascii="Times New Roman" w:hAnsi="Times New Roman" w:cs="Times New Roman"/>
        </w:rPr>
      </w:pPr>
      <w:r>
        <w:rPr>
          <w:rFonts w:ascii="Times New Roman" w:hAnsi="Times New Roman" w:cs="Times New Roman"/>
          <w:sz w:val="29"/>
          <w:szCs w:val="29"/>
        </w:rPr>
        <w:t>Aggregated local and national media coverage of major immigration law news stories being discussed throughout the U.S. on January 30, 2017</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National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NPR: </w:t>
      </w:r>
      <w:hyperlink r:id="rId4955" w:history="1">
        <w:r>
          <w:rPr>
            <w:rFonts w:ascii="Times New Roman" w:hAnsi="Times New Roman" w:cs="Times New Roman"/>
            <w:sz w:val="29"/>
            <w:szCs w:val="29"/>
            <w:u w:val="single"/>
          </w:rPr>
          <w:t>Lawyer Says Immigration Executive Order Caught Many By Surprise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56" w:history="1">
        <w:r>
          <w:rPr>
            <w:rFonts w:ascii="Times New Roman" w:hAnsi="Times New Roman" w:cs="Times New Roman"/>
            <w:sz w:val="29"/>
            <w:szCs w:val="29"/>
            <w:u w:val="single"/>
          </w:rPr>
          <w:t>Trump denies immigration restriction caused airport chaos</w:t>
        </w:r>
      </w:hyperlink>
      <w:r>
        <w:rPr>
          <w:rFonts w:ascii="Times New Roman" w:hAnsi="Times New Roman" w:cs="Times New Roman"/>
          <w:sz w:val="29"/>
          <w:szCs w:val="29"/>
        </w:rPr>
        <w:t> By Jill Colvin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57" w:history="1">
        <w:r>
          <w:rPr>
            <w:rFonts w:ascii="Times New Roman" w:hAnsi="Times New Roman" w:cs="Times New Roman"/>
            <w:sz w:val="29"/>
            <w:szCs w:val="29"/>
            <w:u w:val="single"/>
          </w:rPr>
          <w:t>A look at Trump's executive order on refugees, immigration</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58" w:history="1">
        <w:r>
          <w:rPr>
            <w:rFonts w:ascii="Times New Roman" w:hAnsi="Times New Roman" w:cs="Times New Roman"/>
            <w:sz w:val="29"/>
            <w:szCs w:val="29"/>
            <w:u w:val="single"/>
          </w:rPr>
          <w:t>Trump order on refugees, Muslims sparks confusion, worry</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59" w:history="1">
        <w:r>
          <w:rPr>
            <w:rFonts w:ascii="Times New Roman" w:hAnsi="Times New Roman" w:cs="Times New Roman"/>
            <w:sz w:val="29"/>
            <w:szCs w:val="29"/>
            <w:u w:val="single"/>
          </w:rPr>
          <w:t>UN says migrant resettlement programs benefit 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60" w:history="1">
        <w:r>
          <w:rPr>
            <w:rFonts w:ascii="Times New Roman" w:hAnsi="Times New Roman" w:cs="Times New Roman"/>
            <w:sz w:val="29"/>
            <w:szCs w:val="29"/>
            <w:u w:val="single"/>
          </w:rPr>
          <w:t>Trump shuts door on refugees, but will the US be safer?</w:t>
        </w:r>
      </w:hyperlink>
      <w:r>
        <w:rPr>
          <w:rFonts w:ascii="Times New Roman" w:hAnsi="Times New Roman" w:cs="Times New Roman"/>
          <w:sz w:val="29"/>
          <w:szCs w:val="29"/>
        </w:rPr>
        <w:t> By Eric Tucker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61" w:history="1">
        <w:r>
          <w:rPr>
            <w:rFonts w:ascii="Times New Roman" w:hAnsi="Times New Roman" w:cs="Times New Roman"/>
            <w:sz w:val="29"/>
            <w:szCs w:val="29"/>
            <w:u w:val="single"/>
          </w:rPr>
          <w:t>PM Trudeau says Canada welcomes refugees</w:t>
        </w:r>
      </w:hyperlink>
      <w:r>
        <w:rPr>
          <w:rFonts w:ascii="Times New Roman" w:hAnsi="Times New Roman" w:cs="Times New Roman"/>
          <w:sz w:val="29"/>
          <w:szCs w:val="29"/>
        </w:rPr>
        <w:t> By Rob Gillies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62" w:history="1">
        <w:r>
          <w:rPr>
            <w:rFonts w:ascii="Times New Roman" w:hAnsi="Times New Roman" w:cs="Times New Roman"/>
            <w:sz w:val="29"/>
            <w:szCs w:val="29"/>
            <w:u w:val="single"/>
          </w:rPr>
          <w:t>NYC airport becomes scene of anguish after Trump travel ban</w:t>
        </w:r>
      </w:hyperlink>
      <w:r>
        <w:rPr>
          <w:rFonts w:ascii="Times New Roman" w:hAnsi="Times New Roman" w:cs="Times New Roman"/>
          <w:sz w:val="29"/>
          <w:szCs w:val="29"/>
        </w:rPr>
        <w:t> By William Mathis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63" w:history="1">
        <w:r>
          <w:rPr>
            <w:rFonts w:ascii="Times New Roman" w:hAnsi="Times New Roman" w:cs="Times New Roman"/>
            <w:sz w:val="29"/>
            <w:szCs w:val="29"/>
            <w:u w:val="single"/>
          </w:rPr>
          <w:t>Protests erupt at airports following Trump travel ban</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64" w:history="1">
        <w:r>
          <w:rPr>
            <w:rFonts w:ascii="Times New Roman" w:hAnsi="Times New Roman" w:cs="Times New Roman"/>
            <w:sz w:val="29"/>
            <w:szCs w:val="29"/>
            <w:u w:val="single"/>
          </w:rPr>
          <w:t>Tech companies protest Trump immigration order</w:t>
        </w:r>
      </w:hyperlink>
      <w:r>
        <w:rPr>
          <w:rFonts w:ascii="Times New Roman" w:hAnsi="Times New Roman" w:cs="Times New Roman"/>
          <w:sz w:val="29"/>
          <w:szCs w:val="29"/>
        </w:rPr>
        <w:t> By Mae Anderson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65" w:history="1">
        <w:r>
          <w:rPr>
            <w:rFonts w:ascii="Times New Roman" w:hAnsi="Times New Roman" w:cs="Times New Roman"/>
            <w:sz w:val="29"/>
            <w:szCs w:val="29"/>
            <w:u w:val="single"/>
          </w:rPr>
          <w:t>Syria refugees see dream of better life crushed by Trump ban</w:t>
        </w:r>
      </w:hyperlink>
      <w:r>
        <w:rPr>
          <w:rFonts w:ascii="Times New Roman" w:hAnsi="Times New Roman" w:cs="Times New Roman"/>
          <w:sz w:val="29"/>
          <w:szCs w:val="29"/>
        </w:rPr>
        <w:t> By Karin Laub</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66" w:history="1">
        <w:r>
          <w:rPr>
            <w:rFonts w:ascii="Times New Roman" w:hAnsi="Times New Roman" w:cs="Times New Roman"/>
            <w:sz w:val="29"/>
            <w:szCs w:val="29"/>
            <w:u w:val="single"/>
          </w:rPr>
          <w:t>Australian leader says Trump agrees to accept refugees</w:t>
        </w:r>
      </w:hyperlink>
      <w:r>
        <w:rPr>
          <w:rFonts w:ascii="Times New Roman" w:hAnsi="Times New Roman" w:cs="Times New Roman"/>
          <w:sz w:val="29"/>
          <w:szCs w:val="29"/>
        </w:rPr>
        <w:t> By By Rod McGuirk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67" w:history="1">
        <w:r>
          <w:rPr>
            <w:rFonts w:ascii="Times New Roman" w:hAnsi="Times New Roman" w:cs="Times New Roman"/>
            <w:sz w:val="29"/>
            <w:szCs w:val="29"/>
            <w:u w:val="single"/>
          </w:rPr>
          <w:t>With students stranded abroad, colleges condemn travel ban</w:t>
        </w:r>
      </w:hyperlink>
      <w:r>
        <w:rPr>
          <w:rFonts w:ascii="Times New Roman" w:hAnsi="Times New Roman" w:cs="Times New Roman"/>
          <w:sz w:val="29"/>
          <w:szCs w:val="29"/>
        </w:rPr>
        <w:t> By Collin Binkley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4968" w:history="1">
        <w:r>
          <w:rPr>
            <w:rFonts w:ascii="Times New Roman" w:hAnsi="Times New Roman" w:cs="Times New Roman"/>
            <w:sz w:val="29"/>
            <w:szCs w:val="29"/>
            <w:u w:val="single"/>
          </w:rPr>
          <w:t>After Outcry, U.S. Loosens Curb on Re-entry by Green Card Holders</w:t>
        </w:r>
      </w:hyperlink>
      <w:r>
        <w:rPr>
          <w:rFonts w:ascii="Times New Roman" w:hAnsi="Times New Roman" w:cs="Times New Roman"/>
          <w:sz w:val="29"/>
          <w:szCs w:val="29"/>
        </w:rPr>
        <w:t> By Doina Chiacu and Susan Heavey</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69" w:history="1">
        <w:r>
          <w:rPr>
            <w:rFonts w:ascii="Times New Roman" w:hAnsi="Times New Roman" w:cs="Times New Roman"/>
            <w:sz w:val="29"/>
            <w:szCs w:val="29"/>
            <w:u w:val="single"/>
          </w:rPr>
          <w:t>Immigration Ban Prompts Fee Waivers and Refunds From Airlines</w:t>
        </w:r>
      </w:hyperlink>
      <w:r>
        <w:rPr>
          <w:rFonts w:ascii="Times New Roman" w:hAnsi="Times New Roman" w:cs="Times New Roman"/>
          <w:sz w:val="29"/>
          <w:szCs w:val="29"/>
        </w:rPr>
        <w:t> By Shivani Vora</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70" w:history="1">
        <w:r>
          <w:rPr>
            <w:rFonts w:ascii="Times New Roman" w:hAnsi="Times New Roman" w:cs="Times New Roman"/>
            <w:sz w:val="29"/>
            <w:szCs w:val="29"/>
            <w:u w:val="single"/>
          </w:rPr>
          <w:t>How Trump's Rush to Enact an Immigration Ban Unleashed Global Chaos</w:t>
        </w:r>
      </w:hyperlink>
      <w:r>
        <w:rPr>
          <w:rFonts w:ascii="Times New Roman" w:hAnsi="Times New Roman" w:cs="Times New Roman"/>
          <w:sz w:val="29"/>
          <w:szCs w:val="29"/>
        </w:rPr>
        <w:t> By Michael D. Shear and Ron Nixon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1" w:history="1">
        <w:r>
          <w:rPr>
            <w:rFonts w:ascii="Times New Roman" w:hAnsi="Times New Roman" w:cs="Times New Roman"/>
            <w:sz w:val="29"/>
            <w:szCs w:val="29"/>
            <w:u w:val="single"/>
          </w:rPr>
          <w:t>Amid protests and confusion, Trump defends executive order: 'This is not a Muslim ban'</w:t>
        </w:r>
      </w:hyperlink>
      <w:r>
        <w:rPr>
          <w:rFonts w:ascii="Times New Roman" w:hAnsi="Times New Roman" w:cs="Times New Roman"/>
          <w:sz w:val="29"/>
          <w:szCs w:val="29"/>
        </w:rPr>
        <w:t> By Brady Dennis and Jerry Markon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2" w:history="1">
        <w:r>
          <w:rPr>
            <w:rFonts w:ascii="Times New Roman" w:hAnsi="Times New Roman" w:cs="Times New Roman"/>
            <w:sz w:val="29"/>
            <w:szCs w:val="29"/>
            <w:u w:val="single"/>
          </w:rPr>
          <w:t>As Trump bars Syrian refugees, life in their camps is getting harder</w:t>
        </w:r>
      </w:hyperlink>
      <w:r>
        <w:rPr>
          <w:rFonts w:ascii="Times New Roman" w:hAnsi="Times New Roman" w:cs="Times New Roman"/>
          <w:sz w:val="29"/>
          <w:szCs w:val="29"/>
        </w:rPr>
        <w:t> By Louisa Loveluck and Suzan Haidamous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3" w:history="1">
        <w:r>
          <w:rPr>
            <w:rFonts w:ascii="Times New Roman" w:hAnsi="Times New Roman" w:cs="Times New Roman"/>
            <w:sz w:val="29"/>
            <w:szCs w:val="29"/>
            <w:u w:val="single"/>
          </w:rPr>
          <w:t>Tech firms recall employees to U.S., denounce Trump's ban on refugees from Muslim countries</w:t>
        </w:r>
      </w:hyperlink>
      <w:r>
        <w:rPr>
          <w:rFonts w:ascii="Times New Roman" w:hAnsi="Times New Roman" w:cs="Times New Roman"/>
          <w:sz w:val="29"/>
          <w:szCs w:val="29"/>
        </w:rPr>
        <w:t> By Brian Fung and Tracy Jan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4" w:history="1">
        <w:r>
          <w:rPr>
            <w:rFonts w:ascii="Times New Roman" w:hAnsi="Times New Roman" w:cs="Times New Roman"/>
            <w:sz w:val="29"/>
            <w:szCs w:val="29"/>
            <w:u w:val="single"/>
          </w:rPr>
          <w:t>Facing intense criticism, some Republicans are speaking out against Trump's refugee ban. Paul Ryan and Mitch McConnell aren't among them.</w:t>
        </w:r>
      </w:hyperlink>
      <w:r>
        <w:rPr>
          <w:rFonts w:ascii="Times New Roman" w:hAnsi="Times New Roman" w:cs="Times New Roman"/>
          <w:sz w:val="29"/>
          <w:szCs w:val="29"/>
        </w:rPr>
        <w:t> By Kelsey Snell, Karoun Demirjian and Mike DeBonis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5" w:history="1">
        <w:r>
          <w:rPr>
            <w:rFonts w:ascii="Times New Roman" w:hAnsi="Times New Roman" w:cs="Times New Roman"/>
            <w:sz w:val="29"/>
            <w:szCs w:val="29"/>
            <w:u w:val="single"/>
          </w:rPr>
          <w:t>Families split as migrants are turned back, those waiting on refugees left without answers</w:t>
        </w:r>
      </w:hyperlink>
      <w:r>
        <w:rPr>
          <w:rFonts w:ascii="Times New Roman" w:hAnsi="Times New Roman" w:cs="Times New Roman"/>
          <w:sz w:val="29"/>
          <w:szCs w:val="29"/>
        </w:rPr>
        <w:t> By Katherine Shaver, Rachel Weiner and Emma Brown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6" w:history="1">
        <w:r>
          <w:rPr>
            <w:rFonts w:ascii="Times New Roman" w:hAnsi="Times New Roman" w:cs="Times New Roman"/>
            <w:sz w:val="29"/>
            <w:szCs w:val="29"/>
            <w:u w:val="single"/>
          </w:rPr>
          <w:t>'These are people's lives they are playing with': World's airports turn into limbo for many under Trump order</w:t>
        </w:r>
      </w:hyperlink>
      <w:r>
        <w:rPr>
          <w:rFonts w:ascii="Times New Roman" w:hAnsi="Times New Roman" w:cs="Times New Roman"/>
          <w:sz w:val="29"/>
          <w:szCs w:val="29"/>
        </w:rPr>
        <w:t> By Kareem Fahim, Mustafa Salim and Sudarsan Raghavan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7" w:history="1">
        <w:r>
          <w:rPr>
            <w:rFonts w:ascii="Times New Roman" w:hAnsi="Times New Roman" w:cs="Times New Roman"/>
            <w:sz w:val="29"/>
            <w:szCs w:val="29"/>
            <w:u w:val="single"/>
          </w:rPr>
          <w:t>Countries where Trump does business are not hit by new travel restrictions</w:t>
        </w:r>
      </w:hyperlink>
      <w:r>
        <w:rPr>
          <w:rFonts w:ascii="Times New Roman" w:hAnsi="Times New Roman" w:cs="Times New Roman"/>
          <w:sz w:val="29"/>
          <w:szCs w:val="29"/>
        </w:rPr>
        <w:t> By Rosalind S. Helderman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8" w:history="1">
        <w:r>
          <w:rPr>
            <w:rFonts w:ascii="Times New Roman" w:hAnsi="Times New Roman" w:cs="Times New Roman"/>
            <w:sz w:val="29"/>
            <w:szCs w:val="29"/>
            <w:u w:val="single"/>
          </w:rPr>
          <w:t>Here's how the world is responding to Trump's ban on refugees, travelers from 7 Muslim nations</w:t>
        </w:r>
      </w:hyperlink>
      <w:r>
        <w:rPr>
          <w:rFonts w:ascii="Times New Roman" w:hAnsi="Times New Roman" w:cs="Times New Roman"/>
          <w:sz w:val="29"/>
          <w:szCs w:val="29"/>
        </w:rPr>
        <w:t> By Amanda Erikson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79" w:history="1">
        <w:r>
          <w:rPr>
            <w:rFonts w:ascii="Times New Roman" w:hAnsi="Times New Roman" w:cs="Times New Roman"/>
            <w:sz w:val="29"/>
            <w:szCs w:val="29"/>
            <w:u w:val="single"/>
          </w:rPr>
          <w:t>Pence once called Trump's Muslim ban 'unconstitutional.' He now applauds a ban on refugees.</w:t>
        </w:r>
      </w:hyperlink>
      <w:r>
        <w:rPr>
          <w:rFonts w:ascii="Times New Roman" w:hAnsi="Times New Roman" w:cs="Times New Roman"/>
          <w:sz w:val="29"/>
          <w:szCs w:val="29"/>
        </w:rPr>
        <w:t> By Avi Selk</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80" w:history="1">
        <w:r>
          <w:rPr>
            <w:rFonts w:ascii="Times New Roman" w:hAnsi="Times New Roman" w:cs="Times New Roman"/>
            <w:sz w:val="29"/>
            <w:szCs w:val="29"/>
            <w:u w:val="single"/>
          </w:rPr>
          <w:t>Keith Ellison, first Muslim congressman, calls for 'mass rallies' to stop Trump orders</w:t>
        </w:r>
      </w:hyperlink>
      <w:r>
        <w:rPr>
          <w:rFonts w:ascii="Times New Roman" w:hAnsi="Times New Roman" w:cs="Times New Roman"/>
          <w:sz w:val="29"/>
          <w:szCs w:val="29"/>
        </w:rPr>
        <w:t> By David Weigel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81" w:history="1">
        <w:r>
          <w:rPr>
            <w:rFonts w:ascii="Times New Roman" w:hAnsi="Times New Roman" w:cs="Times New Roman"/>
            <w:sz w:val="29"/>
            <w:szCs w:val="29"/>
            <w:u w:val="single"/>
          </w:rPr>
          <w:t>'I am heartbroken': Malala criticizes Trump for 'closing the door on children' fleeing violence</w:t>
        </w:r>
      </w:hyperlink>
      <w:r>
        <w:rPr>
          <w:rFonts w:ascii="Times New Roman" w:hAnsi="Times New Roman" w:cs="Times New Roman"/>
          <w:sz w:val="29"/>
          <w:szCs w:val="29"/>
        </w:rPr>
        <w:t> By Amy B Wang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982" w:history="1">
        <w:r>
          <w:rPr>
            <w:rFonts w:ascii="Times New Roman" w:hAnsi="Times New Roman" w:cs="Times New Roman"/>
            <w:sz w:val="29"/>
            <w:szCs w:val="29"/>
            <w:u w:val="single"/>
          </w:rPr>
          <w:t>Trump Team Kept Plan for Travel Ban Quiet</w:t>
        </w:r>
      </w:hyperlink>
      <w:r>
        <w:rPr>
          <w:rFonts w:ascii="Times New Roman" w:hAnsi="Times New Roman" w:cs="Times New Roman"/>
          <w:sz w:val="29"/>
          <w:szCs w:val="29"/>
        </w:rPr>
        <w:t> By Peter Nicholas, Damian Paletta, and Devlin Barrett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83" w:history="1">
        <w:r>
          <w:rPr>
            <w:rFonts w:ascii="Times New Roman" w:hAnsi="Times New Roman" w:cs="Times New Roman"/>
            <w:sz w:val="29"/>
            <w:szCs w:val="29"/>
            <w:u w:val="single"/>
          </w:rPr>
          <w:t>A little-noticed move by Trump could make it easier to deport immigrants</w:t>
        </w:r>
      </w:hyperlink>
      <w:r>
        <w:rPr>
          <w:rFonts w:ascii="Times New Roman" w:hAnsi="Times New Roman" w:cs="Times New Roman"/>
          <w:sz w:val="29"/>
          <w:szCs w:val="29"/>
        </w:rPr>
        <w:t> By Craig Timberg and Jerry Markon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84" w:history="1">
        <w:r>
          <w:rPr>
            <w:rFonts w:ascii="Times New Roman" w:hAnsi="Times New Roman" w:cs="Times New Roman"/>
            <w:sz w:val="29"/>
            <w:szCs w:val="29"/>
            <w:u w:val="single"/>
          </w:rPr>
          <w:t>Open doors, slamming gates: The tumultuous politics of U.S. immigration policy</w:t>
        </w:r>
      </w:hyperlink>
      <w:r>
        <w:rPr>
          <w:rFonts w:ascii="Times New Roman" w:hAnsi="Times New Roman" w:cs="Times New Roman"/>
          <w:sz w:val="29"/>
          <w:szCs w:val="29"/>
        </w:rPr>
        <w:t> By Marc Fisher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985" w:history="1">
        <w:r>
          <w:rPr>
            <w:rFonts w:ascii="Times New Roman" w:hAnsi="Times New Roman" w:cs="Times New Roman"/>
            <w:sz w:val="29"/>
            <w:szCs w:val="29"/>
            <w:u w:val="single"/>
          </w:rPr>
          <w:t>What Does President Trump's Travel Ban Do?</w:t>
        </w:r>
      </w:hyperlink>
      <w:r>
        <w:rPr>
          <w:rFonts w:ascii="Times New Roman" w:hAnsi="Times New Roman" w:cs="Times New Roman"/>
          <w:sz w:val="29"/>
          <w:szCs w:val="29"/>
        </w:rPr>
        <w:t> By Joe Palazzollo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4986" w:history="1">
        <w:r>
          <w:rPr>
            <w:rFonts w:ascii="Times New Roman" w:hAnsi="Times New Roman" w:cs="Times New Roman"/>
            <w:sz w:val="29"/>
            <w:szCs w:val="29"/>
            <w:u w:val="single"/>
          </w:rPr>
          <w:t>Donald Trump's Immigration Ban Sows Chaos</w:t>
        </w:r>
      </w:hyperlink>
      <w:r>
        <w:rPr>
          <w:rFonts w:ascii="Times New Roman" w:hAnsi="Times New Roman" w:cs="Times New Roman"/>
          <w:sz w:val="29"/>
          <w:szCs w:val="29"/>
        </w:rPr>
        <w:t> By Miriam Jordan, Siobhan Hughes and Kristina Peterson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987" w:history="1">
        <w:r>
          <w:rPr>
            <w:rFonts w:ascii="Times New Roman" w:hAnsi="Times New Roman" w:cs="Times New Roman"/>
            <w:sz w:val="29"/>
            <w:szCs w:val="29"/>
            <w:u w:val="single"/>
          </w:rPr>
          <w:t>Trump Ban Leaves 12-Year-Old Girl Facing Return to War-Torn Yemen</w:t>
        </w:r>
      </w:hyperlink>
      <w:r>
        <w:rPr>
          <w:rFonts w:ascii="Times New Roman" w:hAnsi="Times New Roman" w:cs="Times New Roman"/>
          <w:sz w:val="29"/>
          <w:szCs w:val="29"/>
        </w:rPr>
        <w:t> By Justin Elliot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ProPublica</w:t>
      </w:r>
      <w:r>
        <w:rPr>
          <w:rFonts w:ascii="Times New Roman" w:hAnsi="Times New Roman" w:cs="Times New Roman"/>
          <w:sz w:val="29"/>
          <w:szCs w:val="29"/>
        </w:rPr>
        <w:t>: </w:t>
      </w:r>
      <w:hyperlink r:id="rId4988" w:history="1">
        <w:r>
          <w:rPr>
            <w:rFonts w:ascii="Times New Roman" w:hAnsi="Times New Roman" w:cs="Times New Roman"/>
            <w:sz w:val="29"/>
            <w:szCs w:val="29"/>
            <w:u w:val="single"/>
          </w:rPr>
          <w:t>Doctor 'racing against Trump' to get back to Ohio doesn't make it</w:t>
        </w:r>
      </w:hyperlink>
      <w:r>
        <w:rPr>
          <w:rFonts w:ascii="Times New Roman" w:hAnsi="Times New Roman" w:cs="Times New Roman"/>
          <w:sz w:val="29"/>
          <w:szCs w:val="29"/>
        </w:rPr>
        <w:t> By Charles Ornstein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Huffington Post</w:t>
      </w:r>
      <w:r>
        <w:rPr>
          <w:rFonts w:ascii="Times New Roman" w:hAnsi="Times New Roman" w:cs="Times New Roman"/>
          <w:sz w:val="29"/>
          <w:szCs w:val="29"/>
        </w:rPr>
        <w:t>: </w:t>
      </w:r>
      <w:hyperlink r:id="rId4989" w:history="1">
        <w:r>
          <w:rPr>
            <w:rFonts w:ascii="Times New Roman" w:hAnsi="Times New Roman" w:cs="Times New Roman"/>
            <w:sz w:val="29"/>
            <w:szCs w:val="29"/>
            <w:u w:val="single"/>
          </w:rPr>
          <w:t>Trump's Anti-Muslim Ban Could Apply To People Who've Never Been To The 7 Countries It Targets</w:t>
        </w:r>
      </w:hyperlink>
      <w:r>
        <w:rPr>
          <w:rFonts w:ascii="Times New Roman" w:hAnsi="Times New Roman" w:cs="Times New Roman"/>
          <w:sz w:val="29"/>
          <w:szCs w:val="29"/>
        </w:rPr>
        <w:t> By Roque Planas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90" w:history="1">
        <w:r>
          <w:rPr>
            <w:rFonts w:ascii="Times New Roman" w:hAnsi="Times New Roman" w:cs="Times New Roman"/>
            <w:sz w:val="29"/>
            <w:szCs w:val="29"/>
            <w:u w:val="single"/>
          </w:rPr>
          <w:t>US judge bars deportations under Trump travel ban</w:t>
        </w:r>
      </w:hyperlink>
      <w:r>
        <w:rPr>
          <w:rFonts w:ascii="Times New Roman" w:hAnsi="Times New Roman" w:cs="Times New Roman"/>
          <w:sz w:val="29"/>
          <w:szCs w:val="29"/>
        </w:rPr>
        <w:t> By Alicia A. Caldwell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91" w:history="1">
        <w:r>
          <w:rPr>
            <w:rFonts w:ascii="Times New Roman" w:hAnsi="Times New Roman" w:cs="Times New Roman"/>
            <w:sz w:val="29"/>
            <w:szCs w:val="29"/>
            <w:u w:val="single"/>
          </w:rPr>
          <w:t>Judge halts deportations as refugee ban causes worldwide furor</w:t>
        </w:r>
      </w:hyperlink>
      <w:r>
        <w:rPr>
          <w:rFonts w:ascii="Times New Roman" w:hAnsi="Times New Roman" w:cs="Times New Roman"/>
          <w:sz w:val="29"/>
          <w:szCs w:val="29"/>
        </w:rPr>
        <w:t> By Jerry Markon, Emma Brown and Katherine Shaver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4992" w:history="1">
        <w:r>
          <w:rPr>
            <w:rFonts w:ascii="Times New Roman" w:hAnsi="Times New Roman" w:cs="Times New Roman"/>
            <w:sz w:val="29"/>
            <w:szCs w:val="29"/>
            <w:u w:val="single"/>
          </w:rPr>
          <w:t>White House defends immigration order in face of protests</w:t>
        </w:r>
      </w:hyperlink>
      <w:r>
        <w:rPr>
          <w:rFonts w:ascii="Times New Roman" w:hAnsi="Times New Roman" w:cs="Times New Roman"/>
          <w:sz w:val="29"/>
          <w:szCs w:val="29"/>
        </w:rPr>
        <w:t> By Jill Colvin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w:t>
      </w:r>
      <w:hyperlink r:id="rId4993" w:history="1">
        <w:r>
          <w:rPr>
            <w:rFonts w:ascii="Times New Roman" w:hAnsi="Times New Roman" w:cs="Times New Roman"/>
            <w:sz w:val="29"/>
            <w:szCs w:val="29"/>
            <w:u w:val="single"/>
          </w:rPr>
          <w:t> Kochs condemn Trump's immigration crackdown</w:t>
        </w:r>
      </w:hyperlink>
      <w:r>
        <w:rPr>
          <w:rFonts w:ascii="Times New Roman" w:hAnsi="Times New Roman" w:cs="Times New Roman"/>
          <w:sz w:val="29"/>
          <w:szCs w:val="29"/>
        </w:rPr>
        <w:t> By Steve Peoples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94" w:history="1">
        <w:r>
          <w:rPr>
            <w:rFonts w:ascii="Times New Roman" w:hAnsi="Times New Roman" w:cs="Times New Roman"/>
            <w:sz w:val="29"/>
            <w:szCs w:val="29"/>
            <w:u w:val="single"/>
          </w:rPr>
          <w:t>Executives' Response to Immigration Order Runs Gamut From Caution to Fury</w:t>
        </w:r>
      </w:hyperlink>
      <w:r>
        <w:rPr>
          <w:rFonts w:ascii="Times New Roman" w:hAnsi="Times New Roman" w:cs="Times New Roman"/>
          <w:sz w:val="29"/>
          <w:szCs w:val="29"/>
        </w:rPr>
        <w:t> By Patricia Cohen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4995" w:history="1">
        <w:r>
          <w:rPr>
            <w:rFonts w:ascii="Times New Roman" w:hAnsi="Times New Roman" w:cs="Times New Roman"/>
            <w:sz w:val="29"/>
            <w:szCs w:val="29"/>
            <w:u w:val="single"/>
          </w:rPr>
          <w:t>Trump's Immigration Order Jolts Iraqis, U.S.'s Top Allies Against ISIS</w:t>
        </w:r>
      </w:hyperlink>
      <w:r>
        <w:rPr>
          <w:rFonts w:ascii="Times New Roman" w:hAnsi="Times New Roman" w:cs="Times New Roman"/>
          <w:sz w:val="29"/>
          <w:szCs w:val="29"/>
        </w:rPr>
        <w:t> By Michael R. Gordon and Eric Schmitt</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96" w:history="1">
        <w:r>
          <w:rPr>
            <w:rFonts w:ascii="Times New Roman" w:hAnsi="Times New Roman" w:cs="Times New Roman"/>
            <w:sz w:val="29"/>
            <w:szCs w:val="29"/>
            <w:u w:val="single"/>
          </w:rPr>
          <w:t>'Daddy may not be able to come home': Olympian Mo Farah reacts to Trump's ban</w:t>
        </w:r>
      </w:hyperlink>
      <w:r>
        <w:rPr>
          <w:rFonts w:ascii="Times New Roman" w:hAnsi="Times New Roman" w:cs="Times New Roman"/>
          <w:sz w:val="29"/>
          <w:szCs w:val="29"/>
        </w:rPr>
        <w:t> By Cindy Boren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97" w:history="1">
        <w:r>
          <w:rPr>
            <w:rFonts w:ascii="Times New Roman" w:hAnsi="Times New Roman" w:cs="Times New Roman"/>
            <w:sz w:val="29"/>
            <w:szCs w:val="29"/>
            <w:u w:val="single"/>
          </w:rPr>
          <w:t>Gregg Popovich and Steve Kerr sharply criticize Trump's travel ban</w:t>
        </w:r>
      </w:hyperlink>
      <w:r>
        <w:rPr>
          <w:rFonts w:ascii="Times New Roman" w:hAnsi="Times New Roman" w:cs="Times New Roman"/>
          <w:sz w:val="29"/>
          <w:szCs w:val="29"/>
        </w:rPr>
        <w:t> By Des Bieler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98" w:history="1">
        <w:r>
          <w:rPr>
            <w:rFonts w:ascii="Times New Roman" w:hAnsi="Times New Roman" w:cs="Times New Roman"/>
            <w:sz w:val="29"/>
            <w:szCs w:val="29"/>
            <w:u w:val="single"/>
          </w:rPr>
          <w:t>In conservative media, Trump executive orders are a home run</w:t>
        </w:r>
      </w:hyperlink>
      <w:r>
        <w:rPr>
          <w:rFonts w:ascii="Times New Roman" w:hAnsi="Times New Roman" w:cs="Times New Roman"/>
          <w:sz w:val="29"/>
          <w:szCs w:val="29"/>
        </w:rPr>
        <w:t> By David Wiegel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4999" w:history="1">
        <w:r>
          <w:rPr>
            <w:rFonts w:ascii="Times New Roman" w:hAnsi="Times New Roman" w:cs="Times New Roman"/>
            <w:sz w:val="29"/>
            <w:szCs w:val="29"/>
            <w:u w:val="single"/>
          </w:rPr>
          <w:t>SAG Awards: From Julia Louis-Dreyfus to Mahershala Ali, here are the many (many) political statements</w:t>
        </w:r>
      </w:hyperlink>
      <w:r>
        <w:rPr>
          <w:rFonts w:ascii="Times New Roman" w:hAnsi="Times New Roman" w:cs="Times New Roman"/>
          <w:sz w:val="29"/>
          <w:szCs w:val="29"/>
        </w:rPr>
        <w:t> By Emily Yahr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Wall Street Journal</w:t>
      </w:r>
      <w:r>
        <w:rPr>
          <w:rFonts w:ascii="Times New Roman" w:hAnsi="Times New Roman" w:cs="Times New Roman"/>
          <w:sz w:val="29"/>
          <w:szCs w:val="29"/>
        </w:rPr>
        <w:t>: </w:t>
      </w:r>
      <w:hyperlink r:id="rId5000" w:history="1">
        <w:r>
          <w:rPr>
            <w:rFonts w:ascii="Times New Roman" w:hAnsi="Times New Roman" w:cs="Times New Roman"/>
            <w:sz w:val="29"/>
            <w:szCs w:val="29"/>
            <w:u w:val="single"/>
          </w:rPr>
          <w:t>Protests Continue Against Trump's Executive Order Banning Some from U.S.</w:t>
        </w:r>
      </w:hyperlink>
      <w:r>
        <w:rPr>
          <w:rFonts w:ascii="Times New Roman" w:hAnsi="Times New Roman" w:cs="Times New Roman"/>
          <w:sz w:val="29"/>
          <w:szCs w:val="29"/>
        </w:rPr>
        <w:t> By Zolan Kanno-Young and Ben Kesling</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Self</w:t>
      </w:r>
      <w:r>
        <w:rPr>
          <w:rFonts w:ascii="Times New Roman" w:hAnsi="Times New Roman" w:cs="Times New Roman"/>
          <w:sz w:val="29"/>
          <w:szCs w:val="29"/>
        </w:rPr>
        <w:t>: </w:t>
      </w:r>
      <w:hyperlink r:id="rId5001" w:history="1">
        <w:r>
          <w:rPr>
            <w:rFonts w:ascii="Times New Roman" w:hAnsi="Times New Roman" w:cs="Times New Roman"/>
            <w:sz w:val="29"/>
            <w:szCs w:val="29"/>
            <w:u w:val="single"/>
          </w:rPr>
          <w:t>Madeleine Albright Tweets Response to Donald Trump's Immigration Policies</w:t>
        </w:r>
      </w:hyperlink>
      <w:r>
        <w:rPr>
          <w:rFonts w:ascii="Times New Roman" w:hAnsi="Times New Roman" w:cs="Times New Roman"/>
          <w:sz w:val="29"/>
          <w:szCs w:val="29"/>
        </w:rPr>
        <w:t> By Lynsey Eidell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Reuters</w:t>
      </w:r>
      <w:r>
        <w:rPr>
          <w:rFonts w:ascii="Times New Roman" w:hAnsi="Times New Roman" w:cs="Times New Roman"/>
          <w:sz w:val="29"/>
          <w:szCs w:val="29"/>
        </w:rPr>
        <w:t>: </w:t>
      </w:r>
      <w:hyperlink r:id="rId5002" w:history="1">
        <w:r>
          <w:rPr>
            <w:rFonts w:ascii="Times New Roman" w:hAnsi="Times New Roman" w:cs="Times New Roman"/>
            <w:sz w:val="29"/>
            <w:szCs w:val="29"/>
            <w:u w:val="single"/>
          </w:rPr>
          <w:t>Iraqis with ties to U.S. are first to sue over Trump immigration order</w:t>
        </w:r>
      </w:hyperlink>
      <w:r>
        <w:rPr>
          <w:rFonts w:ascii="Times New Roman" w:hAnsi="Times New Roman" w:cs="Times New Roman"/>
          <w:sz w:val="29"/>
          <w:szCs w:val="29"/>
        </w:rPr>
        <w:t> By David Ingram</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Politico</w:t>
      </w:r>
      <w:r>
        <w:rPr>
          <w:rFonts w:ascii="Times New Roman" w:hAnsi="Times New Roman" w:cs="Times New Roman"/>
          <w:sz w:val="29"/>
          <w:szCs w:val="29"/>
        </w:rPr>
        <w:t>: </w:t>
      </w:r>
      <w:hyperlink r:id="rId5003" w:history="1">
        <w:r>
          <w:rPr>
            <w:rFonts w:ascii="Times New Roman" w:hAnsi="Times New Roman" w:cs="Times New Roman"/>
            <w:sz w:val="29"/>
            <w:szCs w:val="29"/>
            <w:u w:val="single"/>
          </w:rPr>
          <w:t>Rubio, Scott say they're 'uneasy' with Trump's immigration order</w:t>
        </w:r>
      </w:hyperlink>
      <w:r>
        <w:rPr>
          <w:rFonts w:ascii="Times New Roman" w:hAnsi="Times New Roman" w:cs="Times New Roman"/>
          <w:sz w:val="29"/>
          <w:szCs w:val="29"/>
        </w:rPr>
        <w:t> By Marc Caputo</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5004" w:history="1">
        <w:r>
          <w:rPr>
            <w:rFonts w:ascii="Times New Roman" w:hAnsi="Times New Roman" w:cs="Times New Roman"/>
            <w:sz w:val="29"/>
            <w:szCs w:val="29"/>
            <w:u w:val="single"/>
          </w:rPr>
          <w:t>The Latest: Mexico rejects Israel's praise of border wall</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w:t>
      </w:r>
      <w:hyperlink r:id="rId5005" w:history="1">
        <w:r>
          <w:rPr>
            <w:rFonts w:ascii="Times New Roman" w:hAnsi="Times New Roman" w:cs="Times New Roman"/>
            <w:sz w:val="29"/>
            <w:szCs w:val="29"/>
            <w:u w:val="single"/>
          </w:rPr>
          <w:t>Film academy troubled by possible visa ban of Oscar nominee</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w:t>
      </w:r>
      <w:hyperlink r:id="rId5006" w:history="1">
        <w:r>
          <w:rPr>
            <w:rFonts w:ascii="Times New Roman" w:hAnsi="Times New Roman" w:cs="Times New Roman"/>
            <w:sz w:val="29"/>
            <w:szCs w:val="29"/>
            <w:u w:val="single"/>
          </w:rPr>
          <w:t>Man Kicked J.F.K. Airport Worker Wearing Hijab, Prosecutor Says</w:t>
        </w:r>
      </w:hyperlink>
      <w:r>
        <w:rPr>
          <w:rFonts w:ascii="Times New Roman" w:hAnsi="Times New Roman" w:cs="Times New Roman"/>
          <w:sz w:val="29"/>
          <w:szCs w:val="29"/>
        </w:rPr>
        <w:t> By Christopher Mele</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w:t>
      </w:r>
      <w:hyperlink r:id="rId5007" w:history="1">
        <w:r>
          <w:rPr>
            <w:rFonts w:ascii="Times New Roman" w:hAnsi="Times New Roman" w:cs="Times New Roman"/>
            <w:sz w:val="29"/>
            <w:szCs w:val="29"/>
            <w:u w:val="single"/>
          </w:rPr>
          <w:t>NBA reaches out to State Dept. for clarification on Trump executive order</w:t>
        </w:r>
      </w:hyperlink>
      <w:r>
        <w:rPr>
          <w:rFonts w:ascii="Times New Roman" w:hAnsi="Times New Roman" w:cs="Times New Roman"/>
          <w:sz w:val="29"/>
          <w:szCs w:val="29"/>
        </w:rPr>
        <w:t> By Tim Bontemps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CNN</w:t>
      </w:r>
      <w:r>
        <w:rPr>
          <w:rFonts w:ascii="Times New Roman" w:hAnsi="Times New Roman" w:cs="Times New Roman"/>
          <w:sz w:val="29"/>
          <w:szCs w:val="29"/>
        </w:rPr>
        <w:t>: </w:t>
      </w:r>
      <w:hyperlink r:id="rId5008" w:history="1">
        <w:r>
          <w:rPr>
            <w:rFonts w:ascii="Times New Roman" w:hAnsi="Times New Roman" w:cs="Times New Roman"/>
            <w:sz w:val="29"/>
            <w:szCs w:val="29"/>
            <w:u w:val="single"/>
          </w:rPr>
          <w:t>White House discussing asking foreign visitors for social media info and cell phone contacts</w:t>
        </w:r>
      </w:hyperlink>
      <w:r>
        <w:rPr>
          <w:rFonts w:ascii="Times New Roman" w:hAnsi="Times New Roman" w:cs="Times New Roman"/>
          <w:sz w:val="29"/>
          <w:szCs w:val="29"/>
        </w:rPr>
        <w:t> By Jake Tapper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Toronto Star</w:t>
      </w:r>
      <w:r>
        <w:rPr>
          <w:rFonts w:ascii="Times New Roman" w:hAnsi="Times New Roman" w:cs="Times New Roman"/>
          <w:sz w:val="29"/>
          <w:szCs w:val="29"/>
        </w:rPr>
        <w:t>: </w:t>
      </w:r>
      <w:hyperlink r:id="rId5009" w:history="1">
        <w:r>
          <w:rPr>
            <w:rFonts w:ascii="Times New Roman" w:hAnsi="Times New Roman" w:cs="Times New Roman"/>
            <w:sz w:val="29"/>
            <w:szCs w:val="29"/>
            <w:u w:val="single"/>
          </w:rPr>
          <w:t>Canadian dual citizens exempted from Trump's travel ban</w:t>
        </w:r>
      </w:hyperlink>
      <w:r>
        <w:rPr>
          <w:rFonts w:ascii="Times New Roman" w:hAnsi="Times New Roman" w:cs="Times New Roman"/>
          <w:sz w:val="29"/>
          <w:szCs w:val="29"/>
        </w:rPr>
        <w:t> By Daniel Dale and Emily Mathieu</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(Editorial): </w:t>
      </w:r>
      <w:hyperlink r:id="rId5010" w:history="1">
        <w:r>
          <w:rPr>
            <w:rFonts w:ascii="Times New Roman" w:hAnsi="Times New Roman" w:cs="Times New Roman"/>
            <w:sz w:val="29"/>
            <w:szCs w:val="29"/>
            <w:u w:val="single"/>
          </w:rPr>
          <w:t>Donald Trump's Muslim Ban Is Cowardly and Dangerous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(Editorial): </w:t>
      </w:r>
      <w:hyperlink r:id="rId5011" w:history="1">
        <w:r>
          <w:rPr>
            <w:rFonts w:ascii="Times New Roman" w:hAnsi="Times New Roman" w:cs="Times New Roman"/>
            <w:sz w:val="29"/>
            <w:szCs w:val="29"/>
            <w:u w:val="single"/>
          </w:rPr>
          <w:t>Pandering to fear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Examiner</w:t>
      </w:r>
      <w:r>
        <w:rPr>
          <w:rFonts w:ascii="Times New Roman" w:hAnsi="Times New Roman" w:cs="Times New Roman"/>
          <w:sz w:val="29"/>
          <w:szCs w:val="29"/>
        </w:rPr>
        <w:t> (Editorial): </w:t>
      </w:r>
      <w:hyperlink r:id="rId5012" w:history="1">
        <w:r>
          <w:rPr>
            <w:rFonts w:ascii="Times New Roman" w:hAnsi="Times New Roman" w:cs="Times New Roman"/>
            <w:sz w:val="29"/>
            <w:szCs w:val="29"/>
            <w:u w:val="single"/>
          </w:rPr>
          <w:t>Scrap this half-baked immigration order and start over</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New York Times</w:t>
      </w:r>
      <w:r>
        <w:rPr>
          <w:rFonts w:ascii="Times New Roman" w:hAnsi="Times New Roman" w:cs="Times New Roman"/>
          <w:sz w:val="29"/>
          <w:szCs w:val="29"/>
        </w:rPr>
        <w:t> (Op-Ed): </w:t>
      </w:r>
      <w:hyperlink r:id="rId5013" w:history="1">
        <w:r>
          <w:rPr>
            <w:rFonts w:ascii="Times New Roman" w:hAnsi="Times New Roman" w:cs="Times New Roman"/>
            <w:sz w:val="29"/>
            <w:szCs w:val="29"/>
            <w:u w:val="single"/>
          </w:rPr>
          <w:t>Who Hasn't Trump Banned? People From Places Where He's Done Business</w:t>
        </w:r>
      </w:hyperlink>
      <w:r>
        <w:rPr>
          <w:rFonts w:ascii="Times New Roman" w:hAnsi="Times New Roman" w:cs="Times New Roman"/>
          <w:sz w:val="29"/>
          <w:szCs w:val="29"/>
        </w:rPr>
        <w:t> By Richard W. Painter and Norman L. Eisen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5014" w:history="1">
        <w:r>
          <w:rPr>
            <w:rFonts w:ascii="Times New Roman" w:hAnsi="Times New Roman" w:cs="Times New Roman"/>
            <w:sz w:val="29"/>
            <w:szCs w:val="29"/>
            <w:u w:val="single"/>
          </w:rPr>
          <w:t>Trump shuts the door on men and women who have sacrificed for America</w:t>
        </w:r>
      </w:hyperlink>
      <w:r>
        <w:rPr>
          <w:rFonts w:ascii="Times New Roman" w:hAnsi="Times New Roman" w:cs="Times New Roman"/>
          <w:sz w:val="29"/>
          <w:szCs w:val="29"/>
        </w:rPr>
        <w:t> By Matt Zeller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(Op-Ed): </w:t>
      </w:r>
      <w:hyperlink r:id="rId5015" w:history="1">
        <w:r>
          <w:rPr>
            <w:rFonts w:ascii="Times New Roman" w:hAnsi="Times New Roman" w:cs="Times New Roman"/>
            <w:sz w:val="29"/>
            <w:szCs w:val="29"/>
            <w:u w:val="single"/>
          </w:rPr>
          <w:t>Will we be forced into a religious test? The dangerous questions Muslims are facing.</w:t>
        </w:r>
      </w:hyperlink>
      <w:r>
        <w:rPr>
          <w:rFonts w:ascii="Times New Roman" w:hAnsi="Times New Roman" w:cs="Times New Roman"/>
          <w:sz w:val="29"/>
          <w:szCs w:val="29"/>
        </w:rPr>
        <w:t> By Shadi Hamid</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Bloomberg</w:t>
      </w:r>
      <w:r>
        <w:rPr>
          <w:rFonts w:ascii="Times New Roman" w:hAnsi="Times New Roman" w:cs="Times New Roman"/>
          <w:sz w:val="29"/>
          <w:szCs w:val="29"/>
        </w:rPr>
        <w:t> (Opinion): </w:t>
      </w:r>
      <w:hyperlink r:id="rId5016" w:history="1">
        <w:r>
          <w:rPr>
            <w:rFonts w:ascii="Times New Roman" w:hAnsi="Times New Roman" w:cs="Times New Roman"/>
            <w:sz w:val="29"/>
            <w:szCs w:val="29"/>
            <w:u w:val="single"/>
          </w:rPr>
          <w:t>Trump's Wall Is About Rage, Not Immigration</w:t>
        </w:r>
      </w:hyperlink>
      <w:r>
        <w:rPr>
          <w:rFonts w:ascii="Times New Roman" w:hAnsi="Times New Roman" w:cs="Times New Roman"/>
          <w:sz w:val="29"/>
          <w:szCs w:val="29"/>
        </w:rPr>
        <w:t> By Francis Wilkinson</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The Atlantic</w:t>
      </w:r>
      <w:r>
        <w:rPr>
          <w:rFonts w:ascii="Times New Roman" w:hAnsi="Times New Roman" w:cs="Times New Roman"/>
          <w:sz w:val="29"/>
          <w:szCs w:val="29"/>
        </w:rPr>
        <w:t> (Op-Ed): </w:t>
      </w:r>
      <w:hyperlink r:id="rId5017" w:history="1">
        <w:r>
          <w:rPr>
            <w:rFonts w:ascii="Times New Roman" w:hAnsi="Times New Roman" w:cs="Times New Roman"/>
            <w:sz w:val="29"/>
            <w:szCs w:val="29"/>
            <w:u w:val="single"/>
          </w:rPr>
          <w:t>A Clarifying Moment in American History</w:t>
        </w:r>
      </w:hyperlink>
      <w:r>
        <w:rPr>
          <w:rFonts w:ascii="Times New Roman" w:hAnsi="Times New Roman" w:cs="Times New Roman"/>
          <w:sz w:val="29"/>
          <w:szCs w:val="29"/>
        </w:rPr>
        <w:t> By Eliot A. Cohen</w:t>
      </w:r>
    </w:p>
    <w:p w:rsidR="006707D0" w:rsidRDefault="006707D0" w:rsidP="006707D0">
      <w:pPr>
        <w:widowControl w:val="0"/>
        <w:autoSpaceDE w:val="0"/>
        <w:autoSpaceDN w:val="0"/>
        <w:adjustRightInd w:val="0"/>
        <w:rPr>
          <w:rFonts w:ascii="Cambria" w:hAnsi="Cambria" w:cs="Cambria"/>
          <w:b/>
          <w:bCs/>
          <w:color w:val="3F6CAF"/>
          <w:sz w:val="34"/>
          <w:szCs w:val="34"/>
        </w:rPr>
      </w:pPr>
      <w:r>
        <w:rPr>
          <w:rFonts w:ascii="Times New Roman" w:hAnsi="Times New Roman" w:cs="Times New Roman"/>
          <w:color w:val="3F6CAF"/>
          <w:sz w:val="29"/>
          <w:szCs w:val="29"/>
        </w:rPr>
        <w:t>Local</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KPCC: </w:t>
      </w:r>
      <w:hyperlink r:id="rId5018" w:history="1">
        <w:r>
          <w:rPr>
            <w:rFonts w:ascii="Times New Roman" w:hAnsi="Times New Roman" w:cs="Times New Roman"/>
            <w:sz w:val="29"/>
            <w:szCs w:val="29"/>
            <w:u w:val="single"/>
          </w:rPr>
          <w:t>Federal judge halts Trump immigration order after detentions at airports, LAX included</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WOSU</w:t>
      </w:r>
      <w:r>
        <w:rPr>
          <w:rFonts w:ascii="Times New Roman" w:hAnsi="Times New Roman" w:cs="Times New Roman"/>
          <w:sz w:val="29"/>
          <w:szCs w:val="29"/>
        </w:rPr>
        <w:t> (Ohio): </w:t>
      </w:r>
      <w:hyperlink r:id="rId5019" w:history="1">
        <w:r>
          <w:rPr>
            <w:rFonts w:ascii="Times New Roman" w:hAnsi="Times New Roman" w:cs="Times New Roman"/>
            <w:sz w:val="29"/>
            <w:szCs w:val="29"/>
            <w:u w:val="single"/>
          </w:rPr>
          <w:t>Cleveland Clergy Urge Senator Portman to Reject Sessions' Nomination for U.S Attorney General</w:t>
        </w:r>
      </w:hyperlink>
      <w:r>
        <w:rPr>
          <w:rFonts w:ascii="Times New Roman" w:hAnsi="Times New Roman" w:cs="Times New Roman"/>
          <w:sz w:val="29"/>
          <w:szCs w:val="29"/>
        </w:rPr>
        <w:t> By Kevin Niedermier</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Associated Press (Virginia): </w:t>
      </w:r>
      <w:hyperlink r:id="rId5020" w:history="1">
        <w:r>
          <w:rPr>
            <w:rFonts w:ascii="Times New Roman" w:hAnsi="Times New Roman" w:cs="Times New Roman"/>
            <w:sz w:val="29"/>
            <w:szCs w:val="29"/>
            <w:u w:val="single"/>
          </w:rPr>
          <w:t>Virginia attorney general requests information on detentions</w:t>
        </w:r>
      </w:hyperlink>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i/>
          <w:iCs/>
          <w:sz w:val="29"/>
          <w:szCs w:val="29"/>
        </w:rPr>
        <w:t>Washington Post</w:t>
      </w:r>
      <w:r>
        <w:rPr>
          <w:rFonts w:ascii="Times New Roman" w:hAnsi="Times New Roman" w:cs="Times New Roman"/>
          <w:sz w:val="29"/>
          <w:szCs w:val="29"/>
        </w:rPr>
        <w:t> (Maryland): </w:t>
      </w:r>
      <w:hyperlink r:id="rId5021" w:history="1">
        <w:r>
          <w:rPr>
            <w:rFonts w:ascii="Times New Roman" w:hAnsi="Times New Roman" w:cs="Times New Roman"/>
            <w:sz w:val="29"/>
            <w:szCs w:val="29"/>
            <w:u w:val="single"/>
          </w:rPr>
          <w:t>Maryland Democrats press Hogan on Trump's travel ban</w:t>
        </w:r>
      </w:hyperlink>
      <w:r>
        <w:rPr>
          <w:rFonts w:ascii="Times New Roman" w:hAnsi="Times New Roman" w:cs="Times New Roman"/>
          <w:sz w:val="29"/>
          <w:szCs w:val="29"/>
        </w:rPr>
        <w:t> By Ovetta Wiggins</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Best,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Elizabeth Gibson, Esq.</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Justice Corps Fellow/Staff Attorney</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Pronouns/Title: Ms., she, her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Immigrant Protection Unit</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Legal Assistance Group</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7 Hanover Square, 18th Floor</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New York, NY 10004</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Phone: (212) 613-7579</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SMS/Text: (646) 543-4890</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Fax: (212) 714-2357</w:t>
      </w:r>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xml:space="preserve">Email: </w:t>
      </w:r>
      <w:hyperlink r:id="rId5022" w:history="1">
        <w:r>
          <w:rPr>
            <w:rFonts w:ascii="Times New Roman" w:hAnsi="Times New Roman" w:cs="Times New Roman"/>
            <w:sz w:val="29"/>
            <w:szCs w:val="29"/>
            <w:u w:val="single"/>
          </w:rPr>
          <w:t>egibson@nylag.org</w:t>
        </w:r>
      </w:hyperlink>
    </w:p>
    <w:p w:rsidR="006707D0" w:rsidRDefault="006707D0" w:rsidP="006707D0">
      <w:pPr>
        <w:widowControl w:val="0"/>
        <w:autoSpaceDE w:val="0"/>
        <w:autoSpaceDN w:val="0"/>
        <w:adjustRightInd w:val="0"/>
        <w:rPr>
          <w:rFonts w:ascii="Calibri" w:hAnsi="Calibri" w:cs="Calibri"/>
          <w:sz w:val="29"/>
          <w:szCs w:val="29"/>
        </w:rPr>
      </w:pPr>
      <w:hyperlink r:id="rId5023" w:history="1">
        <w:r>
          <w:rPr>
            <w:rFonts w:ascii="Times New Roman" w:hAnsi="Times New Roman" w:cs="Times New Roman"/>
            <w:sz w:val="29"/>
            <w:szCs w:val="29"/>
            <w:u w:val="single"/>
          </w:rPr>
          <w:t>www.nylag.org</w:t>
        </w:r>
      </w:hyperlink>
      <w:r>
        <w:rPr>
          <w:rFonts w:ascii="Times New Roman" w:hAnsi="Times New Roman" w:cs="Times New Roman"/>
          <w:sz w:val="29"/>
          <w:szCs w:val="29"/>
        </w:rPr>
        <w:t xml:space="preserve"> | </w:t>
      </w:r>
      <w:hyperlink r:id="rId5024" w:history="1">
        <w:r>
          <w:rPr>
            <w:rFonts w:ascii="Times New Roman" w:hAnsi="Times New Roman" w:cs="Times New Roman"/>
            <w:sz w:val="29"/>
            <w:szCs w:val="29"/>
            <w:u w:val="single"/>
          </w:rPr>
          <w:t>Like us on Facebook</w:t>
        </w:r>
      </w:hyperlink>
      <w:r>
        <w:rPr>
          <w:rFonts w:ascii="Times New Roman" w:hAnsi="Times New Roman" w:cs="Times New Roman"/>
          <w:sz w:val="29"/>
          <w:szCs w:val="29"/>
        </w:rPr>
        <w:t xml:space="preserve"> | </w:t>
      </w:r>
      <w:hyperlink r:id="rId5025" w:history="1">
        <w:r>
          <w:rPr>
            <w:rFonts w:ascii="Times New Roman" w:hAnsi="Times New Roman" w:cs="Times New Roman"/>
            <w:sz w:val="29"/>
            <w:szCs w:val="29"/>
            <w:u w:val="single"/>
          </w:rPr>
          <w:t>Follow us on Twitter</w:t>
        </w:r>
      </w:hyperlink>
    </w:p>
    <w:p w:rsidR="006707D0" w:rsidRDefault="006707D0" w:rsidP="006707D0">
      <w:pPr>
        <w:widowControl w:val="0"/>
        <w:autoSpaceDE w:val="0"/>
        <w:autoSpaceDN w:val="0"/>
        <w:adjustRightInd w:val="0"/>
        <w:rPr>
          <w:rFonts w:ascii="Calibri" w:hAnsi="Calibri" w:cs="Calibri"/>
          <w:sz w:val="29"/>
          <w:szCs w:val="29"/>
        </w:rPr>
      </w:pPr>
      <w:r>
        <w:rPr>
          <w:rFonts w:ascii="Times New Roman" w:hAnsi="Times New Roman" w:cs="Times New Roman"/>
          <w:sz w:val="29"/>
          <w:szCs w:val="29"/>
        </w:rPr>
        <w:t> </w:t>
      </w:r>
    </w:p>
    <w:p w:rsidR="005E249C" w:rsidRDefault="006707D0" w:rsidP="006707D0">
      <w:r>
        <w:rPr>
          <w:rFonts w:ascii="Times New Roman" w:hAnsi="Times New Roman" w:cs="Times New Roman"/>
          <w:sz w:val="29"/>
          <w:szCs w:val="29"/>
        </w:rPr>
        <w:t>This e-mail communication, and any attachments, contains confidential and privileged information for the exclusive use of the recipient(s) named above.  If you are not the intended recipient, you are hereby notified that you have received this communication in error and that any review, disclosure, dissemination or copying of it or its contents is prohibited.  If you have received this communication in error, please notify the sender and delete this communication.</w:t>
      </w:r>
      <w:bookmarkStart w:id="0" w:name="_GoBack"/>
      <w:bookmarkEnd w:id="0"/>
    </w:p>
    <w:sectPr w:rsidR="005E249C" w:rsidSect="009C2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venir Next Condensed Regular">
    <w:panose1 w:val="020B0506020202020204"/>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7D0"/>
    <w:rsid w:val="005E249C"/>
    <w:rsid w:val="006707D0"/>
    <w:rsid w:val="009C26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13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71" Type="http://schemas.openxmlformats.org/officeDocument/2006/relationships/hyperlink" Target="http://links.govdelivery.com/track?type=click&amp;enid=ZWFzPTEmbXNpZD0mYXVpZD0mbWFpbGluZ2lkPTIwMTcwNDEzLjcyMjg3NjQxJm1lc3NhZ2VpZD1NREItUFJELUJVTC0yMDE3MDQxMy43MjI4NzY0MSZkYXRhYmFzZWlkPTEwMDEmc2VyaWFsPTE3OTMzMTA0JmVtYWlsaWQ9ZWdpYnNvbkBueWxhZy5vcmcmdXNlcmlkPWVnaWJzb25AbnlsYWcub3JnJnRhcmdldGlkPSZmbD0mZXh0cmE9TXVsdGl2YXJpYXRlSWQ9JiYm&amp;&amp;&amp;100&amp;&amp;&amp;http://www.justice.gov/eoir/office-chief-immigration-judge-0" TargetMode="External"/><Relationship Id="rId4030" Type="http://schemas.openxmlformats.org/officeDocument/2006/relationships/hyperlink" Target="x-webdoc://2038151E-3AC7-47F0-B17E-9C770E97CBAB/redir.aspx?REF=kIqAXr3eqLMpMK9qpq6KlhCUd6ingyp6pmhaFAaiUEvtXkDs-2fUCAFodHRwOi8vdGltZS5jb20vNDY2OTMxNy9kb25hbGQtdHJ1bXAtZGVwb3J0YXRpb25zLWFkdm9jYXRlcy1mZWFyLw.." TargetMode="External"/><Relationship Id="rId4031" Type="http://schemas.openxmlformats.org/officeDocument/2006/relationships/hyperlink" Target="x-webdoc://2038151E-3AC7-47F0-B17E-9C770E97CBAB/redir.aspx?REF=-e8kZN7MZZXmrIzQC0CpmdmO81jO0qe67GVWu98IRd7tXkDs-2fUCAFodHRwOi8vbG9jYWwxMi5jb20vbmV3cy9uYXRpb24td29ybGQvbW9yZS1zdGF0ZXMtbGluZS11cC1iZWhpbmQtdHJ1bXAtc2FuY3R1YXJ5LWNpdHktbGVnaXNsYXRpb24." TargetMode="External"/><Relationship Id="rId4032" Type="http://schemas.openxmlformats.org/officeDocument/2006/relationships/hyperlink" Target="x-webdoc://2038151E-3AC7-47F0-B17E-9C770E97CBAB/redir.aspx?REF=B2aRYrDJoxu_LZylvkD-PPXk4gahi8oERm6h7EdQEDTtXkDs-2fUCAFodHRwczovL3d3dy5ueXRpbWVzLmNvbS9yZXV0ZXJzLzIwMTcvMDIvMTMvd29ybGQvYW1lcmljYXMvMTNyZXV0ZXJzLXVzYS1pbW1pZ3JhdGlvbi1yYWlkcy5odG1s" TargetMode="External"/><Relationship Id="rId4033" Type="http://schemas.openxmlformats.org/officeDocument/2006/relationships/hyperlink" Target="x-webdoc://2038151E-3AC7-47F0-B17E-9C770E97CBAB/redir.aspx?REF=YeI2RAmMvvVYTKViburjky5iE2sxfZFji55JBDhk6antXkDs-2fUCAFodHRwczovL3d3dy53YXNoaW5ndG9ucG9zdC5jb20vbmF0aW9uYWwvaW1taWdyYXRpb24tYXV0aG9yaXRpZXMtYXJyZXN0ZWQtNjgwLXBlb3BsZS1pbi1yYWlkcy1sYXN0LXdlZWsvMjAxNy8wMi8xMy8zNjU5ZGE3NC1mMjMyLTExZTYtOGQ3Mi0yNjM0NzBiZjA0MDFfc3RvcnkuaHRtbD91dG1fdGVybT0uOGYzNGNjOTQ0NTM5" TargetMode="External"/><Relationship Id="rId4034" Type="http://schemas.openxmlformats.org/officeDocument/2006/relationships/hyperlink" Target="x-webdoc://2038151E-3AC7-47F0-B17E-9C770E97CBAB/redir.aspx?REF=oO3pVZVw6aGeGFSsSsuTyOIcLhp002Bq0ing3Dhu00ztXkDs-2fUCAFodHRwczovL3d3dy53c2ouY29tL2FydGljbGVzL3Utcy1pbW1pZ3JhdGlvbi1hZ2VudHMtYXJyZXN0LW1vcmUtdGhhbi02ODAtaW4tcmFpZHMtMTQ4NzAzMDgwNA.." TargetMode="External"/><Relationship Id="rId4035" Type="http://schemas.openxmlformats.org/officeDocument/2006/relationships/hyperlink" Target="x-webdoc://2038151E-3AC7-47F0-B17E-9C770E97CBAB/redir.aspx?REF=rCoOAYK0oX_RT6lQXCbB7rPaI4ctpbgLhtqqh4Uo8T_tXkDs-2fUCAFodHRwOi8vd3d3LnBvbGl0aWNvLmNvbS9zdG9yeS8yMDE3LzAyL2NvbmdyZXNzaW9uYWwtaGlzcGFuaWMtY2F1Y3VzLWltbWlncmF0aW9uLW9mZmljaWFsLXJhaWRzLTIzNDk2Nw.." TargetMode="External"/><Relationship Id="rId4036" Type="http://schemas.openxmlformats.org/officeDocument/2006/relationships/hyperlink" Target="x-webdoc://2038151E-3AC7-47F0-B17E-9C770E97CBAB/redir.aspx?REF=Jcg7TLstjClwse0--z0gaco2uvsrt1j2kvz2DHKWa_rtXkDs-2fUCAFodHRwOi8vd3d3LnZveC5jb20vcG9saWN5LWFuZC1wb2xpdGljcy8yMDE3LzIvMTQvMTQ1OTY2NDAvaW1taWdyYXRpb24taWNlLXJhaWRz" TargetMode="External"/><Relationship Id="rId4037" Type="http://schemas.openxmlformats.org/officeDocument/2006/relationships/hyperlink" Target="x-webdoc://2038151E-3AC7-47F0-B17E-9C770E97CBAB/redir.aspx?REF=Ib2wW4bLW6gz5kktx8ZVfWDGPSAa5wFeohGoO5etuvrtXkDs-2fUCAFodHRwOi8vYWJjbmV3cy5nby5jb20vUG9saXRpY3MvaG9tZWxhbmQtc2VjdXJpdHktY2hpZWYta2VsbHktcmVzcG9uZHMtb3V0cmFnZS1pbW1pZ3JhdGlvbi1yYWlkcy9zdG9yeT9pZD00NTQ1NzA3NSZjaWQ9c29jaWFsX3R3aXR0ZXJfYWJjbnA." TargetMode="External"/><Relationship Id="rId4038" Type="http://schemas.openxmlformats.org/officeDocument/2006/relationships/hyperlink" Target="x-webdoc://2038151E-3AC7-47F0-B17E-9C770E97CBAB/redir.aspx?REF=Ib8M8dwMmSv1Ey7uhqF1DL-xLWiD1avy8Ak6wXhgE2TtXkDs-2fUCAFodHRwOi8vd3d3LmNubi5jb20vMjAxNy8wMi8xMy9wb2xpdGljcy9pY2UtcmFpZHMtaW1taWdyYXRpb24tZW5mb3JjZW1lbnQtdGFyZ2V0cy8." TargetMode="External"/><Relationship Id="rId4039" Type="http://schemas.openxmlformats.org/officeDocument/2006/relationships/hyperlink" Target="x-webdoc://2038151E-3AC7-47F0-B17E-9C770E97CBAB/redir.aspx?REF=Q8bLdShCR8SIrRO2j-2SGyq74vo8r2i7m5u0SxdwI_7tXkDs-2fUCAFodHRwczovL25ld3MudmljZS5jb20vc3RvcnkvaW1taWdyYXRpb24tcmFpZHMtaGl0LW1ham9yLWNpdGllcy10aHJvdWdob3V0LXUtcw.." TargetMode="External"/><Relationship Id="rId972" Type="http://schemas.openxmlformats.org/officeDocument/2006/relationships/hyperlink" Target="http://www.aila.org/infonet/dhs-releases-ice-declined-detainer-outcome-report" TargetMode="External"/><Relationship Id="rId973" Type="http://schemas.openxmlformats.org/officeDocument/2006/relationships/hyperlink" Target="https://www.justice.gov/eoir/pr/executive-office-immigration-review-swears-14-immigration-judges" TargetMode="External"/><Relationship Id="rId974" Type="http://schemas.openxmlformats.org/officeDocument/2006/relationships/hyperlink" Target="https://attendee.gotowebinar.com/register/8907167168272539650" TargetMode="External"/><Relationship Id="rId975" Type="http://schemas.openxmlformats.org/officeDocument/2006/relationships/hyperlink" Target="http://brooklynda.org/wp-content/uploads/2017/03/Immigration-Forum-Flyer.pdf" TargetMode="External"/><Relationship Id="rId976" Type="http://schemas.openxmlformats.org/officeDocument/2006/relationships/hyperlink" Target="http://www.thenyic.org/node/5397" TargetMode="External"/><Relationship Id="rId977" Type="http://schemas.openxmlformats.org/officeDocument/2006/relationships/hyperlink" Target="http://send.nycbar.org/link.cfm?r=K8A7gxKEM7J3IyP8TQSltg~~&amp;pe=wLj25FXdB-rLPQ0aTZ--IgNSUiDK0Paxff4Hsxd4VljLJbn7V9foRsph5e61W-Ebd6TWnSzfGiP6RJuqiIxyTw~~" TargetMode="External"/><Relationship Id="rId978" Type="http://schemas.openxmlformats.org/officeDocument/2006/relationships/hyperlink" Target="http://www.aila.org/infonet/uscis-listening-session-invitation-to-discuss" TargetMode="External"/><Relationship Id="rId979" Type="http://schemas.openxmlformats.org/officeDocument/2006/relationships/hyperlink" Target="http://www.signupgenius.com/go/10c0548aeac2ea5f49-42817" TargetMode="External"/><Relationship Id="rId2580" Type="http://schemas.openxmlformats.org/officeDocument/2006/relationships/hyperlink" Target="https://www.justsecurity.org/wp-content/uploads/2017/03/Fact-Sheet-Protecting-The-Nation-From-Foreign-Terrorist-Entry-To-The-Uni...4.pdf" TargetMode="External"/><Relationship Id="rId2581" Type="http://schemas.openxmlformats.org/officeDocument/2006/relationships/hyperlink" Target="https://www.nytimes.com/2017/03/06/us/politics/travel-ban-muslim-trump.html?hp&amp;action=click&amp;pgtype=Homepage&amp;clickSource=story-heading&amp;module=a-lede-package-region&amp;region=top-news&amp;WT.nav=top-news" TargetMode="External"/><Relationship Id="rId2582" Type="http://schemas.openxmlformats.org/officeDocument/2006/relationships/hyperlink" Target="https://www.whitehouse.gov/the-press-office/2017/03/06/executive-order-protecting-nation-foreign-terrorist-entry-united-states" TargetMode="External"/><Relationship Id="rId2583" Type="http://schemas.openxmlformats.org/officeDocument/2006/relationships/hyperlink" Target="https://www.washingtonpost.com/world/national-security/new-executive-order-bans-travelers-from-six-muslim-majority-countries-applying-for-visas/2017/03/06/3012a42a-0277-11e7-ad5b-d22680e18d10_story.html?postshare=4631488820056750&amp;tid=ss_tw&amp;utm_term=.0d9ec2945270" TargetMode="External"/><Relationship Id="rId2584" Type="http://schemas.openxmlformats.org/officeDocument/2006/relationships/hyperlink" Target="http://www.huffingtonpost.com/entry/trump-water-down-immigration-executive-order_us_58ac3d84e4b07028b703cbd4" TargetMode="External"/><Relationship Id="rId2585" Type="http://schemas.openxmlformats.org/officeDocument/2006/relationships/hyperlink" Target="http://abcnews.go.com/Politics/ben-carson-immigrants-arrived-slave-ships-dreamed-happiness/story?id=45948630" TargetMode="External"/><Relationship Id="rId2586" Type="http://schemas.openxmlformats.org/officeDocument/2006/relationships/hyperlink" Target="http://www.vox.com/2017/3/6/14829526/american-health-care-act-gop-replacement" TargetMode="External"/><Relationship Id="rId2587" Type="http://schemas.openxmlformats.org/officeDocument/2006/relationships/hyperlink" Target="http://www.latimes.com/business/hiltzik/la-fi-hiltzik-obamacare-repeal-20170306-story.html" TargetMode="External"/><Relationship Id="rId2588" Type="http://schemas.openxmlformats.org/officeDocument/2006/relationships/hyperlink" Target="http://www.politico.com/story/2017/03/trump-coast-guard-budget-235750" TargetMode="External"/><Relationship Id="rId2589" Type="http://schemas.openxmlformats.org/officeDocument/2006/relationships/hyperlink" Target="http://www.wnyc.org/story/3-stories-new-yorkers-affected/" TargetMode="External"/><Relationship Id="rId240" Type="http://schemas.openxmlformats.org/officeDocument/2006/relationships/hyperlink" Target="http://trk.cp20.com/click/gadmc-aurucl-6hmiyr45/" TargetMode="External"/><Relationship Id="rId241" Type="http://schemas.openxmlformats.org/officeDocument/2006/relationships/hyperlink" Target="http://www.startribune.com/beset-by-backlogs-minnesota-immigration-court-due-to-add-judges/422392073/" TargetMode="External"/><Relationship Id="rId242" Type="http://schemas.openxmlformats.org/officeDocument/2006/relationships/hyperlink" Target="http://trk.cp20.com/click/gadmc-auruc7-6hmiyr42/" TargetMode="External"/><Relationship Id="rId243" Type="http://schemas.openxmlformats.org/officeDocument/2006/relationships/hyperlink" Target="http://trk.cp20.com/click/gadmc-auruc8-6hmiyr43/" TargetMode="External"/><Relationship Id="rId244" Type="http://schemas.openxmlformats.org/officeDocument/2006/relationships/hyperlink" Target="http://trk.cp20.com/click/gadmc-auruc9-6hmiyr44/" TargetMode="External"/><Relationship Id="rId245" Type="http://schemas.openxmlformats.org/officeDocument/2006/relationships/hyperlink" Target="http://trk.cp20.com/click/gadmc-aurucb-6hmiyr45/" TargetMode="External"/><Relationship Id="rId246" Type="http://schemas.openxmlformats.org/officeDocument/2006/relationships/hyperlink" Target="http://trk.cp20.com/click/gadmc-aurucc-6hmiyr46/" TargetMode="External"/><Relationship Id="rId247" Type="http://schemas.openxmlformats.org/officeDocument/2006/relationships/hyperlink" Target="http://northjersey.com/" TargetMode="External"/><Relationship Id="rId248" Type="http://schemas.openxmlformats.org/officeDocument/2006/relationships/hyperlink" Target="http://trk.cp20.com/click/gadmc-aurucd-6hmiyr47/" TargetMode="External"/><Relationship Id="rId249" Type="http://schemas.openxmlformats.org/officeDocument/2006/relationships/hyperlink" Target="http://abcnews.go.com/Politics/wireStory/high-court-signal-view-trump-immigration-plans-47400741" TargetMode="External"/><Relationship Id="rId1490" Type="http://schemas.openxmlformats.org/officeDocument/2006/relationships/hyperlink" Target="https://www.bostonglobe.com/lifestyle/2017/03/31/for-white-nationalists-college-campuses-are-new-recruiting-ground/MmxrcFXPY2ZHWycgvqCOAP/story.html" TargetMode="External"/><Relationship Id="rId1491" Type="http://schemas.openxmlformats.org/officeDocument/2006/relationships/hyperlink" Target="http://www.philly.com/philly/opinion/20170402_Inquirer_Editorial__Trump_keeps_blowing_smoke_on_immigration.html" TargetMode="External"/><Relationship Id="rId1492" Type="http://schemas.openxmlformats.org/officeDocument/2006/relationships/hyperlink" Target="https://www.wsj.com/articles/immigration-and-the-e-pluribus-unum-issue-1490986977" TargetMode="External"/><Relationship Id="rId1493" Type="http://schemas.openxmlformats.org/officeDocument/2006/relationships/hyperlink" Target="https://www.nytimes.com/2017/04/01/opinion/sunday/why-is-this-hate-different-from-all-other-hate.html" TargetMode="External"/><Relationship Id="rId1494" Type="http://schemas.openxmlformats.org/officeDocument/2006/relationships/hyperlink" Target="https://www.washingtonpost.com/news/the-fix/wp/2017/04/02/a-judge-rules-trump-may-have-incited-violence-and-trump-again-has-his-own-mouth-to-blame/?utm_term=.c96662085ac6" TargetMode="External"/><Relationship Id="rId1495" Type="http://schemas.openxmlformats.org/officeDocument/2006/relationships/hyperlink" Target="https://www.washingtonpost.com/opinions/trumps-failing-presidency-has-the-gop-in-a-free-fall/2017/03/30/e0882d62-1581-11e7-ada0-1489b735b3a3_story.html?utm_term=.f5bda2ed6850" TargetMode="External"/><Relationship Id="rId1496" Type="http://schemas.openxmlformats.org/officeDocument/2006/relationships/hyperlink" Target="https://www.washingtonpost.com/news/volokh-conspiracy/wp/2017/03/31/fake-news-giuliani-admitted-that-trumps-executive-order-on-immigration-is-a-muslim-ban/?utm_term=.45f56c866652" TargetMode="External"/><Relationship Id="rId1497" Type="http://schemas.openxmlformats.org/officeDocument/2006/relationships/hyperlink" Target="http://www.newyorker.com/news/john-cassidy/the-facts-about-immigration" TargetMode="External"/><Relationship Id="rId1498" Type="http://schemas.openxmlformats.org/officeDocument/2006/relationships/hyperlink" Target="https://www.bloomberg.com/view/articles/2017-04-02/trump-can-wear-down-sanctuary-cities" TargetMode="External"/><Relationship Id="rId1499" Type="http://schemas.openxmlformats.org/officeDocument/2006/relationships/hyperlink" Target="http://www.chicagotribune.com/news/opinion/chapman/ct-mexico-border-wall-trump-chapman-perspec-0402-md-20170331-column.html" TargetMode="External"/><Relationship Id="rId4770" Type="http://schemas.openxmlformats.org/officeDocument/2006/relationships/hyperlink" Target="x-webdoc://2038151E-3AC7-47F0-B17E-9C770E97CBAB/redir.aspx?REF=y1Nkc-W2vgtrjhkLowz7zRdtZ0kEv0a27UCVmI-7qQEtsmHs-2fUCAFodHRwczovL3d3dy53YXNoaW5ndG9ucG9zdC5jb20vbmV3cy90aGUtZml4L3dwLzIwMTcvMDEvMzEvdHJ1bXBzLXRlYW0taXMtbWFkLXBlb3BsZS1hcmUtY2FsbGluZy10aGUtdHJhdmVsLWJhbi1hLWJhbi1ldmVuLXRob3VnaC10aGV5LWFsc28tY2FsbGVkLWl0LWEtYmFuLz91dG1fdGVybT0uMmJjNDllNjAyNzc3" TargetMode="External"/><Relationship Id="rId4771" Type="http://schemas.openxmlformats.org/officeDocument/2006/relationships/hyperlink" Target="x-webdoc://2038151E-3AC7-47F0-B17E-9C770E97CBAB/redir.aspx?REF=8gMV4Z-E-1U64l0_m05d_dqVSWJuVf6ZeVmgq5wFG_SNE2Ts-2fUCAFodHRwOi8vYmxvZ3Mud3NqLmNvbS93YXNod2lyZS8yMDE3LzAyLzAxL2EtYmFuLW9yLW5vdC1hLWJhbi10aGF0LWlzLXRoZS1xdWVzdGlvbi1mb3ItdGhlLXdoaXRlLWhvdXNlLw.." TargetMode="External"/><Relationship Id="rId4772" Type="http://schemas.openxmlformats.org/officeDocument/2006/relationships/hyperlink" Target="x-webdoc://2038151E-3AC7-47F0-B17E-9C770E97CBAB/redir.aspx?REF=DH5p7ZKFT91dqVYcqlnM7WZb3V4CbahDOxmrd6du8XmNE2Ts-2fUCAFodHRwczovL3d3dy53c2ouY29tL2FydGljbGVzL2RyYWZ0LW9mLWV4ZWN1dGl2ZS1vcmRlci1sb29rcy10by1yZS1leGFtaW5lLXZpc2EtcHJvZ3JhbXMtMTQ4NTk1NjIzNw.." TargetMode="External"/><Relationship Id="rId4773" Type="http://schemas.openxmlformats.org/officeDocument/2006/relationships/hyperlink" Target="x-webdoc://2038151E-3AC7-47F0-B17E-9C770E97CBAB/redir.aspx?REF=4TC-3GWshdFuJP7Z5ikcZi8NSrUP-KYBv_iBOBhel8GNE2Ts-2fUCAFodHRwOi8vd3d3LnBvbGl0aWNvLmNvbS9zdG9yeS8yMDE3LzAyL3RydW1wLWltbWlncmF0aW9uLW9yZGVyLWJhbi1uby1iYW4tMjM0NDc3" TargetMode="External"/><Relationship Id="rId4774" Type="http://schemas.openxmlformats.org/officeDocument/2006/relationships/hyperlink" Target="x-webdoc://2038151E-3AC7-47F0-B17E-9C770E97CBAB/redir.aspx?REF=eXjfmeQUASjeMZsBh5Nwf7RRplN4FZnbab-lYU38R4iNE2Ts-2fUCAFodHRwOi8vd3d3LnBvbGl0aWNvLmNvbS9zdG9yeS8yMDE3LzAyL3doaXRlLWhvdXNlLWdyZWVuLWNhcmQtaG9sZGVycy1uby1sb25nZXItY292ZXJlZC1ieS10cnVtcC1leGVjdXRpdmUtb3JkZXItMjM0NTA1" TargetMode="External"/><Relationship Id="rId4775" Type="http://schemas.openxmlformats.org/officeDocument/2006/relationships/hyperlink" Target="x-webdoc://2038151E-3AC7-47F0-B17E-9C770E97CBAB/redir.aspx?REF=U2jDhwOrlTFAqRB0bZ1QWlsFiZ4n9Fb7qtlDwOqoZkiNE2Ts-2fUCAFodHRwOi8vd3d3LnJldXRlcnMuY29tL2FydGljbGUvdXMtdXNhLXRydW1wLWltbWlncmF0aW9uLXZhdGljYW4taWRVU0tCTjE1RzRIUg.." TargetMode="External"/><Relationship Id="rId4776" Type="http://schemas.openxmlformats.org/officeDocument/2006/relationships/hyperlink" Target="x-webdoc://2038151E-3AC7-47F0-B17E-9C770E97CBAB/redir.aspx?REF=oyktU2jw0Rueu9qsN8fYRPkr8H0FKv5mbXWVgpE70viNE2Ts-2fUCAFodHRwOi8vbW9iaWxlLnJldXRlcnMuY29tL2FydGljbGUvaWRVU0tCTjE1RjJCMQ.." TargetMode="External"/><Relationship Id="rId4777" Type="http://schemas.openxmlformats.org/officeDocument/2006/relationships/hyperlink" Target="x-webdoc://2038151E-3AC7-47F0-B17E-9C770E97CBAB/redir.aspx?REF=teLcTqkN7mVWx4ZxkNoeiC5ok7dDs9Vb0pXnTIi6UaONE2Ts-2fUCAFodHRwczovL3d3dy53c2ouY29tL2FydGljbGVzL2FwcGxlLWNvbnNpZGVycy1sZWdhbC1vcHRpb25zLWFnYWluc3QtdHJ1bXBzLWltbWlncmF0aW9uLW9yZGVyLTE0ODU5MjUwMDU." TargetMode="External"/><Relationship Id="rId4778" Type="http://schemas.openxmlformats.org/officeDocument/2006/relationships/hyperlink" Target="x-webdoc://2038151E-3AC7-47F0-B17E-9C770E97CBAB/redir.aspx?REF=ZxErp2ZH0AP2rEhSLaZeVc6G--nXatLdx1OUzQJ-5siNE2Ts-2fUCAFodHRwczovL3d3dy53c2ouY29tL2FydGljbGVzL3RydW1wLXRyYXZlbC1iYW4taXMtYS13YWtlLXVwLWNhbGwtZm9yLWJ1c2luZXNzLTE0ODU5NzUwMzU." TargetMode="External"/><Relationship Id="rId4779" Type="http://schemas.openxmlformats.org/officeDocument/2006/relationships/hyperlink" Target="x-webdoc://2038151E-3AC7-47F0-B17E-9C770E97CBAB/redir.aspx?REF=7QV2IOj4Tz8AnkU4VHKR8jw0nv2XACzZwVyUQTG3S2qNE2Ts-2fUCAFodHRwczovL3d3dy53c2ouY29tL2FydGljbGVzL3Utcy1jb2xsZWdlcy1tYWtlLXBsYW5zLWZvci1leHRlbmRlZC10cmF2ZWwtYmFuLTE0ODU5ODA4Nzk." TargetMode="External"/><Relationship Id="rId3680" Type="http://schemas.openxmlformats.org/officeDocument/2006/relationships/hyperlink" Target="x-webdoc://2038151E-3AC7-47F0-B17E-9C770E97CBAB/redir.aspx?REF=8pnWvUZHMXzKLFC9w2Hu5NphcI4DmmYqLaurtxvLOGTtUy3s-2fUCAFodHRwOi8vdGhlaGlsbC5jb20vaG9tZW5ld3MvYWRtaW5pc3RyYXRpb24vMzIwMjg3LWRlbW9jcmF0aWMtc2VuYXRvci10cnVtcHMtaW1taWdyYXRpb24tcG9saWN5LWFtb3VudHMtdG8tbWFzcw.." TargetMode="External"/><Relationship Id="rId3681" Type="http://schemas.openxmlformats.org/officeDocument/2006/relationships/hyperlink" Target="x-webdoc://2038151E-3AC7-47F0-B17E-9C770E97CBAB/redir.aspx?REF=DZK76Z5I6_LNunSsiD_2FgLSQwhh45jlDsqoAW84C_TtUy3s-2fUCAFodHRwczovL3d3dy53YXNoaW5ndG9ucG9zdC5jb20vbGlmZXN0eWxlL2Zvb2QvcmVzdGF1cmFudHMtc2hvdy1kaW5lcnMtd2hhdC1hLWRheS13aXRob3V0LWltbWlncmFudHMtdGFzdGVzLWxpa2UtLW9yLWRvZXNudC8yMDE3LzAyLzE3Lzc2NDYyMmZhLWY0NWQtMTFlNi1iOWM5LWU4M2ZjZTQyZmI2MV9zdG9yeS5odG1sP3V0bV90ZXJtPS43YmUyMzQ0YTY2MzU." TargetMode="External"/><Relationship Id="rId3682" Type="http://schemas.openxmlformats.org/officeDocument/2006/relationships/hyperlink" Target="x-webdoc://2038151E-3AC7-47F0-B17E-9C770E97CBAB/redir.aspx?REF=yBo3XV-KfnIPBo-x4kGngE9q2tMnWkgWnZyEo1korUHtUy3s-2fUCAFodHRwOi8vdGhlaGlsbC5jb20vYmxvZ3MvYmxvZy1icmllZmluZy1yb29tL25ld3MvMzIwMzI4LW1vcmUtdGhhbi0xMDAtZW1wbG95ZWVzLWZpcmVkLWZvci1wYXJ0aWNpcGF0aW5nLWluLWRheS13aXRob3V0" TargetMode="External"/><Relationship Id="rId3683" Type="http://schemas.openxmlformats.org/officeDocument/2006/relationships/hyperlink" Target="x-webdoc://2038151E-3AC7-47F0-B17E-9C770E97CBAB/redir.aspx?REF=MpGnzvyVAsPxlk1rbfWdtEuGCOsVYwh917j_OtfM1n7tUy3s-2fUCAFodHRwczovL3d3dy53YXNoaW5ndG9ucG9zdC5jb20vcG9saXRpY3MvZmVkZXJhbF9nb3Zlcm5tZW50L2FwLXNvdXJjZS10cnVtcHMtcmV2aXNlZC10cmF2ZWwtYmFuLXRhcmdldHMtc2FtZS1jb3VudHJpZXMvMjAxNy8wMi8xOS9lMDljOWFiMi1mNzBhLTExZTYtYWExZS01ZjczNWVlMzEzMzRfc3RvcnkuaHRtbD91dG1fdGVybT0uNzYxNzkwMmRhMjBl" TargetMode="External"/><Relationship Id="rId3684" Type="http://schemas.openxmlformats.org/officeDocument/2006/relationships/hyperlink" Target="x-webdoc://2038151E-3AC7-47F0-B17E-9C770E97CBAB/redir.aspx?REF=VScctW3tNu7ZP7Rb06mT3C71i79yHRJehyNbVnleoFXtUy3s-2fUCAFodHRwOi8vd3d3LnJldXRlcnMuY29tL2FydGljbGUvdXMtdXNhLWltbWlncmF0aW9uLWFzeWx1bS1pZFVTS0JOMTVZMDRBaHR0cHM6L3d3dy5ueXRpbWVzLmNvbS9yZXV0ZXJzLzIwMTcvMDIvMTkvdXMvcG9saXRpY3MvMTlyZXV0ZXJzLXVzYS1pbW1pZ3JhdGlvbi1hc3lsdW0uaHRtbA.." TargetMode="External"/><Relationship Id="rId3685" Type="http://schemas.openxmlformats.org/officeDocument/2006/relationships/hyperlink" Target="x-webdoc://2038151E-3AC7-47F0-B17E-9C770E97CBAB/redir.aspx?REF=UMKQKxWc6NHKPsCZHS_Tb1K-3pI4TxIN1JZa_JS3KKjtUy3s-2fUCAFodHRwczovL3d3dy5ueXRpbWVzLmNvbS8yMDE3LzAyLzE4L3dvcmxkL3RydW1wLW5ldy10cmF2ZWwtYmFuLmh0bWw." TargetMode="External"/><Relationship Id="rId3686" Type="http://schemas.openxmlformats.org/officeDocument/2006/relationships/hyperlink" Target="x-webdoc://2038151E-3AC7-47F0-B17E-9C770E97CBAB/redir.aspx?REF=TpZajcq0wIP3NxKYVMaqIsetih17muNoW_ZG-W3ndLftUy3s-2fUCAFodHRwczovL3d3dy5ueXRpbWVzLmNvbS8yMDE3LzAyLzE5L3VzL3BvbGl0aWNzL3RydW1wLWltbWlncmF0aW9uLWRlcG9ydGF0aW9ucy5odG1s" TargetMode="External"/><Relationship Id="rId3687" Type="http://schemas.openxmlformats.org/officeDocument/2006/relationships/hyperlink" Target="x-webdoc://2038151E-3AC7-47F0-B17E-9C770E97CBAB/redir.aspx?REF=LBTJdE6_jZUwiLxkxdMNwH7ctefa0MhdildYna-8FCDtUy3s-2fUCAFodHRwczovL3d3dy53YXNoaW5ndG9ucG9zdC5jb20vbmV3cy9wb3dlcnBvc3Qvd3AvMjAxNy8wMi8yMC90cnVtcHMtZmlyc3QtMTAwLWRheXMtbGV0cy1yZXZpZXctYW5kLWdldC1yZWFkeS1mb3ItYS1uZXctaW1taWdyYXRpb24tb3JkZXIvP3V0bV90ZXJtPS44ZGI2MjYyNDQ3N2U." TargetMode="External"/><Relationship Id="rId3688" Type="http://schemas.openxmlformats.org/officeDocument/2006/relationships/hyperlink" Target="x-webdoc://2038151E-3AC7-47F0-B17E-9C770E97CBAB/redir.aspx?REF=YwfSUCjohX4wB1yJXuRjh3U-nNFKNfrCErPz9P_2um7tUy3s-2fUCAFodHRwczovL3d3dy53c2ouY29tL2FydGljbGVzL3RydW1wLXdlaWdocy10cmF2ZWwtYmFuLXRoYXQtYWxsb3dzLWluLWdyZWVuLWNhcmQtaG9sZGVycy1lbnN1cmVzLXRob3NlLWluLXRyYW5zaXQtYXJlbi10LWNhdWdodC1pbi1zeXN0ZW0tMTQ4NzQzODM0Nw.." TargetMode="External"/><Relationship Id="rId3689" Type="http://schemas.openxmlformats.org/officeDocument/2006/relationships/hyperlink" Target="x-webdoc://2038151E-3AC7-47F0-B17E-9C770E97CBAB/redir.aspx?REF=7kVCMBIFf4CBdQXn9ybOo95nWb-KkHp7t0Dvhi_b0XrtUy3s-2fUCAFodHRwOi8vd3d3LnBvbGl0aWNvLmNvbS9zdG9yeS8yMDE3LzAyL3RydW1wLWltbWlncmF0aW9uLW9yZGVyLXJldmlzaW9uLTIzNTIwNw.." TargetMode="External"/><Relationship Id="rId980" Type="http://schemas.openxmlformats.org/officeDocument/2006/relationships/hyperlink" Target="http://www.riseupmay1.org/" TargetMode="External"/><Relationship Id="rId981" Type="http://schemas.openxmlformats.org/officeDocument/2006/relationships/hyperlink" Target="http://r20.rs6.net/tn.jsp?f=0018xFCmn5c7Gu8wL28G64RE0E0wkHmbvazkP_386qTo8YnCBuD36LWxtjxXZDf6Dbo8d9-b_5hnmPsWKhHqeluvGDzGw3446JGNnDHWWxKWpGu20RZpyH_JkOZ56-pJlqeW8T1oHKZg70pgAlEYULDyLWY75XnnxIke5t5mNEVH1ohn-EeTpqaIqdWaK2g1uLhfYEQ-dRQtcC6cfokQ1DjDplSreCXLCvSPEc5NQain73dHVyDL_PrOrxBOi_Nw275MGQ0c8Zrlnc=&amp;c=uGKM63TxNdAeR_acFr8JPaeyHSWCkkxVh-_JusDWFPgkCQwHkBO9pw==&amp;ch=nRCKTUU-KLWUxBI8dshkcOO8E6W3_J00F4DbR2rdoi4d-m7GDLNzaA==" TargetMode="External"/><Relationship Id="rId4040" Type="http://schemas.openxmlformats.org/officeDocument/2006/relationships/hyperlink" Target="x-webdoc://2038151E-3AC7-47F0-B17E-9C770E97CBAB/redir.aspx?REF=fJGI3-xM25SGfgIta_ws8gSMi02gaMRxaXzKsOY0wDPtXkDs-2fUCAFodHRwOi8vd3d3Lm55ZGFpbHluZXdzLmNvbS9uZXcteW9yay9mZWFyZnVsLW5ldy15b3JrZXJzLWZsb29kLWltbWlncmF0aW9uLWhvdGxpbmUtZmVkZXJhbC1yYWlkcy1hcnRpY2xlLTEuMjk3MTMzNQ.." TargetMode="External"/><Relationship Id="rId4041" Type="http://schemas.openxmlformats.org/officeDocument/2006/relationships/hyperlink" Target="x-webdoc://2038151E-3AC7-47F0-B17E-9C770E97CBAB/redir.aspx?REF=VvPVLkA-js1PTEEDGLvxoLPFFkixTvlzL2_VgPtMD4LtXkDs-2fUCAFodHRwOi8vdGhlaGlsbC5jb20vcG9saWN5L2ludGVybmF0aW9uYWwvMzE5Mjg5LWRocy03NS1wZXJjZW50LW9mLWluZGl2aWR1YWxzLWFycmVzdGVkLWxhc3Qtd2Vlay13ZXJlLWNyaW1pbmFsLWFsaWVucw.." TargetMode="External"/><Relationship Id="rId4042" Type="http://schemas.openxmlformats.org/officeDocument/2006/relationships/hyperlink" Target="x-webdoc://2038151E-3AC7-47F0-B17E-9C770E97CBAB/redir.aspx?REF=LYe6GjmrRkYlRNflyDuHhKHRc6KsqzC2sQ3h7qyOrs_tXkDs-2fUCAFodHRwOi8vdGhlaGlsbC5jb20vYmxvZ3MvZmxvb3ItYWN0aW9uL3NlbmF0ZS8zMTkyOTctc2NodW1lci13YW50cy1kZXRhaWxzLW9uLWRpc3R1cmJpbmctdHJ1bXAtaW1taWdyYXRpb24tcmFpZHM." TargetMode="External"/><Relationship Id="rId4043" Type="http://schemas.openxmlformats.org/officeDocument/2006/relationships/hyperlink" Target="x-webdoc://2038151E-3AC7-47F0-B17E-9C770E97CBAB/redir.aspx?REF=5s0eHs0hbvuwQN9zql9snLHOwujsF7SlW-B-zLDFeAftXkDs-2fUCAFodHRwczovL3d3dy53YXNoaW5ndG9ucG9zdC5jb20vbmF0aW9uYWwvaGlnaGVyLWVkdWNhdGlvbi9qdWRnZS1zYXlzLXRydW1wLXRyYXZlbC1iYW4tY2FzZS1jYW4tcHJvY2VlZC1pbi1sb3dlci1jb3VydC8yMDE3LzAyLzEzLzQ2MGNkODFlLWYyNGYtMTFlNi05ZmIxLTJkOGYzZmM5YzBlZF9zdG9yeS5odG1sP3V0bV90ZXJtPS4xNDU5YzdmYjIxODQ." TargetMode="External"/><Relationship Id="rId4044" Type="http://schemas.openxmlformats.org/officeDocument/2006/relationships/hyperlink" Target="x-webdoc://2038151E-3AC7-47F0-B17E-9C770E97CBAB/redir.aspx?REF=qO4sETGk0ayWRk1xDP_ZoJTQIe2UswT0cs-wTV9FTGntXkDs-2fUCAFodHRwczovL3d3dy5ueXRpbWVzLmNvbS8yMDE3LzAyLzEzL3VzL3BvbGl0aWNzL3RydW1wLXRyYXZlbC1iYW4tY291cnRzLmh0bWw." TargetMode="External"/><Relationship Id="rId4045" Type="http://schemas.openxmlformats.org/officeDocument/2006/relationships/hyperlink" Target="x-webdoc://2038151E-3AC7-47F0-B17E-9C770E97CBAB/redir.aspx?REF=a3MwAHvmNzsXCrEn8uirQicqEm9tJF85WHiMafaaZHbtXkDs-2fUCAFodHRwczovL3d3dy53YXNoaW5ndG9ucG9zdC5jb20vbG9jYWwvcHVibGljLXNhZmV0eS9qdWRnZS1pbi12aXJnaW5pYS1ncmFudHMtcHJlbGltaW5hcnktaW5qdW5jdGlvbi1hZ2FpbnN0LXRyYXZlbC1iYW4vMjAxNy8wMi8xMy9hNjE2NGJmZS1mMjU1LTExZTYtYTliMC1lY2VlN2NlNDc1ZmNfc3RvcnkuaHRtbD91dG1fdGVybT0uOGQ5OWM5ZGZmNjA4" TargetMode="External"/><Relationship Id="rId4046" Type="http://schemas.openxmlformats.org/officeDocument/2006/relationships/hyperlink" Target="x-webdoc://2038151E-3AC7-47F0-B17E-9C770E97CBAB/redir.aspx?REF=LhM0SPhDtb6Vv_qnD9jj3sHX-DdiyM1PvgWYcpHcLn3tXkDs-2fUCAFodHRwczovL3d3dy53c2ouY29tL2FydGljbGVzL3RydW1wLXRyYXZlbC1iYW4tbGlrZWx5LXVuY29uc3RpdHV0aW9uYWwtZmVkZXJhbC1qdWRnZS1pbi12aXJnaW5pYS1maW5kcy0xNDg3MDQwNTcy" TargetMode="External"/><Relationship Id="rId4047" Type="http://schemas.openxmlformats.org/officeDocument/2006/relationships/hyperlink" Target="x-webdoc://2038151E-3AC7-47F0-B17E-9C770E97CBAB/redir.aspx?REF=Z0rp6mXNqxS9OXNZ-ghfKg8VUMm7HHQLPI3S92dgv9XtXkDs-2fUCAFodHRwOi8vd3d3Lm5wci5vcmcvMjAxNy8wMi8xMy81MTQ5NTY1MDgvd2hpdGUtaG91c2UtaW1taWdyYXRpb24tb3JkZXItcmVtYWlucy13YXlsYWlkLWluLXRoZS1jb3VydHM." TargetMode="External"/><Relationship Id="rId4048" Type="http://schemas.openxmlformats.org/officeDocument/2006/relationships/hyperlink" Target="x-webdoc://2038151E-3AC7-47F0-B17E-9C770E97CBAB/redir.aspx?REF=Qck0K0Nok0cOsPMVUL4E_g9DzRQR2eW4Qf_lTvAmdTXtXkDs-2fUCAFodHRwczovL3d3dy53YXNoaW5ndG9ucG9zdC5jb20vcG9saXRpY3MvZmVkZXJhbF9nb3Zlcm5tZW50L3RyYXZlbC1iYW4tcmlza3MtYWxpZW5hdGluZy1rZXktcGFydG5lcnMtaW4tZmlnaHQtYWdhaW5zdC1pcy8yMDE3LzAyLzEzLzhhYTY3MjZlLWYyMWQtMTFlNi05ZmIxLTJkOGYzZmM5YzBlZF9zdG9yeS5odG1sP3V0bV90ZXJtPS5iOTEyODVlM2E4MzU." TargetMode="External"/><Relationship Id="rId4049" Type="http://schemas.openxmlformats.org/officeDocument/2006/relationships/hyperlink" Target="x-webdoc://2038151E-3AC7-47F0-B17E-9C770E97CBAB/redir.aspx?REF=nFdxytQg2MiS1OgliBX2iUyZBgTtbnn0_4jEDcjU6nXtXkDs-2fUCAFodHRwOi8vd3d3Lm5wci5vcmcvc2VjdGlvbnMvcGFyYWxsZWxzLzIwMTcvMDIvMTMvNTE0OTY2MDUxL2Zvci1yZWZ1Z2Vlcy1hbmQtYWR2b2NhdGVzLXRydW1wLWltbWlncmF0aW9uLW9yZGVyLXN0YXktbGVhZHMtdG8tZGlzYXJyYXk." TargetMode="External"/><Relationship Id="rId982" Type="http://schemas.openxmlformats.org/officeDocument/2006/relationships/hyperlink" Target="http://lawprofessors.typepad.com/immigration/2017/04/administrations-no-hiolds-barred-approach-to-undocumented-immigrants-appears-to-be-having-an-impact.html" TargetMode="External"/><Relationship Id="rId983" Type="http://schemas.openxmlformats.org/officeDocument/2006/relationships/hyperlink" Target="http://lawprofessors.typepad.com/immigration/2017/04/tax-day-musings-tax-filings-seen-dipping-amid-trump-crackdown-on-illegal-immigration.html" TargetMode="External"/><Relationship Id="rId984" Type="http://schemas.openxmlformats.org/officeDocument/2006/relationships/hyperlink" Target="http://lawprofessors.typepad.com/immigration/2017/04/homeland-security-chief-says-confusion-spurred-by-the-trump-administration-is-stemming-illegal-immigration.html" TargetMode="External"/><Relationship Id="rId985" Type="http://schemas.openxmlformats.org/officeDocument/2006/relationships/hyperlink" Target="http://lawprofessors.typepad.com/immigration/2017/04/easter-message-from-sean-spicer.html" TargetMode="External"/><Relationship Id="rId986" Type="http://schemas.openxmlformats.org/officeDocument/2006/relationships/hyperlink" Target="http://lawprofessors.typepad.com/immigration/2017/04/ices-public-shaming-detainer-reports-were-so-inaccurate-they-had-to-stop-publishing-them.html" TargetMode="External"/><Relationship Id="rId987" Type="http://schemas.openxmlformats.org/officeDocument/2006/relationships/hyperlink" Target="http://lawprofessors.typepad.com/immigration/2017/04/german-immigrants-brought-easter-bunny-to-us.html" TargetMode="External"/><Relationship Id="rId988" Type="http://schemas.openxmlformats.org/officeDocument/2006/relationships/hyperlink" Target="http://lawprofessors.typepad.com/immigration/2017/04/monarch-butterflies-immigration-protest-art.html" TargetMode="External"/><Relationship Id="rId989" Type="http://schemas.openxmlformats.org/officeDocument/2006/relationships/hyperlink" Target="http://lawprofessors.typepad.com/immigration/2017/04/yesterday-judge-william-orrick-in-the-us-district-court-for-the-northern-district-of-california-heard-oral-arguments-in-a.html" TargetMode="External"/><Relationship Id="rId2590" Type="http://schemas.openxmlformats.org/officeDocument/2006/relationships/hyperlink" Target="http://www.npr.org/sections/thetwo-way/2017/03/08/517561046/how-americas-idea-of-illegal-immigration-doesnt-always-match-reality?utm_source=facebook.com&amp;utm_medium=social&amp;utm_campaign=npr&amp;utm_term=nprnews&amp;utm_content=20170308" TargetMode="External"/><Relationship Id="rId2591" Type="http://schemas.openxmlformats.org/officeDocument/2006/relationships/hyperlink" Target="http://www.politico.com/story/2017/03/trump-coast-guard-budget-235750" TargetMode="External"/><Relationship Id="rId2592" Type="http://schemas.openxmlformats.org/officeDocument/2006/relationships/hyperlink" Target="https://www.democracynow.org/2017/3/9/exclusive_facing_likely_deportation_immigrant_activist" TargetMode="External"/><Relationship Id="rId2593" Type="http://schemas.openxmlformats.org/officeDocument/2006/relationships/hyperlink" Target="https://www.nytimes.com/2017/03/07/world/americas/trump-refugee-ban-children-central-america.html" TargetMode="External"/><Relationship Id="rId2594" Type="http://schemas.openxmlformats.org/officeDocument/2006/relationships/hyperlink" Target="http://www.bbc.com/news/world-us-canada-39215990" TargetMode="External"/><Relationship Id="rId2595" Type="http://schemas.openxmlformats.org/officeDocument/2006/relationships/hyperlink" Target="http://abcnews.go.com/US/wireStory/legal-issues-trumps-revised-travel-ban-46029224" TargetMode="External"/><Relationship Id="rId2596" Type="http://schemas.openxmlformats.org/officeDocument/2006/relationships/hyperlink" Target="https://www.washingtonpost.com/world/middle_east/fifa-reminds-us-about-world-cup-obligations-amid-travel-ban/2017/03/09/e94452c2-04d4-11e7-9d14-9724d48f5666_story.html?utm_term=.9c1642772dd9" TargetMode="External"/><Relationship Id="rId2597" Type="http://schemas.openxmlformats.org/officeDocument/2006/relationships/hyperlink" Target="https://www.nytimes.com/2017/03/09/us/donald-trump-new-travel-ban.html" TargetMode="External"/><Relationship Id="rId2598" Type="http://schemas.openxmlformats.org/officeDocument/2006/relationships/hyperlink" Target="https://www.washingtonpost.com/world/national-security/washington-state-will-ask-judge-to-declare-that-freeze-of-first-trump-travel-ban-applies-to-new-order/2017/03/09/c64d54f0-04fa-11e7-ad5b-d22680e18d10_story.html?utm_term=.23c55b91227b" TargetMode="External"/><Relationship Id="rId2599" Type="http://schemas.openxmlformats.org/officeDocument/2006/relationships/hyperlink" Target="https://www.wsj.com/articles/washington-state-to-fight-new-trump-immigration-order-1489092739" TargetMode="External"/><Relationship Id="rId250" Type="http://schemas.openxmlformats.org/officeDocument/2006/relationships/hyperlink" Target="http://abcnews.go.com/Politics/wireStory/appeals-court-weigh-trumps-revised-travel-ban-47412785" TargetMode="External"/><Relationship Id="rId251" Type="http://schemas.openxmlformats.org/officeDocument/2006/relationships/hyperlink" Target="http://abcnews.go.com/Politics/wireStory/judges-hearing-arguments-trump-travel-ban-47412787" TargetMode="External"/><Relationship Id="rId252" Type="http://schemas.openxmlformats.org/officeDocument/2006/relationships/hyperlink" Target="https://www.washingtonpost.com/local/social-issues/when-your-child-needs-you-and-you-are-far-away/2017/05/12/e0c53742-1622-11e7-ada0-1489b735b3a3_story.html?utm_term=.13b7ed9ca369" TargetMode="External"/><Relationship Id="rId253" Type="http://schemas.openxmlformats.org/officeDocument/2006/relationships/hyperlink" Target="http://www.miamiherald.com/news/nation-world/world/americas/haiti/article150386602.html" TargetMode="External"/><Relationship Id="rId254" Type="http://schemas.openxmlformats.org/officeDocument/2006/relationships/hyperlink" Target="https://www.theguardian.com/us-news/2017/may/13/haitians-miami-trump-immigration-crackdown" TargetMode="External"/><Relationship Id="rId255" Type="http://schemas.openxmlformats.org/officeDocument/2006/relationships/hyperlink" Target="http://www.houstonchronicle.com/news/houston-texas/houston/article/Arizona-immigration-bill-still-reverberates-11144438.php" TargetMode="External"/><Relationship Id="rId256" Type="http://schemas.openxmlformats.org/officeDocument/2006/relationships/hyperlink" Target="https://www.dallasnews.com/news/immigration/2017/05/14/immigration-border-security-complicated-tiny-texas-town-suing-stop-sanctuary-cities-ban" TargetMode="External"/><Relationship Id="rId257" Type="http://schemas.openxmlformats.org/officeDocument/2006/relationships/hyperlink" Target="http://www.reuters.com/article/us-usa-immigration-farmers-trump-idUSKCN18B1BB" TargetMode="External"/><Relationship Id="rId258" Type="http://schemas.openxmlformats.org/officeDocument/2006/relationships/hyperlink" Target="https://www.wsj.com/articles/shrinking-shrooms-labor-shortage-hits-pennsylvanias-mushroom-country-1494673200" TargetMode="External"/><Relationship Id="rId259" Type="http://schemas.openxmlformats.org/officeDocument/2006/relationships/hyperlink" Target="http://www.npr.org/sections/codeswitch/2017/05/12/479070535/where-ice-already-has-direct-lines-to-law-enforcement-databases-with-immigrant-d" TargetMode="External"/><Relationship Id="rId4780" Type="http://schemas.openxmlformats.org/officeDocument/2006/relationships/hyperlink" Target="x-webdoc://2038151E-3AC7-47F0-B17E-9C770E97CBAB/redir.aspx?REF=IUID8hxZbAAZ0cRy4CRsc2VXNKEN4Nto71xsz_23NpaNE2Ts-2fUCAFodHRwczovL3d3dy53c2ouY29tL2FydGljbGVzL3RlY2gtY29tcGFuaWVzLWNvbnNpZGVyLWpvaW50LWxldHRlci10by10cnVtcC1vcHBvc2luZy10cmF2ZWwtYmFuLTE0ODYwMjM4MTA." TargetMode="External"/><Relationship Id="rId4781" Type="http://schemas.openxmlformats.org/officeDocument/2006/relationships/hyperlink" Target="x-webdoc://2038151E-3AC7-47F0-B17E-9C770E97CBAB/redir.aspx?REF=fW5Ys9QKQ_gRYzC8jsTqs3ye2apdXU6xX4yQVcxhNOWNE2Ts-2fUCAFodHRwczovL3d3dy53c2ouY29tL2FydGljbGVzL2luZG9uZXNpYS1jYWxscy1kb25hbGQtdHJ1bXBzLWltbWlncmF0aW9uLWJhbi1hLW1pc3Rha2UtMTQ4NjAzMzIzNA.." TargetMode="External"/><Relationship Id="rId4782" Type="http://schemas.openxmlformats.org/officeDocument/2006/relationships/hyperlink" Target="x-webdoc://2038151E-3AC7-47F0-B17E-9C770E97CBAB/redir.aspx?REF=7RPiZP0AEj5OvaDO0I0uHLspdypWYxFNOEFU1JAO9R6NE2Ts-2fUCAFodHRwOi8vZG9jdW1lbnRzLmxhdGltZXMuY29tL3JlYWQtZmVkZXJhbC1qdWRnZXMtdGVtcG9yYXJ5LXJlc3RyYWluaW5nLW9yZGVyLWFnYWluc3QtdHJ1bXBzLXRyYXZlbC1iYW4v" TargetMode="External"/><Relationship Id="rId4783" Type="http://schemas.openxmlformats.org/officeDocument/2006/relationships/hyperlink" Target="x-webdoc://2038151E-3AC7-47F0-B17E-9C770E97CBAB/redir.aspx?REF=0kqRz8d4esvsjqxE-zVQge6qk7ry9gcyJZb7CzvXxwWNE2Ts-2fUCAFodHRwOi8vdGhlaGlsbC5jb20vaG9tZW5ld3MvbWVkaWEvMzE3MjkyLWNubi1wcm9kdWNlci1zdWVzLW92ZXItdHJ1bXAtcmVmdWdlZS1vcmRlcg.." TargetMode="External"/><Relationship Id="rId4784" Type="http://schemas.openxmlformats.org/officeDocument/2006/relationships/hyperlink" Target="x-webdoc://2038151E-3AC7-47F0-B17E-9C770E97CBAB/redir.aspx?REF=le_izEqOQ4KIm_O1Enh_15hhnuYO8NAyYTNBSr_6XteNE2Ts-2fUCAFodHRwOi8vdGhlaGlsbC5jb20vaG9tZW5ld3MvbmV3cy8zMTcyODgtaG9sb2NhdXN0LW11c2V1bS10by1sYXdtYWtlcnMtcHJvdGVjdC1hbGwtcmVmdWdlZXM." TargetMode="External"/><Relationship Id="rId4785" Type="http://schemas.openxmlformats.org/officeDocument/2006/relationships/hyperlink" Target="x-webdoc://2038151E-3AC7-47F0-B17E-9C770E97CBAB/redir.aspx?REF=vQFxFa2gGJt2Ogn2somBvm1tWgNht-N-Mj7CwY5n4f2NE2Ts-2fUCAFodHRwOi8vdGhlaGlsbC5jb20vYmxvZ3MvYmxvZy1icmllZmluZy1yb29tL25ld3MvMzE3MjgyLWRlbS1sYXdtYWtlci1jb25ncmVzcy1zaG91bGQtY29uc2lkZXItaW1wZWFjaGluZy10cnVtcC1pZi1oZQ.." TargetMode="External"/><Relationship Id="rId4786" Type="http://schemas.openxmlformats.org/officeDocument/2006/relationships/hyperlink" Target="x-webdoc://2038151E-3AC7-47F0-B17E-9C770E97CBAB/redir.aspx?REF=0yvq2YXFVdHfaryKnFXuwYcuV-bW_jtgVG5s1njUYQ2NE2Ts-2fUCAFodHRwOi8vdGhlaGlsbC5jb20vYmxvZ3MvYmxvZy1icmllZmluZy1yb29tL25ld3MvMzE3NDI1LW55Yy1ib2RlZ2FzLXRvLXNodXQtZG93bi1pbi1wcm90ZXN0LW9mLXRydW1wLWltbWlncmF0aW9uLWJhbg.." TargetMode="External"/><Relationship Id="rId4787" Type="http://schemas.openxmlformats.org/officeDocument/2006/relationships/hyperlink" Target="x-webdoc://2038151E-3AC7-47F0-B17E-9C770E97CBAB/redir.aspx?REF=xtAlSiKkGQycX5HsYMOEXYHoiicUZKUaH4Uil_LOwZqNE2Ts-2fUCAFodHRwczovL3d3dy5ueXRpbWVzLmNvbS9hcG9ubGluZS8yMDE3LzAyLzAxL3dvcmxkL21pZGRsZWVhc3QvYXAtbWwtdHJ1bXAtYmFjay10by1zeXJpYS5odG1s" TargetMode="External"/><Relationship Id="rId4788" Type="http://schemas.openxmlformats.org/officeDocument/2006/relationships/hyperlink" Target="x-webdoc://2038151E-3AC7-47F0-B17E-9C770E97CBAB/redir.aspx?REF=Z_oiOQjKai2Se7Ot9m9sQ5-EzzqGKvlJwQOvKbKCL7qNE2Ts-2fUCAFodHRwczovL3d3dy53YXNoaW5ndG9ucG9zdC5jb20vcG9saXRpY3MvaG93LXRydW1wcy1pbW1pZ3JhdGlvbi1vcmRlci1jb3VsZC1odXJ0LXRoZS11cy1lY29ub215LzIwMTcvMDIvMDEvZjI3ZmM5ZDQtZThhYS0xMWU2LTkwM2QtOWIxMWVkN2Q4ZDJhX3N0b3J5Lmh0bWw_dXRtX3Rlcm09LmQxMWViYzQ2Y2E3OA.." TargetMode="External"/><Relationship Id="rId4789" Type="http://schemas.openxmlformats.org/officeDocument/2006/relationships/hyperlink" Target="x-webdoc://2038151E-3AC7-47F0-B17E-9C770E97CBAB/redir.aspx?REF=Cnzn2x4VAD5eYIkBDKHk-sw9OcUpscLSxrV-qGLpageNE2Ts-2fUCAFodHRwczovL3d3dy53YXNoaW5ndG9ucG9zdC5jb20vYnVzaW5lc3Mvam91cm5hbGlzdC1zYXlzLWhlLXdhcy13cm9uZ2x5LWRldGFpbmVkLXVuZGVyLXRyYXZlbC1iYW4vMjAxNy8wMi8wMS8yNWU4MzkyMi1lOGE3LTExZTYtOTAzZC05YjExZWQ3ZDhkMmFfc3RvcnkuaHRtbD91dG1fdGVybT0uYWIwMzE1MmFhMTM0" TargetMode="External"/><Relationship Id="rId3690" Type="http://schemas.openxmlformats.org/officeDocument/2006/relationships/hyperlink" Target="x-webdoc://2038151E-3AC7-47F0-B17E-9C770E97CBAB/redir.aspx?REF=-5S8FZKEas8Oq59Igu5m0E5F8suM7hoogAdxSwj5ZTjtUy3s-2fUCAFodHRwOi8vd3d3LmNubi5jb20vMjAxNy8wMi8yMC9wb2xpdGljcy90cnVtcC1uZXctZXhlY3V0aXZlLW9yZGVyLWltbWlncmF0aW9uLw.." TargetMode="External"/><Relationship Id="rId3691" Type="http://schemas.openxmlformats.org/officeDocument/2006/relationships/hyperlink" Target="x-webdoc://2038151E-3AC7-47F0-B17E-9C770E97CBAB/redir.aspx?REF=vlUFlt74tB1QRBuJvgcNUXgBWdpQ9yZ8ATs1JCsbULntUy3s-2fUCAFodHRwOi8vdGhlaGlsbC5jb20vcG9saWN5L25hdGlvbmFsLXNlY3VyaXR5LzMyMDM4NS10cnVtcHMtcmV2aXNlZC10cmF2ZWwtYmFuLXdpbGwtdGFyZ2V0LXNhbWUtc2V2ZW4tY291bnRyaWVzLXJlcG9ydA.." TargetMode="External"/><Relationship Id="rId3692" Type="http://schemas.openxmlformats.org/officeDocument/2006/relationships/hyperlink" Target="x-webdoc://2038151E-3AC7-47F0-B17E-9C770E97CBAB/redir.aspx?REF=CSTCh21m5H2oangm2zfnnq7DwV3Cj9qz-cELISVHtrztUy3s-2fUCAFodHRwOi8vd3d3LnZvYW5ld3MuY29tL2EvdHJ1bXAtdm93cy1kZWFsLXdpdGgtZHJlYW1lci1pbW1pZ3JhbnRzLXdpdGgtaGVhcnQvMzcyODUxNi5odG1s" TargetMode="External"/><Relationship Id="rId3693" Type="http://schemas.openxmlformats.org/officeDocument/2006/relationships/hyperlink" Target="x-webdoc://2038151E-3AC7-47F0-B17E-9C770E97CBAB/redir.aspx?REF=FBHLiA3U3q57KLrw9t40QAovgn3teDNsWWAKKXvHwkDtUy3s-2fUCAFodHRwOi8vd3d3LmlidGltZXMuY29tL2JvcmRlci1zYWZlLXVzLWNvdWxkLWRldGFpbi1jYW5hZGlhbnMtY2FuYWRhLXVuZGVyLW5ldy1iaWxsLTI0OTA4Mjk." TargetMode="External"/><Relationship Id="rId3694" Type="http://schemas.openxmlformats.org/officeDocument/2006/relationships/hyperlink" Target="x-webdoc://2038151E-3AC7-47F0-B17E-9C770E97CBAB/redir.aspx?REF=pomVCUUT3zrJYN6TlXUdfIzPqKj9rCnsQgs7h-fHo-HtUy3s-2fUCAFodHRwczovL3d3dy53YXNoaW5ndG9ucG9zdC5jb20vbmF0aW9uYWwvcmVsaWdpb24vdGltZXMtc3F1YXJlLXJhbGx5LXByb3Rlc3RzLXRydW1wLWltbWlncmF0aW9uLXBvbGljaWVzLzIwMTcvMDIvMTkvMDNhMjg4OTAtZjcwNy0xMWU2LWFhMWUtNWY3MzVlZTMxMzM0X3N0b3J5Lmh0bWw_dXRtX3Rlcm09LjEwMTU3NjgwMzQ4Ng.." TargetMode="External"/><Relationship Id="rId3695" Type="http://schemas.openxmlformats.org/officeDocument/2006/relationships/hyperlink" Target="x-webdoc://2038151E-3AC7-47F0-B17E-9C770E97CBAB/redir.aspx?REF=IKxS3Hp4w86e90btz5bY4M_iX0SMW8DEQSXsot8it0ztUy3s-2fUCAFodHRwczovL3d3dy53YXNoaW5ndG9ucG9zdC5jb20vbmV3cy9tb25rZXktY2FnZS93cC8yMDE3LzAyLzIwL3VuaXZlcnNpdGllcy1vdmVyd2hlbG1pbmdseS1vYmplY3RlZC10by10aGUtdHJ1bXAtdHJhdmVsLWJhbi1oZXJlLWFyZS10aGUtdmFsdWVzLXRoZXktZW1waGFzaXplZC8_dXRtX3Rlcm09LmQ5ZmZiMWZlZjdiMg.." TargetMode="External"/><Relationship Id="rId3696" Type="http://schemas.openxmlformats.org/officeDocument/2006/relationships/hyperlink" Target="x-webdoc://2038151E-3AC7-47F0-B17E-9C770E97CBAB/redir.aspx?REF=F3JBOfl8D2ujxDd8gWgZdhMBiuiTEq8DZYYMfAN2dBbtUy3s-2fUCAFodHRwOi8vd3d3LnBvbGl0aWNvLmNvbS9zdG9yeS8yMDE3LzAyL2ltbWlncmF0aW9uLWJsb29tYmVyZy1ncm91cC10cnVtcC0yMzUxNjU." TargetMode="External"/><Relationship Id="rId3697" Type="http://schemas.openxmlformats.org/officeDocument/2006/relationships/hyperlink" Target="x-webdoc://2038151E-3AC7-47F0-B17E-9C770E97CBAB/redir.aspx?REF=0dT_1JBXxeW821O8NKSp0eKZ1_1nYTZI4_sdWO1ZFFrtUy3s-2fUCAFodHRwczovL3d3dy5ueXRpbWVzLmNvbS8yMDE3LzAyLzIwL3RyYXZlbC9hZnRlci10cmF2ZWwtYmFuLWRlY2xpbmluZy1pbnRlcmVzdC10cmlwcy10by11bml0ZWQtc3RhdGVzLmh0bWw." TargetMode="External"/><Relationship Id="rId3698" Type="http://schemas.openxmlformats.org/officeDocument/2006/relationships/hyperlink" Target="x-webdoc://2038151E-3AC7-47F0-B17E-9C770E97CBAB/redir.aspx?REF=cBqCY7YfCwhm0i4pd5LY1pAa7zPjAVRN6wWScMgeDQLtUy3s-2fUCAFodHRwczovL3d3dy53YXNoaW5ndG9ucG9zdC5jb20vbmF0aW9uYWwvYW4tYWJyYXpvLW9uLXRoZS11cy1tZXhpY2FuLWJvcmRlci1jZWxlYnJhdGVzLXVuaXR5LWJ1dC10cnVtcC1oYXMtbGFyZWRvLXdvcnJpZWQvMjAxNy8wMi8xOS8wYmIyNDdlMi1mNmEyLTExZTYtOTg0NS01NzZjNjkwODE1MThfc3RvcnkuaHRtbD91dG1fdGVybT0uMTc0NGQwZmFhYWQz" TargetMode="External"/><Relationship Id="rId3699" Type="http://schemas.openxmlformats.org/officeDocument/2006/relationships/hyperlink" Target="x-webdoc://2038151E-3AC7-47F0-B17E-9C770E97CBAB/redir.aspx?REF=qgXypP-AFgct3B6L_LUOV8XslcJyMiRyPe3ecREOeOTtUy3s-2fUCAFodHRwOi8vd3d3LnBvbGl0aWNvLmNvbS9ibG9ncy91bmRlci10aGUtcmFkYXIvMjAxNy8wMi90cnVtcC1pbW1pZ3JhdGlvbi1jb3VydC10cmlhbC0yMzUyMTY." TargetMode="External"/><Relationship Id="rId990" Type="http://schemas.openxmlformats.org/officeDocument/2006/relationships/hyperlink" Target="http://lawprofessors.typepad.com/immigration/2017/04/immigrants-of-teh-day-how-two-chinese-immigrants-built-a-billion-dollar-fast-food-empire-.html" TargetMode="External"/><Relationship Id="rId991" Type="http://schemas.openxmlformats.org/officeDocument/2006/relationships/hyperlink" Target="http://lawprofessors.typepad.com/immigration/2017/04/breitbart-applauds-new-immigration-hawks-named-to-senior-dhs-positions.html" TargetMode="External"/><Relationship Id="rId4050" Type="http://schemas.openxmlformats.org/officeDocument/2006/relationships/hyperlink" Target="x-webdoc://2038151E-3AC7-47F0-B17E-9C770E97CBAB/redir.aspx?REF=dIL9cd9K7T0F0D6VRUkl3xv4wX7KYFypHQJX502Z6sbtXkDs-2fUCAFodHRwczovL3d3dy53YXNoaW5ndG9ucG9zdC5jb20vcG9saXRpY3MvY291cnRzX2xhdy9hcC1mYWN0LWNoZWNrLXRydW1wLXRha2VzLWNyZWRpdC1mb3Itam9icy1hcnJlc3RzLzIwMTcvMDIvMTQvNDE0Y2JmMDItZjI4Zi0xMWU2LTlmYjEtMmQ4ZjNmYzljMGVkX3N0b3J5Lmh0bWw_dXRtX3Rlcm09LmEyM2NjN2VjMmNlNQ.." TargetMode="External"/><Relationship Id="rId4051" Type="http://schemas.openxmlformats.org/officeDocument/2006/relationships/hyperlink" Target="x-webdoc://2038151E-3AC7-47F0-B17E-9C770E97CBAB/redir.aspx?REF=t8ZbwoT5AI_bVKqyMmJVIrYuQxuG2f7ZCDP878P4KULtXkDs-2fUCAFodHRwczovL3d3dy53YXNoaW5ndG9ucG9zdC5jb20vbmV3cy9wb3N0LW5hdGlvbi93cC8yMDE3LzAyLzEzLzQtd2F5cy10aGUtdHJ1bXAtYWRtaW5pc3RyYXRpb24tY291bGQtZmlnaHQtZm9yLWl0cy10cmF2ZWwtYmFuLz91dG1fdGVybT0uZTBkOGVmYmJjNTlm" TargetMode="External"/><Relationship Id="rId4052" Type="http://schemas.openxmlformats.org/officeDocument/2006/relationships/hyperlink" Target="x-webdoc://2038151E-3AC7-47F0-B17E-9C770E97CBAB/redir.aspx?REF=o6s_xyBCQZVeTRQYmtUrYHjLjAz5DaJYR_rgQ2_IpprtXkDs-2fUCAFodHRwczovL3d3dy53c2ouY29tL2FydGljbGVzL3RydW1wLW9uLWltbWlncmF0aW9uLXBvbGljeS1kb2luZy13aGF0LXdlLXNhaWQtd2Utd291bGQtZG8tMTQ4NzAxNzA2Ng.." TargetMode="External"/><Relationship Id="rId4053" Type="http://schemas.openxmlformats.org/officeDocument/2006/relationships/hyperlink" Target="x-webdoc://2038151E-3AC7-47F0-B17E-9C770E97CBAB/redir.aspx?REF=fGouKm9DHlv_h6CA7MqWOSWQik-vp8OUWtO-1qygz0jtXkDs-2fUCAFodHRwOi8vd3d3LnBvbGl0aWNvLmNvbS90aXBzaGVldHMvbW9ybmluZy10ZWNoLzIwMTcvMDIvd2F0Y2hpbmctZm9yLXRydW1wcy1uZXh0LW1vdmUtb24tdGhlLWltbWlncmF0aW9uLW9yZGVyLTIxODcwNw.." TargetMode="External"/><Relationship Id="rId4054" Type="http://schemas.openxmlformats.org/officeDocument/2006/relationships/hyperlink" Target="x-webdoc://2038151E-3AC7-47F0-B17E-9C770E97CBAB/redir.aspx?REF=-18Lo3OA4a16gJZtvn3b9CkC3otHx7KiPs1_SIIjXgntXkDs-2fUCAFodHRwOi8vdGhlaGlsbC5jb20vaG9tZW5ld3MvYWRtaW5pc3RyYXRpb24vMzE5MjgxLXRydW1wLWRlZmVuZHMtaW1taWdyYXRpb24tcG9saWNpZXM." TargetMode="External"/><Relationship Id="rId4055" Type="http://schemas.openxmlformats.org/officeDocument/2006/relationships/hyperlink" Target="x-webdoc://2038151E-3AC7-47F0-B17E-9C770E97CBAB/redir.aspx?REF=cwi-Z6LKxJwuCon7f94Q4twlTslDmIDSbSJw7QQfHP_tXkDs-2fUCAFodHRwOi8vdGhlaGlsbC5jb20vYmxvZ3MvYmxvZy1icmllZmluZy1yb29tL25ld3MvMzE5MTk3LWFjbHUtdG8tbGF1bmNoLXJhcGlkLXJlc3BvbnNlLXRlYW0tdG8tY2hhbGxlbmdlLWRlcG9ydGF0aW9ucw.." TargetMode="External"/><Relationship Id="rId4056" Type="http://schemas.openxmlformats.org/officeDocument/2006/relationships/hyperlink" Target="x-webdoc://2038151E-3AC7-47F0-B17E-9C770E97CBAB/redir.aspx?REF=wDYJWR-krFkLOyFK3c9ofmLygG_tXThOixbAxPOd61HtXkDs-2fUCAFodHRwOi8vdGhlaGlsbC5jb20vaG9tZW5ld3MvMzE5MTk1LXRob3VzYW5kcy1wcm90ZXN0LXRydW1wLWluLW1leGljby1jaXR5" TargetMode="External"/><Relationship Id="rId4057" Type="http://schemas.openxmlformats.org/officeDocument/2006/relationships/hyperlink" Target="x-webdoc://2038151E-3AC7-47F0-B17E-9C770E97CBAB/redir.aspx?REF=304AdfGfs7AEk9er4pUuNaPHL0jDApaU7e0PMGrxu87tXkDs-2fUCAFodHRwOi8vaW5zaWRlci5mb3huZXdzLmNvbS8yMDE3LzAyLzEzL3R1Y2tlci1jYXJsc29uLWJhdHRsZXMtaW1taWdyYXRpb24tYXR0b3JuZXktZG9uYWxkLXRydW1wLWNoYW9zLWJhbm5vbi1taWxsZXI." TargetMode="External"/><Relationship Id="rId4058" Type="http://schemas.openxmlformats.org/officeDocument/2006/relationships/hyperlink" Target="x-webdoc://2038151E-3AC7-47F0-B17E-9C770E97CBAB/redir.aspx?REF=0Ecfv1BX4OZLo4aGh7noOcJ4OoEma1UC5xel6E1iAdvtXkDs-2fUCAFodHRwOi8vd3d3LmJyb3duc3ZpbGxlaGVyYWxkLmNvbS9uZXdzL2FydGljbGVfMGVlOTk4YzgtZjIzMC0xMWU2LTlmNTktYzcyNjk1M2IyYmZkLmh0bWw." TargetMode="External"/><Relationship Id="rId4059" Type="http://schemas.openxmlformats.org/officeDocument/2006/relationships/hyperlink" Target="x-webdoc://2038151E-3AC7-47F0-B17E-9C770E97CBAB/redir.aspx?REF=XZQJGCent7SyC8xG8gK2sMbpMdRTS4GEZALrXzK0XGDtXkDs-2fUCAFodHRwczovL3d3dy53YXNoaW5ndG9ucG9zdC5jb20vd29ybGQvdGhlX2FtZXJpY2FzL21leGljYW4tb2ZmaWNpYWwtbm8taW5jcmVhc2Utc2Vlbi1pbi1kZXBvcnRhdGlvbnMtYnktdXMvMjAxNy8wMi8xMy9iMzEyY2QyYS1mMjRlLTExZTYtOWZiMS0yZDhmM2ZjOWMwZWRfc3RvcnkuaHRtbD91dG1fdGVybT0uZTA1Yzc2YTUxY2Ji" TargetMode="External"/><Relationship Id="rId992" Type="http://schemas.openxmlformats.org/officeDocument/2006/relationships/hyperlink" Target="http://lawprofessors.typepad.com/immigration/2017/04/faced-with-san-francisco-lawsuit-trump-lawyer-backs-down-on-sanctuary-cities-.html" TargetMode="External"/><Relationship Id="rId993" Type="http://schemas.openxmlformats.org/officeDocument/2006/relationships/hyperlink" Target="http://lawprofessors.typepad.com/immigration/2017/04/right-to-counsel-in-expedited-removal-amicus-brief-sign-on-request-for-attorneys-law-profs.html" TargetMode="External"/><Relationship Id="rId994" Type="http://schemas.openxmlformats.org/officeDocument/2006/relationships/hyperlink" Target="http://lawprofessors.typepad.com/immigration/2017/04/new-detention-center-coming-to-conroe-texas.html" TargetMode="External"/><Relationship Id="rId995" Type="http://schemas.openxmlformats.org/officeDocument/2006/relationships/hyperlink" Target="http://lawprofessors.typepad.com/immigration/2017/04/trump-should-claim-victory-on-the-border-and-abandon-the-wall.html" TargetMode="External"/><Relationship Id="rId996" Type="http://schemas.openxmlformats.org/officeDocument/2006/relationships/hyperlink" Target="http://lawprofessors.typepad.com/immigration/2017/04/irreconcilable-trumps-eo-and-the-ina-the-refuge-vol-i-issue-1-6-pages-posted-5-apr-2017-cindy-galway-buys.html" TargetMode="External"/><Relationship Id="rId997" Type="http://schemas.openxmlformats.org/officeDocument/2006/relationships/hyperlink" Target="http://lawprofessors.typepad.com/immigration/2017/04/lawsuit-targets-trumps-border-wall-enforcement-program.html" TargetMode="External"/><Relationship Id="rId998" Type="http://schemas.openxmlformats.org/officeDocument/2006/relationships/hyperlink" Target="http://lawprofessors.typepad.com/immigration/2017/04/what-world-cup-bid-signals-for-muslim-ban-nafta-.html" TargetMode="External"/><Relationship Id="rId999" Type="http://schemas.openxmlformats.org/officeDocument/2006/relationships/hyperlink" Target="http://lawprofessors.typepad.com/immigration/2017/04/immigration-article-of-the-day-immigration-policy-and-agriculture-possible-directions-for-the-future.html" TargetMode="External"/><Relationship Id="rId260" Type="http://schemas.openxmlformats.org/officeDocument/2006/relationships/hyperlink" Target="https://www.washingtonpost.com/national/energy-environment/pope-says-hell-seek-common-ground-with-trump-wont-preach/2017/05/13/cae9e3e6-380f-11e7-ab03-aa29f656f13e_story.html?utm_term=.6b9a51696a16" TargetMode="External"/><Relationship Id="rId261" Type="http://schemas.openxmlformats.org/officeDocument/2006/relationships/hyperlink" Target="http://www.reuters.com/article/us-pope-trump-idUSKBN1890T0" TargetMode="External"/><Relationship Id="rId262" Type="http://schemas.openxmlformats.org/officeDocument/2006/relationships/hyperlink" Target="http://thehill.com/homenews/news/333270-pope-francis-says-he-wont-try-to-alter-trumps-stances-on-environment" TargetMode="External"/><Relationship Id="rId263" Type="http://schemas.openxmlformats.org/officeDocument/2006/relationships/hyperlink" Target="https://www.washingtonpost.com/news/post-nation/wp/2017/05/11/one-gop-lawmakers-plan-to-save-money-turning-non-english-speaking-kids-over-to-ice/?utm_term=.e907dabc8ba6" TargetMode="External"/><Relationship Id="rId264" Type="http://schemas.openxmlformats.org/officeDocument/2006/relationships/hyperlink" Target="https://www.washingtonpost.com/local/2017/05/12/d31763a0-3732-11e7-b373-418f6849a004_story.html?utm_term=.d5d703c9753c" TargetMode="External"/><Relationship Id="rId265" Type="http://schemas.openxmlformats.org/officeDocument/2006/relationships/hyperlink" Target="http://af.reuters.com/article/worldNews/idAFKCN18B0RT" TargetMode="External"/><Relationship Id="rId266" Type="http://schemas.openxmlformats.org/officeDocument/2006/relationships/hyperlink" Target="http://abcnews.go.com/International/wireStory/trump-seeks-billions-wall-us-paying-fence-47373136" TargetMode="External"/><Relationship Id="rId267" Type="http://schemas.openxmlformats.org/officeDocument/2006/relationships/hyperlink" Target="https://www.bloomberg.com/news/articles/2017-05-12/border-agency-says-it-has-picked-finalists-to-design-wall" TargetMode="External"/><Relationship Id="rId268" Type="http://schemas.openxmlformats.org/officeDocument/2006/relationships/hyperlink" Target="https://www.washingtonpost.com/national/the-latest-immigrant-vows-to-fight-for-another-in-hiding/2017/05/12/c2bd6fea-373c-11e7-ab03-aa29f656f13e_story.html?utm_term=.e09952d66530" TargetMode="External"/><Relationship Id="rId269" Type="http://schemas.openxmlformats.org/officeDocument/2006/relationships/hyperlink" Target="https://www.washingtonpost.com/entertainment/tv/5-immigrant-women-vie-for-miss-usa-pageant-title/2017/05/12/e5dd1aa4-377b-11e7-ab03-aa29f656f13e_story.html?utm_term=.0d8fc8f4e24b" TargetMode="External"/><Relationship Id="rId4790" Type="http://schemas.openxmlformats.org/officeDocument/2006/relationships/hyperlink" Target="x-webdoc://2038151E-3AC7-47F0-B17E-9C770E97CBAB/redir.aspx?REF=UbQAnEm49aCOLZsb_UfunObRGjD8ByZNmqEQiCpjon-NE2Ts-2fUCAFodHRwOi8vZm9ydHVuZS5jb20vMjAxNy8wMi8wMS9pbmRpYS12aXNhLXRlY2gtd29ya2Vycy1oMWIv" TargetMode="External"/><Relationship Id="rId4791" Type="http://schemas.openxmlformats.org/officeDocument/2006/relationships/hyperlink" Target="x-webdoc://2038151E-3AC7-47F0-B17E-9C770E97CBAB/redir.aspx?REF=1IpbSpEMHm983CLU3CF1z3BL8S_yi0_7IQKgJLaGG22NE2Ts-2fUCAFodHRwczovL3d3dy5ueXRpbWVzLmNvbS8yMDE3LzAyLzAxL3dvcmxkL2V1cm9wZS90cnVtcC10cmF2ZWwtYmFuLXN5cmlhLXJlZnVnZWVzLmh0bWw." TargetMode="External"/><Relationship Id="rId4792" Type="http://schemas.openxmlformats.org/officeDocument/2006/relationships/hyperlink" Target="x-webdoc://2038151E-3AC7-47F0-B17E-9C770E97CBAB/redir.aspx?REF=mnnEdBjZI4E03189uzmmZInVo4qFBRIwyK4S6AYz4yKNE2Ts-2fUCAFodHRwczovL3d3dy5ueXRpbWVzLmNvbS8yMDE3LzAyLzAyL3dvcmxkL2FmcmljYS90cnVtcC1yZWZ1Z2VlLWJhbi1zb21hbGlhLmh0bWw." TargetMode="External"/><Relationship Id="rId4793" Type="http://schemas.openxmlformats.org/officeDocument/2006/relationships/hyperlink" Target="x-webdoc://2038151E-3AC7-47F0-B17E-9C770E97CBAB/redir.aspx?REF=YVteozAhFXaZaqkPIeXAKfPGL7gLTOPdeixzh_Y7DvGNE2Ts-2fUCAFodHRwczovL3d3dy53YXNoaW5ndG9ucG9zdC5jb20vbG9jYWwvc29jaWFsLWlzc3Vlcy93aGl0ZS1ob3VzZS1wcm9wb3NhbC10by1hc2staW1taWdyYXRpb24tc3RhdHVzLWluLWNlbnN1cy1jb3VsZC1oYXZlLWNoaWxsaW5nLWVmZmVjdC1leHBlcnRzLXNheS8yMDE3LzAyLzAxLzFmYzUxYjhlLWU4YWYtMTFlNi1iZjZmLTMwMWI2YjQ0MzYyNF9zdG9yeS5odG1sP3V0bV90ZXJtPS5lNTA4Yjg4MTM2MmQ." TargetMode="External"/><Relationship Id="rId4794" Type="http://schemas.openxmlformats.org/officeDocument/2006/relationships/hyperlink" Target="x-webdoc://2038151E-3AC7-47F0-B17E-9C770E97CBAB/redir.aspx?REF=Tiouf-FsjG8-hIGEwS_2YGzD5C8CGhlYKcFpfnQWve6NE2Ts-2fUCAFodHRwczovL3d3dy53c2ouY29tL2FydGljbGVzL3RydW1wcy1pbW1pZ3JhdGlvbi1zdGFuY2Utc3RpbmdzLWluZGlhcy1tb3N0LWltcG9ydGFudC1pbmR1c3RyeS0xNDg1OTUzMjE0" TargetMode="External"/><Relationship Id="rId4795" Type="http://schemas.openxmlformats.org/officeDocument/2006/relationships/hyperlink" Target="x-webdoc://2038151E-3AC7-47F0-B17E-9C770E97CBAB/redir.aspx?REF=PQcZfHPTdIy1Mp9Mk0tN_oZKCXU_7R6w9nmBIjONkXaNE2Ts-2fUCAFodHRwczovL3d3dy53c2ouY29tL2FydGljbGVzL21pZGRsZS1lYXN0LWNocmlzdGlhbnMtZmVhci10cnVtcC1iYW4td2lsbC1iYWNrZmlyZS0xNDg2MDMxNDAy" TargetMode="External"/><Relationship Id="rId4796" Type="http://schemas.openxmlformats.org/officeDocument/2006/relationships/hyperlink" Target="x-webdoc://2038151E-3AC7-47F0-B17E-9C770E97CBAB/redir.aspx?REF=uDuvie8C-TxtJzy-n_MxOnAQ6fDoqFj-zcFu6ijEzIONE2Ts-2fUCAFodHRwczovL3d3dy53c2ouY29tL2FydGljbGVzL2hvdy1pbW1pZ3JhdGlvbi11bmNlcnRhaW50eS10aHJlYXRlbnMtYW1lcmljYXMtdGVjaC1kb21pbmFuY2UtMTQ4NjAzMTU4Mg.." TargetMode="External"/><Relationship Id="rId4797" Type="http://schemas.openxmlformats.org/officeDocument/2006/relationships/hyperlink" Target="x-webdoc://2038151E-3AC7-47F0-B17E-9C770E97CBAB/redir.aspx?REF=z4ukPqv3d9TtUFVk9rMcxEJSTcqNXrrzvHr8XrSeoo-NE2Ts-2fUCAFodHRwczovL3d3dy5ueXRpbWVzLmNvbS9hcG9ubGluZS8yMDE3LzAyLzAyL3VzL3BvbGl0aWNzL2FwLXVzLXRydW1wLXRoZS1sYXRlc3QuaHRtbD9fcj0w" TargetMode="External"/><Relationship Id="rId4798" Type="http://schemas.openxmlformats.org/officeDocument/2006/relationships/hyperlink" Target="x-webdoc://2038151E-3AC7-47F0-B17E-9C770E97CBAB/redir.aspx?REF=5P-9mlEEhvZiDRqpvvHrscA-TrVpSgrrhp0mi6Sft8GNE2Ts-2fUCAFodHRwczovL3d3dy53YXNoaW5ndG9ucG9zdC5jb20vbmV3cy9wb2xpdGljcy93cC8yMDE3LzAyLzAxL3N0ZXZlLWJhbm5vbi1vbmNlLWNvbXBsYWluZWQtdGhhdC0yMC1wZXJjZW50LW9mLXRoZS1jb3VudHJ5LWlzLW1hZGUtdXAtb2YtaW1taWdyYW50cy1pdC1pc250Lz91dG1fdGVybT0uZDhlZDYyZTNhYzIx" TargetMode="External"/><Relationship Id="rId4799" Type="http://schemas.openxmlformats.org/officeDocument/2006/relationships/hyperlink" Target="x-webdoc://2038151E-3AC7-47F0-B17E-9C770E97CBAB/redir.aspx?REF=vC0pAf4SiKek54TXGkN5S991C9GudjQUi0fRkfvsrdeNE2Ts-2fUCAFodHRwOi8vd3d3Lm1pYW1paGVyYWxkLmNvbS9vcGluaW9uL2VkaXRvcmlhbHMvYXJ0aWNsZTEyOTk0MTcwNC5odG1s" TargetMode="External"/><Relationship Id="rId4060" Type="http://schemas.openxmlformats.org/officeDocument/2006/relationships/hyperlink" Target="x-webdoc://2038151E-3AC7-47F0-B17E-9C770E97CBAB/redir.aspx?REF=fYk1jJJGXoZPMBiQmHRytPBawyJD3PPkU5d74EfORUjtXkDs-2fUCAFodHRwczovL3d3dy5ueXRpbWVzLmNvbS9yZXV0ZXJzLzIwMTcvMDIvMTMvd29ybGQvYW1lcmljYXMvMTNyZXV0ZXJzLXVzYS10cnVtcC1pbW1pZ3JhdGlvbi1tZXhpY28uaHRtbA.." TargetMode="External"/><Relationship Id="rId4061" Type="http://schemas.openxmlformats.org/officeDocument/2006/relationships/hyperlink" Target="x-webdoc://2038151E-3AC7-47F0-B17E-9C770E97CBAB/redir.aspx?REF=FteMlfLNWgrVkMY5rpSgXBuXn0ODcnkG_6h9vjcSlOPtXkDs-2fUCAFodHRwczovL3d3dy53YXNoaW5ndG9ucG9zdC5jb20vdmlkZW8vbmF0aW9uYWwvdHJ1bXAtYW5kLXRydWRlYXUtb24taG93LWRpZmZlcmVudC1hcHByb2FjaGVzLXRvLWltbWlncmF0aW9uLWFmZmVjdC1ib3JkZXItc2VjdXJpdHkvMjAxNy8wMi8xMy8xZjM0MmM4NC1mMjI2LTExZTYtOWZiMS0yZDhmM2ZjOWMwZWRfdmlkZW8uaHRtbA.." TargetMode="External"/><Relationship Id="rId4062" Type="http://schemas.openxmlformats.org/officeDocument/2006/relationships/hyperlink" Target="x-webdoc://2038151E-3AC7-47F0-B17E-9C770E97CBAB/redir.aspx?REF=OnHzlwkbxQNNXWCdW_N2d8IRy97Cg1TqAKhBB-WJPwntXkDs-2fUCAFodHRwczovL3d3dy5ueXRpbWVzLmNvbS9yZXV0ZXJzLzIwMTcvMDIvMTMvd29ybGQvYW1lcmljYXMvMTNyZXV0ZXJzLWlsbGlub2lzLWNyaW1lLXZvdGVyZnJhdWQuaHRtbA.." TargetMode="External"/><Relationship Id="rId4063" Type="http://schemas.openxmlformats.org/officeDocument/2006/relationships/hyperlink" Target="x-webdoc://2038151E-3AC7-47F0-B17E-9C770E97CBAB/redir.aspx?REF=ZOo1oScskmIFNfY3jvaII194uwVXPAAOOEhvOMSozd_tXkDs-2fUCAFodHRwOi8vd3d3LnVuaXZpc2lvbi5jb20vdW5pdmlzaW9uLW5ld3MvcG9saXRpY3MvZXhjbHVzaXZlLXRoZS1oaWdoLXNjaG9vbC1zcGVlY2gtYnktc3RlcGhlbi1taWxsZXItdGhhdC1vZmZlbmRlZC1zdHVkZW50cy1hbmQtZ290LWhpbS10aHJvd24tb2ZmLXN0YWdl" TargetMode="External"/><Relationship Id="rId4064" Type="http://schemas.openxmlformats.org/officeDocument/2006/relationships/hyperlink" Target="x-webdoc://2038151E-3AC7-47F0-B17E-9C770E97CBAB/redir.aspx?REF=po3qbJPlk9XajbUqvTaHWCxHslnNyEM528U40f5UUDvtXkDs-2fUCAFodHRwczovL3d3dy5wcm9wdWJsaWNhLm9yZy9hcnRpY2xlL2Zvcm1lci1ib3JkZXItY3phci1naXZlcy1yZWFsLWZhY3RzLWFib3V0LWltbWlncmF0aW9u" TargetMode="External"/><Relationship Id="rId4065" Type="http://schemas.openxmlformats.org/officeDocument/2006/relationships/hyperlink" Target="x-webdoc://2038151E-3AC7-47F0-B17E-9C770E97CBAB/redir.aspx?REF=McK3svFU5LBN6yWShZKfdq0xD9iTKzRsgqK4QoZLwOvtXkDs-2fUCAFodHRwczovL3d3dy53YXNoaW5ndG9ucG9zdC5jb20vb3BpbmlvbnMvZGl2ZXJzaXR5LWlzLW9uLXRyaWFsLWF0LWEtdmlyZ2luaWEtaGlnaC1zY2hvb2wvMjAxNy8wMi8xMy8yNzBlYTA1MC1lZmQ5LTExZTYtOTY2Mi02ZWVkZjE2Mjc4ODJfc3RvcnkuaHRtbD91dG1fdGVybT0uMmFiODdiOWNmOGUz" TargetMode="External"/><Relationship Id="rId4066" Type="http://schemas.openxmlformats.org/officeDocument/2006/relationships/hyperlink" Target="x-webdoc://2038151E-3AC7-47F0-B17E-9C770E97CBAB/redir.aspx?REF=yKFP2cJk1ZgVdC85WK0o0rMo2POrWRdQ8voQE29vvE3tXkDs-2fUCAFodHRwOi8vbGFvcGluaW9uLmNvbS8yMDE3LzAyLzEyL2VkaXRvcmlhbC1yYWlkcy1hcmUtYS1ibG93LXRvLWltbWlncmFudC1mYW1pbGllcy8." TargetMode="External"/><Relationship Id="rId4067" Type="http://schemas.openxmlformats.org/officeDocument/2006/relationships/hyperlink" Target="x-webdoc://2038151E-3AC7-47F0-B17E-9C770E97CBAB/redir.aspx?REF=INg9iePUL6OJu0ZaPYPopKBziesYHAA7uOhmhSpmgxftXkDs-2fUCAFodHRwOi8vd3d3Lm1pbGl0YXJ5dGltZXMuY29tL2FydGljbGVzL2ltLWEtcmVmdWdlZS1hbmQtYS1uYXZhbC1vZmZpY2VyLXRoZS1pbW1pZ3JhdGlvbi1iYW4taHVydHMtbXktZmFtaWx5" TargetMode="External"/><Relationship Id="rId4068" Type="http://schemas.openxmlformats.org/officeDocument/2006/relationships/hyperlink" Target="x-webdoc://2038151E-3AC7-47F0-B17E-9C770E97CBAB/redir.aspx?REF=zsvClaHv5XNg9wLUKeN2EStdva7kod61SBMaiQd8xObtXkDs-2fUCAFodHRwczovL3d3dy5ueXRpbWVzLmNvbS8yMDE3LzAyLzEzL29waW5pb24vbGF0aW5vLWFtZXJpY2Fucy1waXR5LXlvdS1wcmVzaWRlbnQtdHJ1bXAuaHRtbA.." TargetMode="External"/><Relationship Id="rId4069" Type="http://schemas.openxmlformats.org/officeDocument/2006/relationships/hyperlink" Target="x-webdoc://2038151E-3AC7-47F0-B17E-9C770E97CBAB/redir.aspx?REF=elvsWuNsp6PE6Qgfed1ZXrPIhsRl9gtXXo2iyA1OD4_tXkDs-2fUCAFodHRwczovL3d3dy53YXNoaW5ndG9ucG9zdC5jb20vb3BpbmlvbnMvdHJ1bXAtdHJhdmVsLWJhbi1ydWxpbmctcmFpc2VzLXRoZS1zdGFrZXMtaW4tdGhlLXN1cHJlbWUtY291cnQtYmF0dGxlLzIwMTcvMDIvMTMvNzgyNzM1MjgtZjIwNS0xMWU2LWI5YzktZTgzZmNlNDJmYjYxX3N0b3J5Lmh0bWw_dXRtX3Rlcm09LjNjY2U3OWVkZDYyMA.." TargetMode="External"/><Relationship Id="rId270" Type="http://schemas.openxmlformats.org/officeDocument/2006/relationships/hyperlink" Target="https://www.nytimes.com/2017/05/14/us/kris-kobach-voter-fraud.html" TargetMode="External"/><Relationship Id="rId271" Type="http://schemas.openxmlformats.org/officeDocument/2006/relationships/hyperlink" Target="https://www.nytimes.com/2017/05/13/technology/google-education-chromebooks-schools.html?smprod=nytcore-iphone&amp;smid=nytcore-iphone-share" TargetMode="External"/><Relationship Id="rId272" Type="http://schemas.openxmlformats.org/officeDocument/2006/relationships/hyperlink" Target="https://www.nytimes.com/2017/05/12/realestate/from-homeless-shelter-to-her-first-apartment.html" TargetMode="External"/><Relationship Id="rId273" Type="http://schemas.openxmlformats.org/officeDocument/2006/relationships/hyperlink" Target="https://www.washingtonpost.com/politics/under-trump-inconvenient-data-is-being-sidelined/2017/05/14/3ae22c28-3106-11e7-8674-437ddb6e813e_story.html?utm_term=.f1dede157f9a" TargetMode="External"/><Relationship Id="rId274" Type="http://schemas.openxmlformats.org/officeDocument/2006/relationships/hyperlink" Target="https://www.washingtonpost.com/world/national-security/acting-fbi-director-mccabe-sen-john-cornyn-among-four-who-will-interview-for-fbi-director-job/2017/05/12/355c30f8-376b-11e7-b412-62beef8121f7_story.html?utm_term=.3b4d1edf1762" TargetMode="External"/><Relationship Id="rId275" Type="http://schemas.openxmlformats.org/officeDocument/2006/relationships/hyperlink" Target="https://www.wsj.com/articles/sessions-to-interview-candidates-for-fbi-director-1494632898" TargetMode="External"/><Relationship Id="rId276" Type="http://schemas.openxmlformats.org/officeDocument/2006/relationships/hyperlink" Target="http://www.seattletimes.com/seattle-news/luis-cortes-lives-surreal-life-as-immigration-lawyer-and-a-dreamer/" TargetMode="External"/><Relationship Id="rId277" Type="http://schemas.openxmlformats.org/officeDocument/2006/relationships/hyperlink" Target="http://www.sacbee.com/news/local/article150268667.html" TargetMode="External"/><Relationship Id="rId278" Type="http://schemas.openxmlformats.org/officeDocument/2006/relationships/hyperlink" Target="http://thehill.com/homenews/news/333363-bill-clinton-speaks-about-diversity-during-commencement-address" TargetMode="External"/><Relationship Id="rId279" Type="http://schemas.openxmlformats.org/officeDocument/2006/relationships/hyperlink" Target="http://www.teenvogue.com/story/video-showing-man-screaming-at-arab-american-family-goes-viral" TargetMode="External"/><Relationship Id="rId4070" Type="http://schemas.openxmlformats.org/officeDocument/2006/relationships/hyperlink" Target="x-webdoc://2038151E-3AC7-47F0-B17E-9C770E97CBAB/redir.aspx?REF=u09LZHNaMJnQcsdIsfdUvuR-NIrnz7Mh1d7HLmWZ0yztXkDs-2fUCAFodHRwczovL3d3dy53YXNoaW5ndG9ucG9zdC5jb20vbmV3cy9tb25rZXktY2FnZS93cC8yMDE3LzAyLzE0L3RydW1wcy13YWxsLXdpdGgtbWV4aWNvLWlnbm9yZXMtYS1sb25nLWhpc3Rvcnktb2YtYmlsYXRlcmFsLWNvb3BlcmF0aW9uLXRoYXRzLWEtcHJvYmxlbS8_dXRtX3Rlcm09LmIyNjVkMTY5NTJhMQ.." TargetMode="External"/><Relationship Id="rId4071" Type="http://schemas.openxmlformats.org/officeDocument/2006/relationships/hyperlink" Target="x-webdoc://2038151E-3AC7-47F0-B17E-9C770E97CBAB/redir.aspx?REF=X0a50Ojkj0cqzIjUCXJ5XlT0Fm5IT-vygAJH8MP6wY7tXkDs-2fUCAFodHRwczovL3d3dy53YXNoaW5ndG9ucG9zdC5jb20vbmV3cy92b2xva2gtY29uc3BpcmFjeS93cC8yMDE3LzAyLzEzL2ZlZGVyYWwtY291cnQtcnVsZXMtYWdhaW5zdC10cnVtcHMtaW1taWdyYXRpb24tb3JkZXItYmVjYXVzZS1pdC1kaXNjcmltaW5hdGVzLWFnYWluc3QtbXVzbGltcy8_dXRtX3Rlcm09LmM3NDEzZGJkMDQyOA.." TargetMode="External"/><Relationship Id="rId4072" Type="http://schemas.openxmlformats.org/officeDocument/2006/relationships/hyperlink" Target="x-webdoc://2038151E-3AC7-47F0-B17E-9C770E97CBAB/redir.aspx?REF=FM-SUnepcjYs6_s2drdjC3Nb7My31CMU9zxbLm0wAwntXkDs-2fUCAFodHRwczovL3d3dy5ibG9vbWJlcmcuY29tL3ZpZXcvYXJ0aWNsZXMvMjAxNy0wMi0xMy90cnVtcC1jYW4tdC1tYWtlLXdvcnRoaW5ndG9uLW1pbm5lc290YS13aGl0ZS1hZ2Fpbg.." TargetMode="External"/><Relationship Id="rId4073" Type="http://schemas.openxmlformats.org/officeDocument/2006/relationships/hyperlink" Target="x-webdoc://2038151E-3AC7-47F0-B17E-9C770E97CBAB/redir.aspx?REF=87YBW5JLm3E6ItE3-ayjyNzSGuJTort_uEohYHj05-ztXkDs-2fUCAFodHRwOi8vd3d3Lm1pYW1paGVyYWxkLmNvbS9vcGluaW9uL29wLWVkL2FydGljbGUxMzI1NjA0ODkuaHRtbA.." TargetMode="External"/><Relationship Id="rId4074" Type="http://schemas.openxmlformats.org/officeDocument/2006/relationships/hyperlink" Target="x-webdoc://2038151E-3AC7-47F0-B17E-9C770E97CBAB/redir.aspx?REF=G5DS9LdScwIi57-IGV8rhAOXyGPVvXRYjZbE0qfh_aTtXkDs-2fUCAFodHRwOi8vdGhlaGlsbC5jb20vYmxvZ3MvcHVuZGl0cy1ibG9nL2ltbWlncmF0aW9uLzMxOTIxMi1pZi1pbW1pZ3JhdGlvbi1iYW4tZ29lcy10by1zdXByZW1lLWNvdXJ0LXRydW1wLWlzLWlzLXNob28taW4." TargetMode="External"/><Relationship Id="rId4075" Type="http://schemas.openxmlformats.org/officeDocument/2006/relationships/hyperlink" Target="x-webdoc://2038151E-3AC7-47F0-B17E-9C770E97CBAB/redir.aspx?REF=O5pWxRKyytOjE4kpVX-l4JBRS5zQCS5UAGiJoRbVP_HtXkDs-2fUCAFodHRwczovL3d3dy53YXNoaW5ndG9ucG9zdC5jb20vYmxvZ3MvcGx1bS1saW5lL3dwLzIwMTcvMDIvMTMvdHJ1bXBzLXJlaWduLW9mLWZlYXItbWF5LXNvb24tZ2V0LWEtd2hvbGUtbG90LXdvcnNlLWhlcmVzLXdoYXQtdG8tbG9vay1mb3IvP3V0bV90ZXJtPS4yYTJkYzM1MWE0YTA." TargetMode="External"/><Relationship Id="rId4076" Type="http://schemas.openxmlformats.org/officeDocument/2006/relationships/hyperlink" Target="x-webdoc://2038151E-3AC7-47F0-B17E-9C770E97CBAB/redir.aspx?REF=_DcWl2EIi80kgksxHApZurdqMpM3ldpVI0S_tzESnpbtXkDs-2fUCAFodHRwOi8vd3d3LnRpbWVzZnJlZXByZXNzLmNvbS9uZXdzL2xvY2FsL3N0b3J5LzIwMTcvZmViLzEyL25vdGFyaW8tZnJhdWQtdGFyZ2V0cy1pbW1pZ3JhbnRzLXNlZWtpbmctZ2FsZS80MTI0MTMv" TargetMode="External"/><Relationship Id="rId4077" Type="http://schemas.openxmlformats.org/officeDocument/2006/relationships/hyperlink" Target="x-webdoc://2038151E-3AC7-47F0-B17E-9C770E97CBAB/redir.aspx?REF=dErn9a7dVt7lT3qmZpXGWDttZbl4bzL8rjwMcuwvp7rtXkDs-2fUCAFodHRwOi8vd3d3Lm5iY3NhbmRpZWdvLmNvbS9vbi1haXIvYXMtc2Vlbi1vbi9LYXRpYS01UE0tMDIwOV9TYW4tRGllZ28tNDEzMzY0NjMzLmh0bWw_dD0xNDg." TargetMode="External"/><Relationship Id="rId4078" Type="http://schemas.openxmlformats.org/officeDocument/2006/relationships/hyperlink" Target="x-webdoc://2038151E-3AC7-47F0-B17E-9C770E97CBAB/redir.aspx?REF=qHH1I-kSaMGDsZOCvFQKFHGEFlhnjwwYkiTE06W3LwXtXkDs-2fUCAFodHRwOi8vd3d3LnNmY2hyb25pY2xlLmNvbS9iYXlhcmVhL2FydGljbGUvQWR2b2NhdGVzLWZvci1wZW9wbGUtZmFjaW5nLWRlcG9ydGF0aW9uLWhhdmUtMTA5MjUxNDgucGhw" TargetMode="External"/><Relationship Id="rId4079" Type="http://schemas.openxmlformats.org/officeDocument/2006/relationships/hyperlink" Target="x-webdoc://2038151E-3AC7-47F0-B17E-9C770E97CBAB/redir.aspx?REF=unxo2y0Uz17V6tBv7MClBLfazP55W90i-elgyI-Ai-9NwELs-2fUCAFodHRwczovL3d3dy5tZW1waGlzZGFpbHluZXdzLmNvbS9uZXdzLzIwMTcvZmViLzE0L2ltbWlncmF0aW9uLWF0dG9ybmV5LWNpdGVzLWFueGlldHktb3Zlci1uZXh0LXN0ZXBzLWluLWZlZGVyYWwtaW1taWdyYXRpb24tcnVsZXMv" TargetMode="External"/><Relationship Id="rId280" Type="http://schemas.openxmlformats.org/officeDocument/2006/relationships/hyperlink" Target="http://www.wmnf.org/juan-escalante/" TargetMode="External"/><Relationship Id="rId281" Type="http://schemas.openxmlformats.org/officeDocument/2006/relationships/hyperlink" Target="https://www.bostonglobe.com/opinion/editorials/2017/05/13/the-trump-administration-criminalizing-haitian-refugees/7m5xfhXPxfWZCS0aQ2AiRN/story.html" TargetMode="External"/><Relationship Id="rId282" Type="http://schemas.openxmlformats.org/officeDocument/2006/relationships/hyperlink" Target="https://www.nytimes.com/2017/05/12/opinion/how-trump-may-save-the-republic.html" TargetMode="External"/><Relationship Id="rId283" Type="http://schemas.openxmlformats.org/officeDocument/2006/relationships/hyperlink" Target="https://www.washingtonpost.com/opinions/global-opinions/how-trump-could-lead-on-human-rights-really/2017/05/14/5d1aafce-3663-11e7-b412-62beef8121f7_story.html?utm_term=.dd75eca0db54" TargetMode="External"/><Relationship Id="rId284" Type="http://schemas.openxmlformats.org/officeDocument/2006/relationships/hyperlink" Target="https://www.washingtonpost.com/opinions/trumps-commission-on-election-integrity-could-instead-restrict-voting/2017/05/12/b9d4fdde-3698-11e7-b373-418f6849a004_story.html?utm_term=.7bf5a8c0b8d3" TargetMode="External"/><Relationship Id="rId285" Type="http://schemas.openxmlformats.org/officeDocument/2006/relationships/hyperlink" Target="https://www.washingtonpost.com/news/politics/wp/2017/05/12/remember-when-trump-was-angry-at-the-idea-of-putting-pressure-on-justice-department-officials/?utm_term=.5020b65fc83f" TargetMode="External"/><Relationship Id="rId286" Type="http://schemas.openxmlformats.org/officeDocument/2006/relationships/hyperlink" Target="http://www.newyorker.com/news/news-desk/a-harrowing-turning-point-for-haitian-immigrants" TargetMode="External"/><Relationship Id="rId287" Type="http://schemas.openxmlformats.org/officeDocument/2006/relationships/hyperlink" Target="http://thehill.com/blogs/pundits-blog/civil-rights/333186-sanctuary-cities-are-not-breaking-the-law-but-trump-is" TargetMode="External"/><Relationship Id="rId288" Type="http://schemas.openxmlformats.org/officeDocument/2006/relationships/hyperlink" Target="http://thehill.com/blogs/pundits-blog/immigration/333419-the-days-of-abdicating-our-duty-to-enforce-immigration-laws" TargetMode="External"/><Relationship Id="rId289" Type="http://schemas.openxmlformats.org/officeDocument/2006/relationships/hyperlink" Target="http://www.miamiherald.com/news/local/immigration/article150157027.html" TargetMode="External"/><Relationship Id="rId4080" Type="http://schemas.openxmlformats.org/officeDocument/2006/relationships/hyperlink" Target="x-webdoc://2038151E-3AC7-47F0-B17E-9C770E97CBAB/redir.aspx?REF=JUXbA0GpIa-NOLM5GOmo_mSKiVDOuHqpZu_7KmBjGldNwELs-2fUCAFodHRwOi8vd3d3LmthcHB0di5jb20vYXJ0aWNsZS8yMDE3L2ZlYi8xMy9wZW9wbGUtaGVyZS1hcmUtdmVyeS1zY2FyZWQtbG9jYWwtbGF3eWVyLWhlbHBzLWltbS8." TargetMode="External"/><Relationship Id="rId4081" Type="http://schemas.openxmlformats.org/officeDocument/2006/relationships/hyperlink" Target="x-webdoc://2038151E-3AC7-47F0-B17E-9C770E97CBAB/redir.aspx?REF=s-uLI4ka5-7bLaCJvETlT3D4xIy7HYs25ERmPToyfaRNwELs-2fUCAFodHRwczovL3d3dy53YXNoaW5ndG9ucG9zdC5jb20vbmF0aW9uYWwvdGhvdXNhbmRzLXByb3Rlc3Qtd2lzY29uc2luLXNoZXJpZmZzLWltbWlncmF0aW9uLWNyYWNrZG93bi8yMDE3LzAyLzEzL2ZiZWJiODg0LWYyMjgtMTFlNi05ZmIxLTJkOGYzZmM5YzBlZF9zdG9yeS5odG1sP3V0bV90ZXJtPS5lMmEyYjYzYTZjMTM." TargetMode="External"/><Relationship Id="rId4082" Type="http://schemas.openxmlformats.org/officeDocument/2006/relationships/hyperlink" Target="x-webdoc://2038151E-3AC7-47F0-B17E-9C770E97CBAB/redir.aspx?REF=D5bdCfX2uXXY815W-c5SjpGvQTmKYLHn4UZ-FxH-UhJNwELs-2fUCAFodHRwOi8vZm94Nm5vdy5jb20vMjAxNy8wMi8xMy9kYXktd2l0aG91dC1sYXRpbm9zLWh1bmRyZWRzLW1hcmNoLWluLW1pbHdhdWtlZS10by1zaG93LXRoZS1wb3dlci1vZi10aGUtcGVvcGxlLw.." TargetMode="External"/><Relationship Id="rId4083" Type="http://schemas.openxmlformats.org/officeDocument/2006/relationships/hyperlink" Target="x-webdoc://2038151E-3AC7-47F0-B17E-9C770E97CBAB/redir.aspx?REF=e4I109Srott3nKkVwMzKRWbgGQ8gaviNZnPadr5AcVVNwELs-2fUCAFodHRwczovL3d3dy53YXNoaW5ndG9ucG9zdC5jb20vbG9jYWwvbWQtcG9saXRpY3MvbWlub3JpdHktbGF3bWFrZXJzLXVuaXRlLWFyb3VuZC1tZC1iaWxsLXRvLXByb3RlY3QtdW5kb2N1bWVudGVkLWltbWlncmFudHMvMjAxNy8wMi8xMy9hZmRjOTJmYS1mMjQyLTExZTYtYTliMC1lY2VlN2NlNDc1ZmNfc3RvcnkuaHRtbD91dG1fdGVybT0uMzI4ZjlmODYwZjI1" TargetMode="External"/><Relationship Id="rId4084" Type="http://schemas.openxmlformats.org/officeDocument/2006/relationships/hyperlink" Target="x-webdoc://2038151E-3AC7-47F0-B17E-9C770E97CBAB/redir.aspx?REF=E-YIn09l_-Hjm1-AWG7mWr6x4_aZPXweQGK5gP6xUF1NwELs-2fUCAFodHRwOi8vd3d3LnJldmlld2pvdXJuYWwuY29tL25ld3MvcG9saXRpY3MtYW5kLWdvdmVybm1lbnQvbmV2YWRhL3JvYmVyc29uLWJyaW5nLWJpbGwtd291bGQtcHJldmVudC1zYW5jdHVhcnktY2l0aWVzLW5ldmFkYQ.." TargetMode="External"/><Relationship Id="rId4085" Type="http://schemas.openxmlformats.org/officeDocument/2006/relationships/hyperlink" Target="x-webdoc://2038151E-3AC7-47F0-B17E-9C770E97CBAB/redir.aspx?REF=JVAbesHcuviFfYnNf6fIcSh3EArV9SNUS2nYM_WR-mhNwELs-2fUCAFodHRwOi8vd3d3LmxhbnNpbmdzdGF0ZWpvdXJuYWwuY29tL3N0b3J5L25ld3MvbG9jYWwvMjAxNy8wMi8xNC9sYW5zaW5nLXNhbmN0dWFyeS1jaXR5LXJlc29sdXRpb24tcHV0LWhvbGQtLS0tYWdhaW4vOTc4NTQzOTAv" TargetMode="External"/><Relationship Id="rId4086" Type="http://schemas.openxmlformats.org/officeDocument/2006/relationships/hyperlink" Target="x-webdoc://2038151E-3AC7-47F0-B17E-9C770E97CBAB/redir.aspx?REF=tjeQwG_9VURYXKbbBmE4toOXPyKyPB3AhiUJtC6McblNwELs-2fUCAFodHRwczovL3d3dy53YXNoaW5ndG9ucG9zdC5jb20vbG9jYWwvdmlyZ2luaWEtcG9saXRpY3MvaWxsZWdhbC1pbW1pZ3JhbnRzLXdvdWxkLWRvLW92ZXJ0aW1lLWluLXZhLWphaWxzLXVuZGVyLWJpbGwtdG8tYm9vc3QtZGVwb3J0YXRpb25zLzIwMTcvMDIvMTMvOGFmZDBjNmEtZjIxNy0xMWU2LWE5YjAtZWNlZTdjZTQ3NWZjX3N0b3J5Lmh0bWw_dXRtX3Rlcm09LjIzZWNkNmY1NzdkNA.." TargetMode="External"/><Relationship Id="rId4087" Type="http://schemas.openxmlformats.org/officeDocument/2006/relationships/hyperlink" Target="x-webdoc://2038151E-3AC7-47F0-B17E-9C770E97CBAB/redir.aspx?REF=1HPLmQ_o7U4WeRFUf3syIMs2CEDbyTSPPjGnKFVTBTVNwELs-2fUCAFodHRwOi8vd3d3LnRlbGVncmFtLmNvbS9vcGluaW9uLzIwMTcwMjA3L3doYXQtaXMtYW1lcmljYW4." TargetMode="External"/><Relationship Id="rId4088" Type="http://schemas.openxmlformats.org/officeDocument/2006/relationships/hyperlink" Target="x-webdoc://2038151E-3AC7-47F0-B17E-9C770E97CBAB/redir.aspx?REF=jFct7eNNPc0rXTnzyycslW8k2Z7dsyUF3aHNusvU2LRNwELs-2fUCAFodHRwOi8vdGhlaGlsbC5jb20vbGF0aW5vLzMxOTA0NC1wYW5pYy1zZXR0aW5nLWluLWFtb25nLWhpc3Bhbmljcy1vdmVyLWRlcG9ydGF0aW9ucw.." TargetMode="External"/><Relationship Id="rId4089" Type="http://schemas.openxmlformats.org/officeDocument/2006/relationships/hyperlink" Target="x-webdoc://2038151E-3AC7-47F0-B17E-9C770E97CBAB/redir.aspx?REF=ZPe2xVdmck-Obrd1m5t9l-uRZvMSn_7WWCoDyta-f9VNwELs-2fUCAFodHRwczovL3d3dy55YWhvby5jb20vbmV3cy9mbG9yaWRhcy1mb3JlaWduZXJzLWxpdmluZy1mZWFyLWVyYS10cnVtcC0wODI1MTEzMzEuaHRtbA.." TargetMode="External"/><Relationship Id="rId290" Type="http://schemas.openxmlformats.org/officeDocument/2006/relationships/hyperlink" Target="http://events.tbo.com/news/publicsafety/local-attorneys-say-more-immigrants-seeking-legal-status-are-falling-prey/2323845" TargetMode="External"/><Relationship Id="rId291" Type="http://schemas.openxmlformats.org/officeDocument/2006/relationships/hyperlink" Target="http://kuow.org/post/perfect-storm-exploitation-program-defend-immigrants-draws-scrutiny" TargetMode="External"/><Relationship Id="rId292" Type="http://schemas.openxmlformats.org/officeDocument/2006/relationships/hyperlink" Target="http://www.latimes.com/politics/la-pol-ca-immigrant-defense-state-budget-20170514-story.html" TargetMode="External"/><Relationship Id="rId293" Type="http://schemas.openxmlformats.org/officeDocument/2006/relationships/hyperlink" Target="http://www.mercurynews.com/2017/05/12/workers-detained-by-ice-while-doing-construction-job-on-military-base/" TargetMode="External"/><Relationship Id="rId294" Type="http://schemas.openxmlformats.org/officeDocument/2006/relationships/hyperlink" Target="https://www.washingtonpost.com/national/man-granted-2-year-reprieve-from-deportation-to-guatemala/2017/05/12/7ef4e49a-3733-11e7-ab03-aa29f656f13e_story.html?utm_term=.cc713521b7cb" TargetMode="External"/><Relationship Id="rId295" Type="http://schemas.openxmlformats.org/officeDocument/2006/relationships/hyperlink" Target="https://www.washingtonpost.com/national/the-latest-immigrant-vows-to-fight-for-another-in-hiding/2017/05/12/c2bd6fea-373c-11e7-ab03-aa29f656f13e_story.html?utm_term=.f45047110a22" TargetMode="External"/><Relationship Id="rId296" Type="http://schemas.openxmlformats.org/officeDocument/2006/relationships/hyperlink" Target="http://abcnews.go.com/US/undocumented-mother-granted-temporary-stay-deportation-86-days/story?id=47370279" TargetMode="External"/><Relationship Id="rId297" Type="http://schemas.openxmlformats.org/officeDocument/2006/relationships/hyperlink" Target="http://thehill.com/latino/333191-undocumented-activist-living-in-church-gets-stay-of-removal" TargetMode="External"/><Relationship Id="rId298" Type="http://schemas.openxmlformats.org/officeDocument/2006/relationships/hyperlink" Target="http://www.latimes.com/local/lanow/la-na-denver-mother-relief-20170512-story.html" TargetMode="External"/><Relationship Id="rId299" Type="http://schemas.openxmlformats.org/officeDocument/2006/relationships/hyperlink" Target="http://wtop.com/howard-county/2017/05/howard-county-welcoming-with-illegal-immigrant-policy/" TargetMode="External"/><Relationship Id="rId4090" Type="http://schemas.openxmlformats.org/officeDocument/2006/relationships/hyperlink" Target="x-webdoc://2038151E-3AC7-47F0-B17E-9C770E97CBAB/redir.aspx?REF=UOnIYjeD9Vx5i1Z9hgo6oK_VGpCf01nuFqCbol2yHQdNwELs-2fUCAFodHRwczovL3d3dy53YXNoaW5ndG9ucG9zdC5jb20vbmF0aW9uYWwvaW1taWdyYW50cy13YWl0LWluLWZlYXItYWZ0ZXItcmFpZHMtdHJ1bXAtdGFrZXMtY3JlZGl0LzIwMTcvMDIvMTIvM2ZlNTIzNDAtZjE2Ni0xMWU2LTlmYjEtMmQ4ZjNmYzljMGVkX3N0b3J5Lmh0bWw_dXRtX3Rlcm09LmZlZWVmNmRiZDI1Mg.." TargetMode="External"/><Relationship Id="rId4091" Type="http://schemas.openxmlformats.org/officeDocument/2006/relationships/hyperlink" Target="x-webdoc://2038151E-3AC7-47F0-B17E-9C770E97CBAB/redir.aspx?REF=1tuTvJVRvbEqrOchb9Qm4voUfTy_ELq_unJd1E4zLBNNwELs-2fUCAFodHRwczovL3d3dy53YXNoaW5ndG9ucG9zdC5jb20vbmF0aW9uYWwvZmVkZXJhbC1hZ2VudHMtY29uZHVjdC1zd2VlcGluZy1pbW1pZ3JhdGlvbi1lbmZvcmNlbWVudC1yYWlkcy1pbi1hdC1sZWFzdC02LXN0YXRlcy8yMDE3LzAyLzEwLzRiOWY0NDNhLWVmYzgtMTFlNi1iNGZmLWFjMmNmNTA5ZWZlNV9zdG9yeS5odG1sP3RpZD1zc190dyZ1dG1fdGVybT0uZWFjM2QzZWM0NDM3" TargetMode="External"/><Relationship Id="rId4092" Type="http://schemas.openxmlformats.org/officeDocument/2006/relationships/hyperlink" Target="x-webdoc://2038151E-3AC7-47F0-B17E-9C770E97CBAB/redir.aspx?REF=stL0h_NYaLvG4wEhVZbC1mPvcWMMWgjd9FzuO3RQDHNNwELs-2fUCAFodHRwOi8vdGltZS5jb20vNDY2NzA0Mi9kb25hbGQtdHJ1bXAtZGVwb3J0YXRpb24tZ3VhZGFsdXBlLWdhcmNpYS1kZS1yYXlvcy1hcml6b25hLw.." TargetMode="External"/><Relationship Id="rId4093" Type="http://schemas.openxmlformats.org/officeDocument/2006/relationships/hyperlink" Target="x-webdoc://2038151E-3AC7-47F0-B17E-9C770E97CBAB/redir.aspx?REF=X0RB9YibP2w203i0b4jPQYTMN5wDK8P69iehRyOF16dNwELs-2fUCAFodHRwOi8vd3d3Lm5hdGlvbmFsbWVtby5jb20vcmFpZHMtYWNyb3NzLXVzLWltbWlncmFudC8." TargetMode="External"/><Relationship Id="rId4094" Type="http://schemas.openxmlformats.org/officeDocument/2006/relationships/hyperlink" Target="x-webdoc://2038151E-3AC7-47F0-B17E-9C770E97CBAB/redir.aspx?REF=9Tqf9RwcB76I4xuL77qoNGI5mjX5PFVPxjzZ1dC8zcZNwELs-2fUCAFodHRwOi8vd3d3LmZveG5ld3MuY29tL3BvbGl0aWNzLzIwMTcvMDIvMTAvdHJ1bXAtb3JkZXItZm9yLXB1Ymxpc2hpbmctd2Vla2x5LWxpc3QtaW1taWdyYW50LWNyaW1lcy1kcmF3cy1wcmFpc2UtYW5kLW91dGNyeS5odG1s" TargetMode="External"/><Relationship Id="rId4095" Type="http://schemas.openxmlformats.org/officeDocument/2006/relationships/hyperlink" Target="x-webdoc://2038151E-3AC7-47F0-B17E-9C770E97CBAB/redir.aspx?REF=vNsa5WHqeUt-ZE6R0GwjNYBckYizjQhkDav1mSdQ4t5NwELs-2fUCAFodHRwOi8vd3d3LmNic25ld3MuY29tL25ld3MvZG9uYWxkLXRydW1wLXBvbGljaWVzLWdvb2QtZm9yLWltbWlncmF0aW9uLWxhd3llcnMv" TargetMode="External"/><Relationship Id="rId4096" Type="http://schemas.openxmlformats.org/officeDocument/2006/relationships/hyperlink" Target="x-webdoc://2038151E-3AC7-47F0-B17E-9C770E97CBAB/redir.aspx?REF=k615INUKhLnOhxOwONCHXxHQ-ODf2bEldHZHt1hOkLZNwELs-2fUCAFodHRwczovL3d3dy5ueXRpbWVzLmNvbS8yMDE3LzAyLzEyL255cmVnaW9uL2ltbWlncmF0aW9uLWFycmVzdHMtc2FuY3R1YXJ5LWNpdHkuaHRtbD9fcj0w" TargetMode="External"/><Relationship Id="rId4097" Type="http://schemas.openxmlformats.org/officeDocument/2006/relationships/hyperlink" Target="x-webdoc://2038151E-3AC7-47F0-B17E-9C770E97CBAB/redir.aspx?REF=UAE6RNLCgTk8FJkX5NSnRmykFYQpNVZkmp75G6fw-_BNwELs-2fUCAFodHRwczovL3d3dy5ueXRpbWVzLmNvbS8yMDE3LzAyLzEyL3VzL3BvbGljZS1jaGllZnMtdHJ1bXAtbGF3LWVuZm9yY2VtZW50LXByaW9yaXRpZXMuaHRtbA.." TargetMode="External"/><Relationship Id="rId4098" Type="http://schemas.openxmlformats.org/officeDocument/2006/relationships/hyperlink" Target="x-webdoc://2038151E-3AC7-47F0-B17E-9C770E97CBAB/redir.aspx?REF=lHnFdbaBrSARUpQhEt-aCKmZN4bsXDnnvgFkNWaNJCFNwELs-2fUCAFodHRwczovL3d3dy5ueXRpbWVzLmNvbS92aWRlby91cy8xMDAwMDAwMDQ5MjY0MTQvaW1taWdyYXRpb24tcmFpZHMtc2V0LW9mZi1wcm90ZXN0cy5odG1s" TargetMode="External"/><Relationship Id="rId4099" Type="http://schemas.openxmlformats.org/officeDocument/2006/relationships/hyperlink" Target="x-webdoc://2038151E-3AC7-47F0-B17E-9C770E97CBAB/redir.aspx?REF=J0D2bzSWggNvu6FxrnYMZe5glvuKceS5bykgUhKvi65NwELs-2fUCAFodHRwczovL3d3dy53YXNoaW5ndG9ucG9zdC5jb20vbmV3cy9tb3JuaW5nLW1peC93cC8yMDE3LzAyLzEwL2ZlYXItc3ByZWFkcy1pbi1sLWEtYWZ0ZXItaW1taWdyYXRpb24tcmFpZC1hZHZvY2F0ZXMtY2xhaW0tb2ZmaWNpYWxzLXNheS1hcnJlc3RzLWFyZS1yb3V0aW5lLz91dG1fdGVybT0uOTBlZjA5NzIyMTY1" TargetMode="External"/><Relationship Id="rId1300" Type="http://schemas.openxmlformats.org/officeDocument/2006/relationships/hyperlink" Target="http://lawprofessors.typepad.com/immigration/2017/04/road-trip-canadian-museum-of-human-rights.html" TargetMode="External"/><Relationship Id="rId1301" Type="http://schemas.openxmlformats.org/officeDocument/2006/relationships/hyperlink" Target="http://lawprofessors.typepad.com/immigration/2017/04/sf-public-defenders-office-practice-on-immigrant-victims-seeking-u-visas.html" TargetMode="External"/><Relationship Id="rId1302" Type="http://schemas.openxmlformats.org/officeDocument/2006/relationships/hyperlink" Target="http://lawprofessors.typepad.com/immigration/2017/04/a-system-designed-to-make-people-disappear-one-pro-bono-lawyers-efforts-to-represent-an-immigrant-de.html" TargetMode="External"/><Relationship Id="rId1303" Type="http://schemas.openxmlformats.org/officeDocument/2006/relationships/hyperlink" Target="http://lawprofessors.typepad.com/immigration/2017/04/oregon-farmers-scrambling-as-labor-shortage-collides-with-trump-immigration-crackdown.html" TargetMode="External"/><Relationship Id="rId1304" Type="http://schemas.openxmlformats.org/officeDocument/2006/relationships/hyperlink" Target="http://lawprofessors.typepad.com/immigration/2017/04/cornell-law-school-colloquiom-the-hidden-migrant-workforce-comparing-the-canadian-and-us-temporary-f.html" TargetMode="External"/><Relationship Id="rId1305" Type="http://schemas.openxmlformats.org/officeDocument/2006/relationships/hyperlink" Target="http://lawprofessors.typepad.com/immigration/2017/04/in-us-restaurants-bars-and-food-trucks-modern-slavery-persists.html" TargetMode="External"/><Relationship Id="rId1306" Type="http://schemas.openxmlformats.org/officeDocument/2006/relationships/hyperlink" Target="http://www.nydailynews.com/new-york/new-york-dedicating-10-million-immigration-legal-services-article-1.3020676" TargetMode="External"/><Relationship Id="rId1307" Type="http://schemas.openxmlformats.org/officeDocument/2006/relationships/hyperlink" Target="http://www.rollingstone.com/politics/features/trump-era-ushers-in-new-unofficial-policy-on-asylum-seekers-w473930" TargetMode="External"/><Relationship Id="rId1308" Type="http://schemas.openxmlformats.org/officeDocument/2006/relationships/hyperlink" Target="http://nypost.com/2017/04/05/law-would-bar-immigration-agents-from-having-police-on-uniforms/" TargetMode="External"/><Relationship Id="rId1309" Type="http://schemas.openxmlformats.org/officeDocument/2006/relationships/hyperlink" Target="http://observer.com/2017/04/city-council-immigration-law-fraud/" TargetMode="External"/><Relationship Id="rId2400" Type="http://schemas.openxmlformats.org/officeDocument/2006/relationships/hyperlink" Target="http://www.alaskapublic.org/2017/03/14/immigration-enforcement-changes-hit-home-in-alaska/" TargetMode="External"/><Relationship Id="rId2401" Type="http://schemas.openxmlformats.org/officeDocument/2006/relationships/hyperlink" Target="https://www.washingtonpost.com/national/federal-judge-border-patrol-in-arizona-violated-court-order/2017/03/14/921e164a-08fd-11e7-bd19-fd3afa0f7e2a_story.html?utm_term=.4baee3087031" TargetMode="External"/><Relationship Id="rId2402" Type="http://schemas.openxmlformats.org/officeDocument/2006/relationships/hyperlink" Target="http://www.elpasotimes.com/story/news/crime/2017/03/13/border-patrol-prisoner-dies-jail-hanging/99147374/" TargetMode="External"/><Relationship Id="rId2403" Type="http://schemas.openxmlformats.org/officeDocument/2006/relationships/hyperlink" Target="https://www.washingtonpost.com/local/social-issues/lawyers-face-off-on-trump-travel-ban-in-md-court-wednesday-morning/2017/03/14/b2d24636-090c-11e7-93dc-00f9bdd74ed1_story.html?utm_term=.b860e674cc8b" TargetMode="External"/><Relationship Id="rId2404" Type="http://schemas.openxmlformats.org/officeDocument/2006/relationships/hyperlink" Target="https://www.washingtonpost.com/local/education/for-u-mds-undocumented-students-new-resources-aim-to-help/2017/03/14/85d0b882-08d2-11e7-a15f-a58d4a988474_story.html?utm_term=.4851486436ca" TargetMode="External"/><Relationship Id="rId2405" Type="http://schemas.openxmlformats.org/officeDocument/2006/relationships/hyperlink" Target="https://www.texasobserver.org/texas-border-wall-mexico-condemnation-letter/" TargetMode="External"/><Relationship Id="rId2406" Type="http://schemas.openxmlformats.org/officeDocument/2006/relationships/hyperlink" Target="http://www.tennessean.com/story/news/politics/2017/03/13/tennessee-sues-federal-government-over-refugees/99123670/" TargetMode="External"/><Relationship Id="rId2407" Type="http://schemas.openxmlformats.org/officeDocument/2006/relationships/hyperlink" Target="http://www.chicagotribune.com/news/opinion/commentary/ct-immigration-deportation-trump-american-dream-perspec-0315-jm-20170314-story.html" TargetMode="External"/><Relationship Id="rId2408" Type="http://schemas.openxmlformats.org/officeDocument/2006/relationships/hyperlink" Target="https://www.vice.com/en_us/article/undocumented-spouses-of-us-citizens-are-desperately-applying-for-green-cards-because-of-trump" TargetMode="External"/><Relationship Id="rId2409" Type="http://schemas.openxmlformats.org/officeDocument/2006/relationships/hyperlink" Target="http://www.npr.org/2017/03/13/519662321/in-their-search-for-asylum-central-americans-find-the-u-s-is-closing-its-doors" TargetMode="External"/><Relationship Id="rId1310" Type="http://schemas.openxmlformats.org/officeDocument/2006/relationships/hyperlink" Target="https://www.washingtonpost.com/local/virginia-politics/ice-arrests-82-in-five-day-sweep-in-virginia-maryland-and-dc/2017/04/05/9b5b6304-1a30-11e7-855e-4824bbb5d748_story.html?utm_term=.8aaf409ba5a6" TargetMode="External"/><Relationship Id="rId1311" Type="http://schemas.openxmlformats.org/officeDocument/2006/relationships/hyperlink" Target="http://www.nydailynews.com/new-york/nypd-alerts-feds-court-appearances-immigrants-article-1.3016935" TargetMode="External"/><Relationship Id="rId1312" Type="http://schemas.openxmlformats.org/officeDocument/2006/relationships/hyperlink" Target="https://www.marketplace.org/2017/04/05/world/here-s-what-we-know-about-extreme-vetting" TargetMode="External"/><Relationship Id="rId1313" Type="http://schemas.openxmlformats.org/officeDocument/2006/relationships/hyperlink" Target="http://www.msn.com/en-us/news/us/us-immigration-agency-will-lose-millions-because-it-can%E2%80%99t-process-visas-fast-enough/ar-BBzwsgX" TargetMode="External"/><Relationship Id="rId1314" Type="http://schemas.openxmlformats.org/officeDocument/2006/relationships/hyperlink" Target="http://www.politico.com/tipsheets/morning-shift/2017/04/trump-no-child-of-god-should-ever-suffer-such-horror-219659" TargetMode="External"/><Relationship Id="rId1315" Type="http://schemas.openxmlformats.org/officeDocument/2006/relationships/hyperlink" Target="https://www.wsj.com/articles/tensions-rise-between-u-s-and-eu-officials-over-visa-free-travel-1491499138" TargetMode="External"/><Relationship Id="rId1316" Type="http://schemas.openxmlformats.org/officeDocument/2006/relationships/hyperlink" Target="https://www.washingtonpost.com/news/wonk/wp/2017/04/07/more-than-200000-foreign-spouses-could-lose-their-right-to-work-under-trump/?utm_term=.53c786151f24" TargetMode="External"/><Relationship Id="rId1317" Type="http://schemas.openxmlformats.org/officeDocument/2006/relationships/hyperlink" Target="http://www.huffingtonpost.com/entry/family-immigrant-detention-texas_us_58e6930be4b05894715f103b?utm_hp_ref=latino-voices&amp;ir=LatinoVoices&amp;section=latino-voices&amp;" TargetMode="External"/><Relationship Id="rId1318" Type="http://schemas.openxmlformats.org/officeDocument/2006/relationships/hyperlink" Target="http://thehill.com/latino/327720-hispanic-dems-frustration-with-dhs-head-mounts" TargetMode="External"/><Relationship Id="rId1319" Type="http://schemas.openxmlformats.org/officeDocument/2006/relationships/hyperlink" Target="https://www.washingtonpost.com/news/post-nation/wp/2017/04/04/the-last-ditch-effort-to-save-a-trump-voters-husband-from-deportation/?utm_term=.2fcad3179f1f" TargetMode="External"/><Relationship Id="rId3500" Type="http://schemas.openxmlformats.org/officeDocument/2006/relationships/hyperlink" Target="x-webdoc://2038151E-3AC7-47F0-B17E-9C770E97CBAB/redir.aspx?REF=F4GYf0gvbAa_yLDUl1dyF_m4S26oCPCWrbSrprvCoc4NbSHs-2fUCAFodHRwOi8vd3d3Lm5wci5vcmcvc2VjdGlvbnMvdGhldHdvLXdheS8yMDE3LzAyLzIxLzUxNjQzMzM0Mi9ob21lbGFuZC1zZWN1cml0eS1vdXRsaW5lcy1uZXctcnVsZXMtdGlnaHRlbmluZy1lbmZvcmNlbWVudC1vZi1pbW1pZ3JhdGlvbi1sYXc." TargetMode="External"/><Relationship Id="rId3501" Type="http://schemas.openxmlformats.org/officeDocument/2006/relationships/hyperlink" Target="x-webdoc://2038151E-3AC7-47F0-B17E-9C770E97CBAB/redir.aspx?REF=d1YxzBDdvrozvxemYt_PGBvz3treSUPvMD4p99TfiTQNbSHs-2fUCAFodHRwczovL3d3dy53YXNoaW5ndG9ucG9zdC5jb20vcG9saXRpY3MvdHJ1bXAtYWRtaW5pc3RyYXRpb24tc2Vla3MtdG8tcHJldmVudC1wYW5pYy1vdmVyLW5ldy1pbW1pZ3JhdGlvbi1lbmZvcmNlbWVudC1wb2xpY2llcy8yMDE3LzAyLzIxL2EyYTY5NWE4LWY4NDctMTFlNi1iZjAxLWQ0N2Y4Y2Y5YjY0M19zdG9yeS5odG1sP3V0bV90ZXJtPS5kMTU1YTkyYzk5NGY." TargetMode="External"/><Relationship Id="rId3502" Type="http://schemas.openxmlformats.org/officeDocument/2006/relationships/hyperlink" Target="x-webdoc://2038151E-3AC7-47F0-B17E-9C770E97CBAB/redir.aspx?REF=Q1Cs0jEHQbifxkBw36cyQibm-_S0Sq8nce0C2rkB_hsNbSHs-2fUCAFodHRwczovL3d3dy5ibG9vbWJlcmcuY29tL3ZpZXcvYXJ0aWNsZXMvMjAxNy0wMi0yMS90aGUtbXl0aC1vZi10aGUtdS1zLWltbWlncmF0aW9uLWNyaXNpcw.." TargetMode="External"/><Relationship Id="rId3503" Type="http://schemas.openxmlformats.org/officeDocument/2006/relationships/hyperlink" Target="x-webdoc://2038151E-3AC7-47F0-B17E-9C770E97CBAB/redir.aspx?REF=pDltdRmf3raQ0dK1FIYNFyeog_EuPIZRuJNwn5nqviENbSHs-2fUCAFodHRwOi8vd3d3LmNubi5jb20vMjAxNy8wMi8yMS9vcGluaW9ucy9kaHMtaW1taWdyYXRpb24tbWVtb3MtcmV5ZXMv" TargetMode="External"/><Relationship Id="rId3504" Type="http://schemas.openxmlformats.org/officeDocument/2006/relationships/hyperlink" Target="x-webdoc://2038151E-3AC7-47F0-B17E-9C770E97CBAB/redir.aspx?REF=jj_d7zGm270EPQR5FJZmux7rAWA7KlGpkoZKFH0UKSUNbSHs-2fUCAFodHRwOi8vYWJjbmV3cy5nby5jb20vUG9saXRpY3MvaW1taWdyYXRpb24tbWVtb3MtYW5ub3VuY2UtMTUwMDAtaGlyZXMvc3Rvcnk_aWQ9NDU2MzE4ODM." TargetMode="External"/><Relationship Id="rId3505" Type="http://schemas.openxmlformats.org/officeDocument/2006/relationships/hyperlink" Target="x-webdoc://2038151E-3AC7-47F0-B17E-9C770E97CBAB/redir.aspx?REF=0H2BdjJwYLlhZGe18DOp6PATwaatUwc_j78YWXjxeAhtziPs-2fUCAFodHRwczovL3F6LmNvbS85MTc4MjQvaW5kaWFuLXRlY2hpZXMtZG9udC1uZWVkLXRoZS11cy10aGVpci10YWxlbnQtaXMtd2VsY29tZS1lbHNld2hlcmUv" TargetMode="External"/><Relationship Id="rId3506" Type="http://schemas.openxmlformats.org/officeDocument/2006/relationships/hyperlink" Target="x-webdoc://2038151E-3AC7-47F0-B17E-9C770E97CBAB/redir.aspx?REF=m6p1YfjGspe95Bl-S1De9FGoppNkOkBBXRsmZaCdMU1tziPs-2fUCAFodHRwczovL3RoZWludGVyY2VwdC5jb20vMjAxNy8wMi8yMy9kb25hbGQtdHJ1bXAtcGxhbnMtdG8tYnlwYXNzLXRoZS1jb3VydHMtdG8tZGVwb3J0LWFzLW1hbnktcGVvcGxlLWFzLXBvc3NpYmxlLw.." TargetMode="External"/><Relationship Id="rId3507" Type="http://schemas.openxmlformats.org/officeDocument/2006/relationships/hyperlink" Target="x-webdoc://2038151E-3AC7-47F0-B17E-9C770E97CBAB/redir.aspx?REF=WaotxFjLxqweISnRVv2sBX_Ejd4r157AsQe2SU-LgIhtziPs-2fUCAFodHRwOi8vd3d3Lm5wci5vcmcvMjAxNy8wMi8yNC81MTY4NDU3NDEvb3ZlcndoZWxtZWQtY291cnRzLWNvdWxkLWxpbWl0LWltcGFjdC1vZi1hZGRpbmctaW1taWdyYXRpb24tb2ZmaWNlcnM." TargetMode="External"/><Relationship Id="rId3508" Type="http://schemas.openxmlformats.org/officeDocument/2006/relationships/hyperlink" Target="x-webdoc://2038151E-3AC7-47F0-B17E-9C770E97CBAB/redir.aspx?REF=jDAinZ03_J9W0qtBUO5KBKotwuMQ0IyrNf2FPIL4UeNtziPs-2fUCAFodHRwOi8vdGhlaGlsbC5jb20vbGF0aW5vLzMyMDczMi1pbW1pZ3JhdGlvbi1oYXJkLWxpbmVycy1ob2xkLWZpcmUtb24tZHJlYW1lcnMtcHJvZ3JhbQ.." TargetMode="External"/><Relationship Id="rId3509" Type="http://schemas.openxmlformats.org/officeDocument/2006/relationships/hyperlink" Target="x-webdoc://2038151E-3AC7-47F0-B17E-9C770E97CBAB/redir.aspx?REF=hYacOvE8iXx_G-0OhNMEoerwnzqMxAOswfW-Q0XrYTptziPs-2fUCAFodHRwOi8vd3d3LmxhdGltZXMuY29tL2xvY2FsL2xhbm93L2xhLW1lLWxuLWRhY2EtaW1taWdyYW50LXNtdWdnbGluZy0yMDE3MDIyNC1zdG9yeS5odG1s" TargetMode="External"/><Relationship Id="rId800" Type="http://schemas.openxmlformats.org/officeDocument/2006/relationships/hyperlink" Target="https://www.forbes.com/sites/washingtonbytes/2017/04/25/immigrants-can-help-boost-american-innovation-and-economic-growth/2/" TargetMode="External"/><Relationship Id="rId801" Type="http://schemas.openxmlformats.org/officeDocument/2006/relationships/hyperlink" Target="https://www.washingtonpost.com/news/the-fix/wp/2017/04/25/no-no-no-no-sean-spicer-will-not-say-funding-for-trumps-border-wall-is-delayed/?utm_term=.b81288ede45a" TargetMode="External"/><Relationship Id="rId802" Type="http://schemas.openxmlformats.org/officeDocument/2006/relationships/hyperlink" Target="https://www.washingtonpost.com/news/volokh-conspiracy/wp/2017/04/25/federal-court-rules-against-trumps-executive-order-targeting-sanctuary-cities/?utm_term=.7763cc8fe101" TargetMode="External"/><Relationship Id="rId803" Type="http://schemas.openxmlformats.org/officeDocument/2006/relationships/hyperlink" Target="https://www.washingtonpost.com/news/fact-checker/wp/2017/04/26/sen-kamala-harriss-claim-that-an-undocumented-immigrant-is-not-a-criminal/?utm_term=.f9ccb7b973f8" TargetMode="External"/><Relationship Id="rId804" Type="http://schemas.openxmlformats.org/officeDocument/2006/relationships/hyperlink" Target="https://www.washingtonpost.com/blogs/right-turn/wp/2017/04/25/thanks-to-the-exclusionists-immigration-has-never-had-more-support/?utm_term=.1ed6ef4debf6" TargetMode="External"/><Relationship Id="rId805" Type="http://schemas.openxmlformats.org/officeDocument/2006/relationships/hyperlink" Target="https://www.washingtonpost.com/posteverything/wp/2017/04/25/immigration-policy-isnt-just-borders-and-fences-its-trade-and-aid-too/?utm_term=.4d594b8b1f02" TargetMode="External"/><Relationship Id="rId806" Type="http://schemas.openxmlformats.org/officeDocument/2006/relationships/hyperlink" Target="https://www.washingtonpost.com/news/the-fix/wp/2017/04/25/kellyanne-conway-still-seems-out-of-the-white-house-loop/?utm_term=.e4a1336aaeed" TargetMode="External"/><Relationship Id="rId807" Type="http://schemas.openxmlformats.org/officeDocument/2006/relationships/hyperlink" Target="https://www.washingtonpost.com/blogs/plum-line/wp/2017/04/25/sorry-trump-voters-you-got-scammed-youre-never-going-to-get-your-wall/?utm_term=.98d27aa117d1" TargetMode="External"/><Relationship Id="rId808" Type="http://schemas.openxmlformats.org/officeDocument/2006/relationships/hyperlink" Target="http://www.bostonglobe.com/opinion/2017/04/25/homeland-security-john-kelly-unhinged/viy0TgjP0p54ovFHDWO8KJ/story.html" TargetMode="External"/><Relationship Id="rId809" Type="http://schemas.openxmlformats.org/officeDocument/2006/relationships/hyperlink" Target="http://thehill.com/blogs/pundits-blog/the-administration/330160-its-time-for-an-extreme-vetting-of-the-presidents" TargetMode="External"/><Relationship Id="rId2410" Type="http://schemas.openxmlformats.org/officeDocument/2006/relationships/hyperlink" Target="https://www.wsj.com/articles/a-new-look-at-the-h-1b-visa-programs-impact-on-american-workers-1489483811" TargetMode="External"/><Relationship Id="rId2411" Type="http://schemas.openxmlformats.org/officeDocument/2006/relationships/hyperlink" Target="https://www.usnews.com/news/best-states/washington/articles/2017-03-13/the-latest-states-seeks-tuesday-trump-travel-ban-hearing" TargetMode="External"/><Relationship Id="rId2412" Type="http://schemas.openxmlformats.org/officeDocument/2006/relationships/hyperlink" Target="http://www.reuters.com/article/us-usa-immigration-idUSKBN16K264" TargetMode="External"/><Relationship Id="rId2413" Type="http://schemas.openxmlformats.org/officeDocument/2006/relationships/hyperlink" Target="http://www.reuters.com/article/us-usa-obama-lawyers-idUSKBN16K1MP" TargetMode="External"/><Relationship Id="rId2414" Type="http://schemas.openxmlformats.org/officeDocument/2006/relationships/hyperlink" Target="http://www.politico.com/story/2017/03/house-democrats-john-kelly-meeting-235996" TargetMode="External"/><Relationship Id="rId2415" Type="http://schemas.openxmlformats.org/officeDocument/2006/relationships/hyperlink" Target="http://www.washingtontimes.com/news/2017/mar/13/dems-vow-govt-shutdown-over-trump-border-wall/" TargetMode="External"/><Relationship Id="rId2416" Type="http://schemas.openxmlformats.org/officeDocument/2006/relationships/hyperlink" Target="https://www.nytimes.com/2017/03/13/us/politics/budget-wall-government-shutdown-democrats.html" TargetMode="External"/><Relationship Id="rId2417" Type="http://schemas.openxmlformats.org/officeDocument/2006/relationships/hyperlink" Target="http://ijr.com/2017/03/823437-senate-democrats-threaten-government-shutdown-border-wall/?utm_source=twitter&amp;utm_medium=social" TargetMode="External"/><Relationship Id="rId2418" Type="http://schemas.openxmlformats.org/officeDocument/2006/relationships/hyperlink" Target="http://www.foxnews.com/us/2017/03/13/legal-cinderellas-immigration-judges-drowning-in-sea-cases.html" TargetMode="External"/><Relationship Id="rId2419" Type="http://schemas.openxmlformats.org/officeDocument/2006/relationships/hyperlink" Target="http://www.thedailybeast.com/articles/2017/03/13/trump-making-nativist-group-s-wish-list-a-reality.html" TargetMode="External"/><Relationship Id="rId1320" Type="http://schemas.openxmlformats.org/officeDocument/2006/relationships/hyperlink" Target="http://www.huffingtonpost.com/entry/roberto-beristain-deported-wife-trump-vote_us_58e65b8ee4b06a4cb31002bb" TargetMode="External"/><Relationship Id="rId1321" Type="http://schemas.openxmlformats.org/officeDocument/2006/relationships/hyperlink" Target="https://www.usnews.com/news/best-states/washington-dc/articles/2017-04-06/immigration-agents-arrest-82-people-in-dc-area-sweep" TargetMode="External"/><Relationship Id="rId1322" Type="http://schemas.openxmlformats.org/officeDocument/2006/relationships/hyperlink" Target="https://www.nytimes.com/2017/04/06/us/immigration-raid-fear-brockton-massachusetts.html" TargetMode="External"/><Relationship Id="rId1323" Type="http://schemas.openxmlformats.org/officeDocument/2006/relationships/hyperlink" Target="https://www.washingtonpost.com/local/social-issues/like-obama-before-him-trump-is-freeing-foreign-born-criminals/2017/04/06/d9776a3c-149c-11e7-ada0-1489b735b3a3_story.html?utm_term=.c983bf9ecb5f" TargetMode="External"/><Relationship Id="rId1324" Type="http://schemas.openxmlformats.org/officeDocument/2006/relationships/hyperlink" Target="https://www.bloomberg.com/news/articles/2017-04-06/ice-agents-go-from-friend-to-foe" TargetMode="External"/><Relationship Id="rId1325" Type="http://schemas.openxmlformats.org/officeDocument/2006/relationships/hyperlink" Target="https://www.theguardian.com/us-news/2017/apr/06/ice-immigration-maribel-trujillo-deportation-mexico" TargetMode="External"/><Relationship Id="rId1326" Type="http://schemas.openxmlformats.org/officeDocument/2006/relationships/hyperlink" Target="http://www.myajc.com/news/national-govt--politics/check-ins-with-ice-can-now-lead-deportation-for-immigrants/G7gYHMESJrJOcaWP6gESQN/" TargetMode="External"/><Relationship Id="rId1327" Type="http://schemas.openxmlformats.org/officeDocument/2006/relationships/hyperlink" Target="http://www.salon.com/2017/04/06/trumps-immigration-roundups-are-having-a-terrible-side-effect-for-sexual-abuse-victims/" TargetMode="External"/><Relationship Id="rId1328" Type="http://schemas.openxmlformats.org/officeDocument/2006/relationships/hyperlink" Target="https://www.bna.com/trump-raises-tech-b57982086321/" TargetMode="External"/><Relationship Id="rId1329" Type="http://schemas.openxmlformats.org/officeDocument/2006/relationships/hyperlink" Target="https://www.nytimes.com/reuters/2017/04/07/technology/07reuters-twitter-lawsuit.html?_r=0" TargetMode="External"/><Relationship Id="rId4600" Type="http://schemas.openxmlformats.org/officeDocument/2006/relationships/hyperlink" Target="x-webdoc://2038151E-3AC7-47F0-B17E-9C770E97CBAB/redir.aspx?REF=fNTf0hjPZGPLOYvDFcy9eGr7fQwFri5txI4TBjYI3AgNjlrs-2fUCAFodHRwczovL3d3dy53aGl0ZWhvdXNlLmdvdi90aGUtcHJlc3Mtb2ZmaWNlLzIwMTcvMDIvMDkvcHJlc2lkZW50aWFsLWV4ZWN1dGl2ZS1vcmRlci1lbmZvcmNpbmctZmVkZXJhbC1sYXctcmVzcGVjdC10cmFuc25hdGlvbmFs" TargetMode="External"/><Relationship Id="rId4601" Type="http://schemas.openxmlformats.org/officeDocument/2006/relationships/hyperlink" Target="x-webdoc://2038151E-3AC7-47F0-B17E-9C770E97CBAB/redir.aspx?REF=PNudir4nqgZs5KDE3jk3sbcIjzIVdDRSwy5hdohsxmINjlrs-2fUCAFodHRwczovL3d3dy53aGl0ZWhvdXNlLmdvdi90aGUtcHJlc3Mtb2ZmaWNlLzIwMTcvMDIvMDkvcHJlc2lkZW50aWFsLWV4ZWN1dGl2ZS1vcmRlci1wcmV2ZW50aW5nLXZpb2xlbmNlLWFnYWluc3QtZmVkZXJhbC1zdGF0ZQ.." TargetMode="External"/><Relationship Id="rId4602" Type="http://schemas.openxmlformats.org/officeDocument/2006/relationships/hyperlink" Target="x-webdoc://2038151E-3AC7-47F0-B17E-9C770E97CBAB/redir.aspx?REF=jZbcQ1QxnIu2IU-W_rbpWqZdmfpz3nPrqJdzIdFKN48Njlrs-2fUCAFodHRwczovL3d3dy53aGl0ZWhvdXNlLmdvdi90aGUtcHJlc3Mtb2ZmaWNlLzIwMTcvMDIvMDkvcHJlc2lkZW50aWFsLWV4ZWN1dGl2ZS1vcmRlci10YXNrLWZvcmNlLWNyaW1lLXJlZHVjdGlvbi1hbmQtcHVibGlj" TargetMode="External"/><Relationship Id="rId4603" Type="http://schemas.openxmlformats.org/officeDocument/2006/relationships/hyperlink" Target="x-webdoc://2038151E-3AC7-47F0-B17E-9C770E97CBAB/redir.aspx?REF=DgwFrm1Tnawa-B5qxqgVv6lH3SEoNcBO-DIQvQ3TVscNjlrs-2fUCAFodHRwczovL3d3dy5mYWNlYm9vay5jb20vZXZlbnRzLzk4NzI2MjMyNDc1MjA5NC8." TargetMode="External"/><Relationship Id="rId4604" Type="http://schemas.openxmlformats.org/officeDocument/2006/relationships/hyperlink" Target="x-webdoc://2038151E-3AC7-47F0-B17E-9C770E97CBAB/redir.aspx?REF=UW-A4HyQk5IqMKQrLsdynAfJzRMe0ouYkBBjGIjfVVMNjlrs-2fUCAFtYWlsdG86eXJlaXNtYW5AbmNqd255Lm9yZw.." TargetMode="External"/><Relationship Id="rId4605" Type="http://schemas.openxmlformats.org/officeDocument/2006/relationships/hyperlink" Target="x-webdoc://2038151E-3AC7-47F0-B17E-9C770E97CBAB/redir.aspx?REF=kAq_WmxcrIi2AxXSXVKqHGSB2mQvWa2KzlaSA2xohocNjlrs-2fUCAFtYWlsdG86Z2thb0BueWxhZy5vcmc." TargetMode="External"/><Relationship Id="rId4606" Type="http://schemas.openxmlformats.org/officeDocument/2006/relationships/hyperlink" Target="x-webdoc://2038151E-3AC7-47F0-B17E-9C770E97CBAB/redir.aspx?REF=BP63RtZ4pN6sGXRxD2KKlv5Zjg_t4SB2pU6NHfS7EXENjlrs-2fUCAFodHRwOi8vd3d3LmluZGVwZW5kZW50LmNvLnVrL25ld3Mvd29ybGQvYW1lcmljYXMvZG9uYWxkLXRydW1wLXNpZ24tZXhlY3V0aXZlLW9yZGVyLXBvbGljZS1tb3JlLWF1dGhvcml0eS1tdXJkZXItc2hvb3RpbmctdXMtcHJlc2lkZW50LWplZmYtc2Vzc2lvbnMtYTc1NzIwMDEuaHRtbA.." TargetMode="External"/><Relationship Id="rId4607" Type="http://schemas.openxmlformats.org/officeDocument/2006/relationships/hyperlink" Target="x-webdoc://2038151E-3AC7-47F0-B17E-9C770E97CBAB/redir.aspx?REF=IHw7_suctux9SalAtCRAQVeMafg4KfHhtCqAK-DlS7wNjlrs-2fUCAFodHRwczovL3d3dy5ueXRpbWVzLmNvbS8yMDE3LzAyLzA4L3VzL3Bob2VuaXgtZ3VhZGFsdXBlLWdhcmNpYS1kZS1yYXlvcy5odG1s" TargetMode="External"/><Relationship Id="rId4608" Type="http://schemas.openxmlformats.org/officeDocument/2006/relationships/hyperlink" Target="x-webdoc://2038151E-3AC7-47F0-B17E-9C770E97CBAB/redir.aspx?REF=BLHb6MuGsxVGMZyVIMD90puVo3B4khW27zSXRRWRBTINjlrs-2fUCAFodHRwczovL3d3dy5mYWNlYm9vay5jb20vVW5pdGVkV2VEcmVhbS9waG90b3MvcGIuMTMwMjM0MzEzNzA0Mzk5Li0yMjA3NTIwMDAwLjE0ODY2NjQ1NDMuLzEyOTkyNjA0MjM0Njg0NDMvP3R5cGU9MyZ0aGVhdGVy" TargetMode="External"/><Relationship Id="rId4609" Type="http://schemas.openxmlformats.org/officeDocument/2006/relationships/hyperlink" Target="x-webdoc://2038151E-3AC7-47F0-B17E-9C770E97CBAB/redir.aspx?REF=9t6ckQqdZIdBr0ztqUXqIt02JCsYlxpRp2wDQTz1w-INjlrs-2fUCAFodHRwczovL3d3dy5hY2x1Lm9yZy9ibG9nL3NwZWFrLWZyZWVseS9hY2x1LWFuZC1vdGhlci1ncm91cHMtYXNrLWVtZXJnZW5jeS1oZWFyaW5nLW11c2xpbS1iYW4taW50ZXJuYXRpb25hbC1odW1hbi1yaWdodHM." TargetMode="External"/><Relationship Id="rId3510" Type="http://schemas.openxmlformats.org/officeDocument/2006/relationships/hyperlink" Target="x-webdoc://2038151E-3AC7-47F0-B17E-9C770E97CBAB/redir.aspx?REF=bpKNFg0pIYNmQQJq8abXgbBKvGIdS_uRp7fP4JOJCbNtziPs-2fUCAFodHRwOi8vd3d3Lm5wci5vcmcvMjAxNy8wMi8yMy81MTY4OTUxMTcvaW1taWdyYXRpb24tanVkZ2UtY29uc2lkZXJzLWNvbnNlcXVlbmNlcy1vZi1uZXctZW5mb3JjZW1lbnQtcnVsZXM." TargetMode="External"/><Relationship Id="rId3511" Type="http://schemas.openxmlformats.org/officeDocument/2006/relationships/hyperlink" Target="x-webdoc://2038151E-3AC7-47F0-B17E-9C770E97CBAB/redir.aspx?REF=YQei0FIgjLh9U7MpyGnWDZ-jng1ExB4Oyx81ukRS32VtziPs-2fUCAFodHRwOi8vd3d3LnJvbGxpbmdzdG9uZS5jb20vcG9saXRpY3MvZmVhdHVyZXMvd2h5LXRydW1wcy1pbW1pZ3JhdGlvbi1wb2xpY3ktaXMtYS1sZWdhbC1tZXNzLXc0NjgzNDY." TargetMode="External"/><Relationship Id="rId3512" Type="http://schemas.openxmlformats.org/officeDocument/2006/relationships/hyperlink" Target="x-webdoc://2038151E-3AC7-47F0-B17E-9C770E97CBAB/redir.aspx?REF=rehEVOIEuij69Z3lAQ8deKuLSDuAnV9pxV-1zCbzYqVtziPs-2fUCAFodHRwczovL3d3dy5ueXRpbWVzLmNvbS8yMDE3LzAyLzIzL255cmVnaW9uL25ldy15b3JrLWltbWlncmFudHMtY2F0aG9saWMtY2hhcml0aWVzLWNsaW5pYy5odG1s" TargetMode="External"/><Relationship Id="rId3513" Type="http://schemas.openxmlformats.org/officeDocument/2006/relationships/hyperlink" Target="x-webdoc://2038151E-3AC7-47F0-B17E-9C770E97CBAB/redir.aspx?REF=kK7AR_-UJEs0ewsLXEoD9e3-tG0Z37VzN2kEz2aD4KxtziPs-2fUCAFodHRwczovL3d3dy52aWNlLmNvbS9lbl91cy9hcnRpY2xlL3RoZS10cnVtcC1hZG1pbmlzdHJhdGlvbnMtbmV3LWRlcG9ydGF0aW9uLXBvbGljeS1jb3VsZC1jcmVhdGUtYS1taWdyYW50LWNyaXNpcy1pbi10aWp1YW5hP3BsYXRmb3JtPWhvb3RzdWl0ZQ.." TargetMode="External"/><Relationship Id="rId3514" Type="http://schemas.openxmlformats.org/officeDocument/2006/relationships/hyperlink" Target="x-webdoc://2038151E-3AC7-47F0-B17E-9C770E97CBAB/redir.aspx?REF=ESockXTn8KVZqSZTB4zEyuZZHiV4oib7tUahhHuD2JVtziPs-2fUCAFodHRwczovL3d3dy53YXNoaW5ndG9ucG9zdC5jb20vbmV3cy9wb3N0LXBvbGl0aWNzL3dwLzIwMTcvMDIvMjMvdHJ1bXAtdG91dHMtcmVjZW50LWltbWlncmF0aW9uLXJhaWRzLWNhbGxzLXRoZW0tYS1taWxpdGFyeS1vcGVyYXRpb24vP3V0bV90ZXJtPS42NzYyOWVkNTJmZDc." TargetMode="External"/><Relationship Id="rId3515" Type="http://schemas.openxmlformats.org/officeDocument/2006/relationships/hyperlink" Target="x-webdoc://2038151E-3AC7-47F0-B17E-9C770E97CBAB/redir.aspx?REF=tXWwetGBySaX3S0MSzODwvbNtR9JrfP_Q4ApQJ_C1XBtziPs-2fUCAFodHRwczovL3d3dy53YXNoaW5ndG9ucG9zdC5jb20vbmV3cy90aGUtZml4L3dwLzIwMTcvMDIvMjMvdHJ1bXBzLW5ldy1kZXBvcnRhdGlvbi1ydWxlcy1zdGVwLW92ZXIta2V5LWxpbmUtaW4tcHVibGljLWF0dGl0dWRlcy8_dXRtX3Rlcm09LjlmMWUyNTQ5ZjkyYw.." TargetMode="External"/><Relationship Id="rId3516" Type="http://schemas.openxmlformats.org/officeDocument/2006/relationships/hyperlink" Target="x-webdoc://2038151E-3AC7-47F0-B17E-9C770E97CBAB/redir.aspx?REF=M7UMU9wX-6aJOcmOtWgBGODkrQkKOhpr4_qzbrOavmhtziPs-2fUCAFodHRwOi8vYmxvZ3Mud3NqLmNvbS9lY29ub21pY3MvMjAxNy8wMi8yMy9mb3VyLXJlYXNvbnMtYS1jcmFja2Rvd24tb24taWxsZWdhbC1pbW1pZ3JhbnRzLWNvdWxkLWRpc3J1cHQtdGhlLXUtcy1sYWJvci1tYXJrZXQv" TargetMode="External"/><Relationship Id="rId3517" Type="http://schemas.openxmlformats.org/officeDocument/2006/relationships/hyperlink" Target="x-webdoc://2038151E-3AC7-47F0-B17E-9C770E97CBAB/redir.aspx?REF=O4uKEnwLJSwN8h4sLKgQRm4UY5MsuEz1F_LCmjtsjY5tziPs-2fUCAFodHRwOi8vd3d3Lm5wci5vcmcvMjAxNy8wMi8yNC81MTY4NjA2NDkvcGxhbi10by1kaXNydXB0LWltbWlncmF0aW9uLXJhaWRzLXdpbGwtZW5saXN0LXNvbmdzLWFuZC1wcmF5ZXJzP3V0bV9zb3VyY2U9dHdpdHRlci5jb20mdXRtX2NhbXBhaWduPXBvbGl0aWNzJnV0bV9tZWRpdW09c29jaWFsJnV0bV90ZXJtPW5wcm5ld3M." TargetMode="External"/><Relationship Id="rId3518" Type="http://schemas.openxmlformats.org/officeDocument/2006/relationships/hyperlink" Target="x-webdoc://2038151E-3AC7-47F0-B17E-9C770E97CBAB/redir.aspx?REF=AqQTzikpxq0IkJfNTcg0APru6evJ-8WnNySJujm-jkxtziPs-2fUCAFodHRwOi8vd3d3Lm1zbmJjLmNvbS9tc25iYy1uZXdzL3dhdGNoL2NhcmRlbmFzLXRydW1wLXMtaW1taWdyYXRpb24tcGxhbi1pcy1hLW1hc3MtZGVwb3J0YXRpb24tODgxODUxNDU5NzI0" TargetMode="External"/><Relationship Id="rId3519" Type="http://schemas.openxmlformats.org/officeDocument/2006/relationships/hyperlink" Target="x-webdoc://2038151E-3AC7-47F0-B17E-9C770E97CBAB/redir.aspx?REF=-3HYOMJH_xAJCibnprRsnemQl0UWdfkFzM0rChsrIIJtziPs-2fUCAFodHRwczovL3d3dy5lbnRyZXByZW5ldXIuY29tL2FydGljbGUvMjg5MjE3" TargetMode="External"/><Relationship Id="rId810" Type="http://schemas.openxmlformats.org/officeDocument/2006/relationships/hyperlink" Target="http://thehill.com/blogs/congress-blog/labor/330287-allow-peaceful-law-abiding-working-immigrants-out-of-the-shadows" TargetMode="External"/><Relationship Id="rId811" Type="http://schemas.openxmlformats.org/officeDocument/2006/relationships/hyperlink" Target="http://www.miamiherald.com/news/local/news-columns-blogs/fabiola-santiago/article146744789.html" TargetMode="External"/><Relationship Id="rId812" Type="http://schemas.openxmlformats.org/officeDocument/2006/relationships/hyperlink" Target="http://www.sacbee.com/news/politics-government/politics-columns-blogs/dan-walters/article146508504.html" TargetMode="External"/><Relationship Id="rId813" Type="http://schemas.openxmlformats.org/officeDocument/2006/relationships/hyperlink" Target="http://www.huffingtonpost.com/entry/you-live-under-fear-50000-haitian-people-at-risk_us_58ff6f7ce4b047ce3ee27c5c" TargetMode="External"/><Relationship Id="rId814" Type="http://schemas.openxmlformats.org/officeDocument/2006/relationships/hyperlink" Target="https://www.washingtonpost.com/powerpost/a-reelection-challenge-almost-as-big-as-texas/2017/04/24/7040a9e0-2769-11e7-b503-9d616bd5a305_story.html?tid=ss_tw&amp;utm_term=.dcb4d44ff12f" TargetMode="External"/><Relationship Id="rId815" Type="http://schemas.openxmlformats.org/officeDocument/2006/relationships/hyperlink" Target="https://www.wsj.com/articles/at-churchill-downs-immigration-crackdown-causes-unease-on-the-backstretch-1493138198" TargetMode="External"/><Relationship Id="rId816" Type="http://schemas.openxmlformats.org/officeDocument/2006/relationships/hyperlink" Target="http://www.huffingtonpost.com/entry/american-dining-scene-without-immigrants_us_58f89e3fe4b091e58f38b791" TargetMode="External"/><Relationship Id="rId817" Type="http://schemas.openxmlformats.org/officeDocument/2006/relationships/hyperlink" Target="http://www.denverpost.com/2017/04/25/maria-de-jesus-jimenez-sanchez-aurora-mother-deported/" TargetMode="External"/><Relationship Id="rId818" Type="http://schemas.openxmlformats.org/officeDocument/2006/relationships/hyperlink" Target="http://www.mlive.com/news/ann-arbor/index.ssf/2017/04/detroit_rally_for_ann_arbor_ma.html" TargetMode="External"/><Relationship Id="rId819" Type="http://schemas.openxmlformats.org/officeDocument/2006/relationships/hyperlink" Target="https://www.c-span.org/video/?427430-3/washington-journal-greg-chen-discusses-immigration-arrests" TargetMode="External"/><Relationship Id="rId2420" Type="http://schemas.openxmlformats.org/officeDocument/2006/relationships/hyperlink" Target="http://www.voanews.com/a/us-lawmaker-controversial-tweet-on-immigration-draws-fire/3764317.html" TargetMode="External"/><Relationship Id="rId2421" Type="http://schemas.openxmlformats.org/officeDocument/2006/relationships/hyperlink" Target="https://www.nytimes.com/2017/03/13/us/politics/steve-king-babies-civilization.html" TargetMode="External"/><Relationship Id="rId2422" Type="http://schemas.openxmlformats.org/officeDocument/2006/relationships/hyperlink" Target="http://blogs.wsj.com/washwire/2017/03/13/rep-steve-king-draws-rebukes-for-immigrant-babies-putdown/" TargetMode="External"/><Relationship Id="rId2423" Type="http://schemas.openxmlformats.org/officeDocument/2006/relationships/hyperlink" Target="http://thehill.com/homenews/house/323625-gop-rep-challenges-fellow-republicans-somebody-elses-baby-tweet" TargetMode="External"/><Relationship Id="rId2424" Type="http://schemas.openxmlformats.org/officeDocument/2006/relationships/hyperlink" Target="http://thehill.com/homenews/house/323633-king-says-he-meant-tweet-endorsing-far-right-dutch-politician" TargetMode="External"/><Relationship Id="rId2425" Type="http://schemas.openxmlformats.org/officeDocument/2006/relationships/hyperlink" Target="http://thehill.com/latino/323671-jeb-bush-kings-comments-dont-reflect-our-shared-history-or-values" TargetMode="External"/><Relationship Id="rId2426" Type="http://schemas.openxmlformats.org/officeDocument/2006/relationships/hyperlink" Target="http://thehill.com/homenews/house/323672-gop-lawmaker-challenges-rep-king-expressing-desire-for-homogeneous-america" TargetMode="External"/><Relationship Id="rId2427" Type="http://schemas.openxmlformats.org/officeDocument/2006/relationships/hyperlink" Target="http://thehill.com/homenews/house/323715-lewis-denounces-kings-bigoted-and-racist-remarks" TargetMode="External"/><Relationship Id="rId2428" Type="http://schemas.openxmlformats.org/officeDocument/2006/relationships/hyperlink" Target="https://www.washingtonpost.com/news/morning-mix/wp/2017/03/14/francisca-lino-mom-of-six-is-about-to-be-deported-in-protest-her-congressman-was-handcuffed/?utm_term=.b093e1a9e0ad" TargetMode="External"/><Relationship Id="rId2429" Type="http://schemas.openxmlformats.org/officeDocument/2006/relationships/hyperlink" Target="http://www.nbcnews.com/news/us-news/traveling-while-brown-u-s-border-agents-can-search-your-n732746" TargetMode="External"/><Relationship Id="rId1330" Type="http://schemas.openxmlformats.org/officeDocument/2006/relationships/hyperlink" Target="https://www.nytimes.com/2017/04/06/technology/twitter-sues-the-government-to-block-the-unmasking-of-an-account-critical-of-trump.html" TargetMode="External"/><Relationship Id="rId1331" Type="http://schemas.openxmlformats.org/officeDocument/2006/relationships/hyperlink" Target="https://www.wsj.com/articles/twitter-sues-u-s-homeland-security-department-1491515142" TargetMode="External"/><Relationship Id="rId1332" Type="http://schemas.openxmlformats.org/officeDocument/2006/relationships/hyperlink" Target="https://www.washingtonpost.com/news/the-switch/wp/2017/04/06/the-government-is-demanding-to-know-who-this-trump-critic-is-twitter-is-suing-to-keep-it-a-secret/?utm_term=.e0318aa56201" TargetMode="External"/><Relationship Id="rId1333" Type="http://schemas.openxmlformats.org/officeDocument/2006/relationships/hyperlink" Target="http://www.politico.com/story/2017/04/twitter-sues-homeland-security-fake-alt-uscis-236965" TargetMode="External"/><Relationship Id="rId1334" Type="http://schemas.openxmlformats.org/officeDocument/2006/relationships/hyperlink" Target="http://www.npr.org/sections/thetwo-way/2017/04/06/522914335/twitter-sues-homeland-security-to-protect-anonymity-of-alt-immigration-account" TargetMode="External"/><Relationship Id="rId1335" Type="http://schemas.openxmlformats.org/officeDocument/2006/relationships/hyperlink" Target="https://www.nytimes.com/aponline/2017/04/06/us/ap-us-texas-border-security.html" TargetMode="External"/><Relationship Id="rId1336" Type="http://schemas.openxmlformats.org/officeDocument/2006/relationships/hyperlink" Target="https://www.usnews.com/news/best-states/vermont/articles/2017-04-07/aclu-documents-show-vermont-officials-passed-info-to-ice" TargetMode="External"/><Relationship Id="rId1337" Type="http://schemas.openxmlformats.org/officeDocument/2006/relationships/hyperlink" Target="https://www.usnews.com/news/best-states/mississippi/articles/2017-04-06/congressman-seeks-to-stop-deportation-of-outspoken-immigrant" TargetMode="External"/><Relationship Id="rId1338" Type="http://schemas.openxmlformats.org/officeDocument/2006/relationships/hyperlink" Target="https://www.nytimes.com/aponline/2017/04/06/us/ap-us-fatal-shooting-ice-agent.html" TargetMode="External"/><Relationship Id="rId1339" Type="http://schemas.openxmlformats.org/officeDocument/2006/relationships/hyperlink" Target="https://www.nytimes.com/2017/04/06/opinion/downsizing-mr-bannon.html" TargetMode="External"/><Relationship Id="rId4610" Type="http://schemas.openxmlformats.org/officeDocument/2006/relationships/hyperlink" Target="x-webdoc://2038151E-3AC7-47F0-B17E-9C770E97CBAB/redir.aspx?REF=T6BWzTB7FwTC4M0DY7CcxIQZVlgG9Jd4mm9Z-LcfE9wNjlrs-2fUCAFodHRwczovL3d3dy5ldmVudGJyaXRlLmNvbS9lL25ldy1pbW1pZ3JhdGlvbi1wYXJhZGlnbS1yaWdodHMtYXQtdGhlLWJvcmRlci10aWNrZXRzLTMxNzE5MjIxMDQ0P3V0bV9zb3VyY2U9ZWJfZW1haWwmdXRtX21lZGl1bT1lbWFpbCZ1dG1fY2FtcGFpZ249cmVtaW5kZXJfYXR0ZW5kZWVzXzQ4aG91cl9lbWFpbCZ1dG1fdGVybT1ldmVudG5hbWU." TargetMode="External"/><Relationship Id="rId4611" Type="http://schemas.openxmlformats.org/officeDocument/2006/relationships/hyperlink" Target="x-webdoc://2038151E-3AC7-47F0-B17E-9C770E97CBAB/redir.aspx?REF=grXwWRcYshQyXQJrVn4fnYt7cTPITOMCNgOIIq-ClNYNjlrs-2fUCAFodHRwczovL2RvY3MuZ29vZ2xlLmNvbS9mb3Jtcy9kL2UvMUZBSXBRTFNjTF9Cd2l4SEtYaEVuOGVneG9wbGxwYUFJYVB0M0tpWlBmVkNtTDBfQ2VPQlhPNWcvdmlld2Zvcm0." TargetMode="External"/><Relationship Id="rId4612" Type="http://schemas.openxmlformats.org/officeDocument/2006/relationships/hyperlink" Target="x-webdoc://2038151E-3AC7-47F0-B17E-9C770E97CBAB/redir.aspx?REF=lbYBU0c_YOxK8o9uOTP7LUphS2iynrj5_SlILgsFfPRt71zs-2fUCAFtYWlsdG86RENoZW5AbnlsYWcub3Jn" TargetMode="External"/><Relationship Id="rId4613" Type="http://schemas.openxmlformats.org/officeDocument/2006/relationships/hyperlink" Target="x-webdoc://2038151E-3AC7-47F0-B17E-9C770E97CBAB/redir.aspx?REF=8czIj6KY3-3a6oeNt5A-TWRrXUSs_RajEl57U26fu8pt71zs-2fUCAFtYWlsdG86RUdpYnNvbkBueWxhZy5vcmc." TargetMode="External"/><Relationship Id="rId4614" Type="http://schemas.openxmlformats.org/officeDocument/2006/relationships/hyperlink" Target="x-webdoc://2038151E-3AC7-47F0-B17E-9C770E97CBAB/redir.aspx?REF=X4uI4tuQlWfVK9bL4JjIEGRAsU6qJF8WnzYM6i3tKhdt71zs-2fUCAFtYWlsdG86aXB1QG55bGFnLm9yZw.." TargetMode="External"/><Relationship Id="rId4615" Type="http://schemas.openxmlformats.org/officeDocument/2006/relationships/hyperlink" Target="x-webdoc://2038151E-3AC7-47F0-B17E-9C770E97CBAB/redir.aspx?REF=yYYAC0dHaKQufrEbJlw6f9oLh7ZOltO5dHXs7wBLLOlt71zs-2fUCAFmaWxlOi8vL1xcbnlsYWctZnMxXGRhdGFcREFUQVxJTU1JR1JBTlQlMjBQUk9URUNUSU9OJTIwVU5JVFxJUFUlMjBQcm9qZWN0c1xJUFUlMjBQb2xpY3klMjBUYXNrJTIwRm9yY2VcUG9zdC1FbGVjdGlvbiUyMFBvbGljeSUyMFRyYWNraW5nXENvdXJ0JTIwQ2FzZXNcJTIwMTctMTQxX1RST19vcmRlci5wZGY." TargetMode="External"/><Relationship Id="rId4616" Type="http://schemas.openxmlformats.org/officeDocument/2006/relationships/hyperlink" Target="x-webdoc://2038151E-3AC7-47F0-B17E-9C770E97CBAB/redir.aspx?REF=PaNQJlHbblJzrYksH26ekkHE2wOw8aLFaxcMsWEb22pt71zs-2fUCAFodHRwOi8vd3d3LnBvbGl0aWNvLmNvbS9zdG9yeS8yMDE3LzAyL3RydW1wLWFwcGVhbC1pbW1pZ3JhdGlvbi10cmF2ZWwtYmFuLTIzNDY1NQ.." TargetMode="External"/><Relationship Id="rId4617" Type="http://schemas.openxmlformats.org/officeDocument/2006/relationships/hyperlink" Target="x-webdoc://2038151E-3AC7-47F0-B17E-9C770E97CBAB/redir.aspx?REF=FcEEFUvRHRADFSImjmuqANvBtqLlgSkeVqqJKJr6ZdNt71zs-2fUCAFodHRwOi8vd3d3LmNhOS51c2NvdXJ0cy5nb3YvbWVkaWEvdmlld192aWRlby5waHA_cGtfdmlkPTAwMDAwMTA4ODQ." TargetMode="External"/><Relationship Id="rId4618" Type="http://schemas.openxmlformats.org/officeDocument/2006/relationships/hyperlink" Target="x-webdoc://2038151E-3AC7-47F0-B17E-9C770E97CBAB/redir.aspx?REF=euf0L0j63YHun10wqjIMLQfcjDlXeOavlM6zpYuZZOdt71zs-2fUCAFodHRwOi8vY2RuLmNhOS51c2NvdXJ0cy5nb3YvZGF0YXN0b3JlL2dlbmVyYWwvMjAxNy8wMi8wNi8xNy0zNTEwNSUyME1hc3NhY2h1c2V0dHMsJTIwUGVubnN5bHZhbmlhLCUyMGV0JTIwYWwsJTIwQW1pY3VzJTIwTW90aW9uJTIwYW5kJTIwQnJpZWYucGRm" TargetMode="External"/><Relationship Id="rId4619" Type="http://schemas.openxmlformats.org/officeDocument/2006/relationships/hyperlink" Target="x-webdoc://2038151E-3AC7-47F0-B17E-9C770E97CBAB/redir.aspx?REF=L-5tP-l9Zz059FK0jCW0WzUPXWgYwXDwbR4le8BiyLBt71zs-2fUCAFodHRwczovL3d3dy5jYTkudXNjb3VydHMuZ292L2NvbnRlbnQvdmlldy5waHA_cGtfaWQ9MDAwMDAwMDg2MA.." TargetMode="External"/><Relationship Id="rId3520" Type="http://schemas.openxmlformats.org/officeDocument/2006/relationships/hyperlink" Target="x-webdoc://2038151E-3AC7-47F0-B17E-9C770E97CBAB/redir.aspx?REF=30QA5GAYDvJFpTKBJU_WiGRceRqOj6IniXW8Gs7xHq9tziPs-2fUCAFodHRwOi8vd3d3LnZvY2F0aXYuY29tLzQwNTMwMC9pY2UtdHJpZWQtdG8tZGV0YWluLWRyZWFtZXItb3Zlci11bnBhaWQtcGFya2luZy10aWNrZXRzLw.." TargetMode="External"/><Relationship Id="rId3521" Type="http://schemas.openxmlformats.org/officeDocument/2006/relationships/hyperlink" Target="x-webdoc://2038151E-3AC7-47F0-B17E-9C770E97CBAB/redir.aspx?REF=LHCKCpDUgWlhS1IKgvXbwXJlfHTuVY03MbAX-HJqPyltziPs-2fUCAFodHRwczovL3d3dy53YXNoaW5ndG9ucG9zdC5jb20vcG9saXRpY3MvZmVkZXJhbF9nb3Zlcm5tZW50L2EtbG9vay1hdC10aGUtbGVnYWwtcGF0aC1haGVhZC1mb3ItdGhlLXRydW1wLXRyYXZlbC1iYW4vMjAxNy8wMi8yMy9jMDZhN2JlMC1mYTJjLTExZTYtYWExZS01ZjczNWVlMzEzMzRfc3RvcnkuaHRtbD91dG1fdGVybT0uZTg3NDE5OGJmMTFm" TargetMode="External"/><Relationship Id="rId3522" Type="http://schemas.openxmlformats.org/officeDocument/2006/relationships/hyperlink" Target="x-webdoc://2038151E-3AC7-47F0-B17E-9C770E97CBAB/redir.aspx?REF=SCU5csssGbi2mCmJyt39GGC_2Qt3FolpvczycAo7dlJtziPs-2fUCAFodHRwczovL3d3dy53YXNoaW5ndG9ucG9zdC5jb20vbmF0aW9uYWwvY2Vvcy13aG8taGF2ZS1zcG9rZW4tb3V0LWFib3V0LXByZXNpZGVudC10cnVtcHMtdHJhdmVsLWJhbi8yMDE3LzAyLzIzLzE1ZjhlNWJjLWY5YzctMTFlNi05ODQ1LTU3NmM2OTA4MTUxOF9nYWxsZXJ5Lmh0bWw_dXRtX3Rlcm09LjYxZjQyY2FhMTZiYw.." TargetMode="External"/><Relationship Id="rId3523" Type="http://schemas.openxmlformats.org/officeDocument/2006/relationships/hyperlink" Target="x-webdoc://2038151E-3AC7-47F0-B17E-9C770E97CBAB/redir.aspx?REF=T6d43Cbn-fEOI02T18Dzt8hb2-IT_2tjXjOH4dVj7DVtziPs-2fUCAFodHRwczovL3d3dy53YXNoaW5ndG9ucG9zdC5jb20vbmF0aW9uYWwvc3lyaWFuLWltbWlncmFudC1tYXlvcnMtbmotdG93bi13b250LWJlLXNhbmN0dWFyeS1jaXR5LzIwMTcvMDIvMjMvNTIzZTgyNTQtZjlkNC0xMWU2LWFhMWUtNWY3MzVlZTMxMzM0X3N0b3J5Lmh0bWw_dXRtX3Rlcm09Ljg3OTYzMTBlMDU2Mg.." TargetMode="External"/><Relationship Id="rId3524" Type="http://schemas.openxmlformats.org/officeDocument/2006/relationships/hyperlink" Target="x-webdoc://2038151E-3AC7-47F0-B17E-9C770E97CBAB/redir.aspx?REF=WLMHMM0sPj53vLlUcv75gi9zQn-Qx0YH4Iy83PgEL5ttziPs-2fUCAFodHRwOi8vd3d3LnJldXRlcnMuY29tL2FydGljbGUvdXMtdXNhLWltbWlncmF0aW9uLXNhbmN0dWFyeS1pZFVTS0JOMTYyMkNN" TargetMode="External"/><Relationship Id="rId3525" Type="http://schemas.openxmlformats.org/officeDocument/2006/relationships/hyperlink" Target="x-webdoc://2038151E-3AC7-47F0-B17E-9C770E97CBAB/redir.aspx?REF=gl92bjxHNSu3SAa4UbZ6Lt2wHfgybXPuKYe7vKOruWZtziPs-2fUCAFodHRwczovL3d3dy53YXNoaW5ndG9ucG9zdC5jb20vbmF0aW9uYWwvaG9zcGl0YWxpemVkLWFzeWx1bS1zZWVrZXItcmV0dXJuZWQtdG8tZGV0ZW50aW9uLWNlbnRlci8yMDE3LzAyLzIzL2U3YTZlNjc0LWZhMjQtMTFlNi1hYTFlLTVmNzM1ZWUzMTMzNF9zdG9yeS5odG1sP3V0bV90ZXJtPS5mMmY4NTcyZjFhOGQ." TargetMode="External"/><Relationship Id="rId3526" Type="http://schemas.openxmlformats.org/officeDocument/2006/relationships/hyperlink" Target="x-webdoc://2038151E-3AC7-47F0-B17E-9C770E97CBAB/redir.aspx?REF=NHVoJaK1bKV3giI3AErN57CzLeYFW-5cuA5vGBKDi_5tziPs-2fUCAFodHRwOi8vdGltZS5jb20vNDY4MDQxOC9pbW1pZ3JhdGlvbi1icmFpbi10dW1vci13b21hbi8_aWlkPXNyLWxpbmsz" TargetMode="External"/><Relationship Id="rId3527" Type="http://schemas.openxmlformats.org/officeDocument/2006/relationships/hyperlink" Target="x-webdoc://2038151E-3AC7-47F0-B17E-9C770E97CBAB/redir.aspx?REF=nuNy7GOiC_pdJjYTUyWC5W_wX7qgkLBe97lddEJNtLltziPs-2fUCAFodHRwOi8vd3d3Lmh1ZmZpbmd0b25wb3N0LmNvbS9lbnRyeS91bmRvY3VtZW50ZWQtd29tYW4td2l0aC1icmFpbi10dW1vci1yZW1vdmVkLWZyb20taG9zcGl0YWwtdGllZC11cF91c181OGFlZmJkNWU0YjA1N2VmZGNlOWFjMjU." TargetMode="External"/><Relationship Id="rId3528" Type="http://schemas.openxmlformats.org/officeDocument/2006/relationships/hyperlink" Target="x-webdoc://2038151E-3AC7-47F0-B17E-9C770E97CBAB/redir.aspx?REF=okJzX2QbeHVr6lSi5Py0O77ZdiY4DXoZCpNlHkQFQ4ptziPs-2fUCAFodHRwczovL3d3dy53YXNoaW5ndG9ucG9zdC5jb20vd29ybGQvdGhlX2FtZXJpY2FzL2hvbWVsYW5kLXNlY3VyaXR5LWNoaWVmLW5vLXVzZS1vZi1taWxpdGFyeS1mb3ItZGVwb3J0YXRpb25zLzIwMTcvMDIvMjMvZGY5N2M5YmMtZmEyZS0xMWU2LWFhMWUtNWY3MzVlZTMxMzM0X3N0b3J5Lmh0bWw_dXRtX3Rlcm09Ljk5NTY2ZGVkMzIwZg.." TargetMode="External"/><Relationship Id="rId3529" Type="http://schemas.openxmlformats.org/officeDocument/2006/relationships/hyperlink" Target="x-webdoc://2038151E-3AC7-47F0-B17E-9C770E97CBAB/redir.aspx?REF=615PTVXAwswlarVxJ-as1O8ipRgiw0UqyEwq9lumeTFtziPs-2fUCAFodHRwczovL3d3dy5ueXRpbWVzLmNvbS8yMDE3LzAyLzIzL3dvcmxkL2FtZXJpY2FzL2pvaG4ta2VsbHktcmV4LXRpbGxlcnNvbi1tZXhpY28uaHRtbA.." TargetMode="External"/><Relationship Id="rId820" Type="http://schemas.openxmlformats.org/officeDocument/2006/relationships/hyperlink" Target="http://www.cnn.com/2017/04/24/politics/civil-rights-commission-immigration-courthouses/" TargetMode="External"/><Relationship Id="rId821" Type="http://schemas.openxmlformats.org/officeDocument/2006/relationships/hyperlink" Target="https://www.wsj.com/articles/americans-back-immigration-and-trade-at-record-levels-1493092861?mod=e2tw" TargetMode="External"/><Relationship Id="rId822" Type="http://schemas.openxmlformats.org/officeDocument/2006/relationships/hyperlink" Target="https://www.washingtonpost.com/politics/courts_law/trumps-100-days-promises-a-long-way-to-go-on-most-of-them/2017/04/24/c8f2acba-292f-11e7-9081-f5405f56d3e4_story.html?utm_term=.32b8ad95f054" TargetMode="External"/><Relationship Id="rId823" Type="http://schemas.openxmlformats.org/officeDocument/2006/relationships/hyperlink" Target="http://thehill.com/homenews/campaign/330179-dems-to-disseminate-memo-on-trumps-broken-promises-in-first-100-days" TargetMode="External"/><Relationship Id="rId824" Type="http://schemas.openxmlformats.org/officeDocument/2006/relationships/hyperlink" Target="http://thehill.com/homenews/administration/330019-trumps-100-days-what-weve-learned" TargetMode="External"/><Relationship Id="rId825" Type="http://schemas.openxmlformats.org/officeDocument/2006/relationships/hyperlink" Target="http://www.rollcall.com/news/politics/top-dems-blast-trumps-first-100-days-border-wall-demands?utm_content=bufferbd3d4&amp;utm_medium=social&amp;utm_source=twitter.com&amp;utm_campaign=buffer" TargetMode="External"/><Relationship Id="rId826" Type="http://schemas.openxmlformats.org/officeDocument/2006/relationships/hyperlink" Target="https://www.nytimes.com/2017/04/24/us/california-today-sanctuary-cities.html" TargetMode="External"/><Relationship Id="rId827" Type="http://schemas.openxmlformats.org/officeDocument/2006/relationships/hyperlink" Target="https://www.washingtonpost.com/news/morning-mix/wp/2017/04/25/texas-lawmaker-on-four-day-hunger-strike-in-protest-of-sanctuary-city-bill/?utm_term=.86f7b866822b" TargetMode="External"/><Relationship Id="rId828" Type="http://schemas.openxmlformats.org/officeDocument/2006/relationships/hyperlink" Target="https://www.washingtonpost.com/politics/health_care/as-budget-deadline-looms-trump-pushes-border-wall-funding/2017/04/24/dfedff08-28be-11e7-9081-f5405f56d3e4_story.html?utm_term=.9070980d1e2a" TargetMode="External"/><Relationship Id="rId829" Type="http://schemas.openxmlformats.org/officeDocument/2006/relationships/hyperlink" Target="https://www.washingtonpost.com/politics/health_care/as-budget-deadline-looms-trump-pushes-border-wall-funding/2017/04/24/dfedff08-28be-11e7-9081-f5405f56d3e4_story.html?utm_term=.4eec1e80cce0" TargetMode="External"/><Relationship Id="rId2430" Type="http://schemas.openxmlformats.org/officeDocument/2006/relationships/hyperlink" Target="http://thehill.com/latino/323676-dems-back-body-cameras-for-ice-agents" TargetMode="External"/><Relationship Id="rId2431" Type="http://schemas.openxmlformats.org/officeDocument/2006/relationships/hyperlink" Target="http://www.chicagotribune.com/news/nationworld/ct-american-immigration-new-zealand-citizenship-20170314-story.html" TargetMode="External"/><Relationship Id="rId2432" Type="http://schemas.openxmlformats.org/officeDocument/2006/relationships/hyperlink" Target="https://www.washingtonpost.com/national/religion/few-clues-on-how-a-justice-gorsuch-would-vote-on-immigration/2017/03/14/59050180-0889-11e7-bd19-fd3afa0f7e2a_story.html?utm_term=.cedff528719f" TargetMode="External"/><Relationship Id="rId2433" Type="http://schemas.openxmlformats.org/officeDocument/2006/relationships/hyperlink" Target="https://www.washingtonpost.com/local/social-issues/deaf-mute-and-accused-of-murder-an-undocumented-immigrant-has-been-in-legal-limbo-for-12-years/2017/03/13/6f53c29c-fe8d-11e6-99b4-9e613afeb09f_story.html?utm_term=.f3fbbbd16103" TargetMode="External"/><Relationship Id="rId2434" Type="http://schemas.openxmlformats.org/officeDocument/2006/relationships/hyperlink" Target="https://www.washingtonpost.com/news/grade-point/wp/2017/03/13/white-supremacist-signs-posted-at-george-washington-university/?utm_term=.da3be88f3590" TargetMode="External"/><Relationship Id="rId2435" Type="http://schemas.openxmlformats.org/officeDocument/2006/relationships/hyperlink" Target="http://www.politico.com/story/2017/03/democrats-immigrants-espaillat-off-message-235976" TargetMode="External"/><Relationship Id="rId2436" Type="http://schemas.openxmlformats.org/officeDocument/2006/relationships/hyperlink" Target="https://www.bostonglobe.com/opinion/editorials/2017/03/13/mexican-border-policy-kids-harsh-yet-ineffective/TTuGvxQzppyXU8Cuya9dlN/story.html" TargetMode="External"/><Relationship Id="rId2437" Type="http://schemas.openxmlformats.org/officeDocument/2006/relationships/hyperlink" Target="http://www.latimes.com/opinion/editorials/la-ed-immigration-daca-20170311-story.html" TargetMode="External"/><Relationship Id="rId2438" Type="http://schemas.openxmlformats.org/officeDocument/2006/relationships/hyperlink" Target="https://www.washingtonpost.com/opinions/white-supremacism-is-ready-to-roar/2017/03/13/883e7570-082b-11e7-b77c-0047d15a24e0_story.html?utm_term=.3d9b761bff3e" TargetMode="External"/><Relationship Id="rId2439" Type="http://schemas.openxmlformats.org/officeDocument/2006/relationships/hyperlink" Target="https://www.washingtonpost.com/news/the-watch/wp/2017/03/13/trump-watch-more-troubling-deportations-tourism-industry-hurting-federal-prosecutors-instructed-to-be-more-aggressive/?utm_term=.571a8f2fbb47" TargetMode="External"/><Relationship Id="rId1340" Type="http://schemas.openxmlformats.org/officeDocument/2006/relationships/hyperlink" Target="https://www.nytimes.com/2017/04/06/opinion/steve-bannon-isnt-a-genius.html" TargetMode="External"/><Relationship Id="rId1341" Type="http://schemas.openxmlformats.org/officeDocument/2006/relationships/hyperlink" Target="https://www.washingtonpost.com/blogs/right-turn/wp/2017/04/06/trump-gets-a-taste-of-reality/?utm_term=.7b4e19e43ce3" TargetMode="External"/><Relationship Id="rId1342" Type="http://schemas.openxmlformats.org/officeDocument/2006/relationships/hyperlink" Target="https://www.washingtonpost.com/news/volokh-conspiracy/wp/2017/04/06/can-we-overcome-public-ignorance-about-immigration/?utm_term=.817a30ce1e93" TargetMode="External"/><Relationship Id="rId1343" Type="http://schemas.openxmlformats.org/officeDocument/2006/relationships/hyperlink" Target="https://morningconsult.com/opinions/congress-notice-vote-trump-budget-vote-58-million-latinos/" TargetMode="External"/><Relationship Id="rId1344" Type="http://schemas.openxmlformats.org/officeDocument/2006/relationships/hyperlink" Target="http://www.huffingtonpost.com/entry/deportations-immigration-trump-children_us_58e66103e4b0773c0d3ebbb5" TargetMode="External"/><Relationship Id="rId1345" Type="http://schemas.openxmlformats.org/officeDocument/2006/relationships/hyperlink" Target="http://www.pressherald.com/2017/04/06/immigration-officials-arrest-asylum-seeker-in-portland-courthouse/" TargetMode="External"/><Relationship Id="rId1346" Type="http://schemas.openxmlformats.org/officeDocument/2006/relationships/hyperlink" Target="http://wgme.com/news/local/immigration-agents-swoop-into-portland-courthouse-seize-somali-man" TargetMode="External"/><Relationship Id="rId1347" Type="http://schemas.openxmlformats.org/officeDocument/2006/relationships/hyperlink" Target="http://www.chron.com/news/houston-texas/houston/article/HPD-chief-announces-decrease-in-Hispanics-11053829.php" TargetMode="External"/><Relationship Id="rId1348" Type="http://schemas.openxmlformats.org/officeDocument/2006/relationships/hyperlink" Target="http://www.cleveland.com/shaker-heights/index.ssf/2017/04/shaker_heights_6.html" TargetMode="External"/><Relationship Id="rId1349" Type="http://schemas.openxmlformats.org/officeDocument/2006/relationships/hyperlink" Target="http://www.sacbee.com/site-services/databases/article143219584.html" TargetMode="External"/><Relationship Id="rId4620" Type="http://schemas.openxmlformats.org/officeDocument/2006/relationships/hyperlink" Target="x-webdoc://2038151E-3AC7-47F0-B17E-9C770E97CBAB/redir.aspx?REF=btOKaMk3X364yKuLl6I7PzMCzVJbfHE7J9tWjVfvofJt71zs-2fUCAFodHRwOi8vYmxvZ3MubmV3c2Nob29sLmVkdS96b2xiZXJnLWNlbnRlci8yMDE3LzAyLzAzL3RoZS10cnVtcC1leGVjdXRpdmUtb3JkZXJzLW9uLWltbWlncmF0aW9uLWFuZC1yZWZ1Z2Vlcy1hLWxlZ2FsLWFuZC1wb2xpY3ktZGlzY3Vzc2lvbi8." TargetMode="External"/><Relationship Id="rId4621" Type="http://schemas.openxmlformats.org/officeDocument/2006/relationships/hyperlink" Target="x-webdoc://2038151E-3AC7-47F0-B17E-9C770E97CBAB/redir.aspx?REF=EL4iEPBruFHiYka_CfKOl9wfAPdstWHHStaiPSEZFqdt71zs-2fUCAFodHRwOi8vZXBpY2ZvaWEub3JnLw.." TargetMode="External"/><Relationship Id="rId4622" Type="http://schemas.openxmlformats.org/officeDocument/2006/relationships/image" Target="media/image3.jpeg"/><Relationship Id="rId4623" Type="http://schemas.openxmlformats.org/officeDocument/2006/relationships/hyperlink" Target="x-webdoc://2038151E-3AC7-47F0-B17E-9C770E97CBAB/redir.aspx?REF=iRmO5x1pb1rfSNbbIjH39rF7itK84FEjN_iHipGw9lZt71zs-2fUCAFmaWxlOi8vL1xcbnlsYWctZnMxXGRhdGFcREFUQVxJTU1JR1JBTlQlMjBQUk9URUNUSU9OJTIwVU5JVFxJUFUlMjBQcm9qZWN0c1xJUFUlMjBQb2xpY3klMjBUYXNrJTIwRm9yY2VcNiUyMC0lMjBXZWVrbHklMjBFbWFpbHNc" TargetMode="External"/><Relationship Id="rId4624" Type="http://schemas.openxmlformats.org/officeDocument/2006/relationships/hyperlink" Target="x-webdoc://2038151E-3AC7-47F0-B17E-9C770E97CBAB/redir.aspx?REF=mhDySfCd9yyYpl4ukKO_nNcKzfXODP4tPG4dHqb6nght71zs-2fUCAFmaWxlOi8vL1xcbnlsYWctZnMxXGRhdGFcREFUQVxJTU1JR1JBTlQlMjBQUk9URUNUSU9OJTIwVU5JVFxJUFUlMjBQcm9qZWN0c1xJUFUlMjBQb2xpY3klMjBUYXNrJTIwRm9yY2VcUG9zdC1FbGVjdGlvbiUyMFBvbGljeSUyMFRyYWNraW5n" TargetMode="External"/><Relationship Id="rId4625" Type="http://schemas.openxmlformats.org/officeDocument/2006/relationships/hyperlink" Target="x-webdoc://2038151E-3AC7-47F0-B17E-9C770E97CBAB/redir.aspx?REF=mhDySfCd9yyYpl4ukKO_nNcKzfXODP4tPG4dHqb6nght71zs-2fUCAFmaWxlOi8vL1xcbnlsYWctZnMxXGRhdGFcREFUQVxJTU1JR1JBTlQlMjBQUk9URUNUSU9OJTIwVU5JVFxJUFUlMjBQcm9qZWN0c1xJUFUlMjBQb2xpY3klMjBUYXNrJTIwRm9yY2VcUG9zdC1FbGVjdGlvbiUyMFBvbGljeSUyMFRyYWNraW5n" TargetMode="External"/><Relationship Id="rId4626" Type="http://schemas.openxmlformats.org/officeDocument/2006/relationships/hyperlink" Target="x-webdoc://2038151E-3AC7-47F0-B17E-9C770E97CBAB/redir.aspx?REF=yYYAC0dHaKQufrEbJlw6f9oLh7ZOltO5dHXs7wBLLOlt71zs-2fUCAFmaWxlOi8vL1xcbnlsYWctZnMxXGRhdGFcREFUQVxJTU1JR1JBTlQlMjBQUk9URUNUSU9OJTIwVU5JVFxJUFUlMjBQcm9qZWN0c1xJUFUlMjBQb2xpY3klMjBUYXNrJTIwRm9yY2VcUG9zdC1FbGVjdGlvbiUyMFBvbGljeSUyMFRyYWNraW5nXENvdXJ0JTIwQ2FzZXNcJTIwMTctMTQxX1RST19vcmRlci5wZGY." TargetMode="External"/><Relationship Id="rId4627" Type="http://schemas.openxmlformats.org/officeDocument/2006/relationships/hyperlink" Target="x-webdoc://2038151E-3AC7-47F0-B17E-9C770E97CBAB/redir.aspx?REF=PaNQJlHbblJzrYksH26ekkHE2wOw8aLFaxcMsWEb22pt71zs-2fUCAFodHRwOi8vd3d3LnBvbGl0aWNvLmNvbS9zdG9yeS8yMDE3LzAyL3RydW1wLWFwcGVhbC1pbW1pZ3JhdGlvbi10cmF2ZWwtYmFuLTIzNDY1NQ.." TargetMode="External"/><Relationship Id="rId4628" Type="http://schemas.openxmlformats.org/officeDocument/2006/relationships/hyperlink" Target="x-webdoc://2038151E-3AC7-47F0-B17E-9C770E97CBAB/redir.aspx?REF=ZMSVfTGTvPhiTtSXnyVyQVfOHTGUkNmzngBvbKZUa8tt71zs-2fUCAFodHRwOi8vd3d3LmFpbGEub3JnL0ZpbGUvUmVsYXRlZC8xNzAxMzEwN2MucGRm" TargetMode="External"/><Relationship Id="rId4629" Type="http://schemas.openxmlformats.org/officeDocument/2006/relationships/hyperlink" Target="x-webdoc://2038151E-3AC7-47F0-B17E-9C770E97CBAB/redir.aspx?REF=eCUZJoqpBC-6boL5M-jK95Xd05c-yPXLZiVoXLIZkQVt71zs-2fUCAFodHRwczovL3d3dy5kaHMuZ292L25ld3MvMjAxNy8wMi8wNC9kaHMtc3RhdGVtZW50LWNvbXBsaWFuY2UtcmVjZW50LWNvdXJ0LW9yZGVy" TargetMode="External"/><Relationship Id="rId3530" Type="http://schemas.openxmlformats.org/officeDocument/2006/relationships/hyperlink" Target="x-webdoc://2038151E-3AC7-47F0-B17E-9C770E97CBAB/redir.aspx?REF=aOeT323aDUW7xGhiAPl16TDT59wUUbobtOQ8EjoYUBZtziPs-2fUCAFodHRwczovL3d3dy53YXNoaW5ndG9ucG9zdC5jb20vd29ybGQvdGhlX2FtZXJpY2FzL3RpbGxlcnNvbi1rZWxseS1oZWFkLXRvLW1leGljby1hbWlkLWRlZXAtc3RyYWlucy1pbi1iaWxhdGVyYWwtdGllcy8yMDE3LzAyLzIyLzVhNWE5MmRlLWY4NmMtMTFlNi1hYTFlLTVmNzM1ZWUzMTMzNF9zdG9yeS5odG1sP3V0bV90ZXJtPS42ZTg5ZTJiY2NiYTM." TargetMode="External"/><Relationship Id="rId3531" Type="http://schemas.openxmlformats.org/officeDocument/2006/relationships/hyperlink" Target="x-webdoc://2038151E-3AC7-47F0-B17E-9C770E97CBAB/redir.aspx?REF=27jLSP9qhAudyoPyB1sz4-Ac3kMP7sbvweY-oAL0HdFtziPs-2fUCAFodHRwczovL3d3dy53YXNoaW5ndG9ucG9zdC5jb20vd29ybGQvdGlsbGVyc29uLWFuZC1tZXhpY2FuLWZvcmVpZ24tbWluaXN0ZXItZGlzY3Vzcy1pbW1pZ3JhdGlvbi1kcnVnLWFuZC1hcm1zLXRyYWZmaWNraW5nLzIwMTcvMDIvMjMvNGFmMTdhMTAtZjk0ZC0xMWU2LWFhMWUtNWY3MzVlZTMxMzM0X3N0b3J5Lmh0bWw_dXRtX3Rlcm09Ljg0ZGNmNWRhMWI0Mg.." TargetMode="External"/><Relationship Id="rId3532" Type="http://schemas.openxmlformats.org/officeDocument/2006/relationships/hyperlink" Target="x-webdoc://2038151E-3AC7-47F0-B17E-9C770E97CBAB/redir.aspx?REF=XrRDfkC-i4WbQy13bZeAsnPIMwYsuUoKONtncSxIT6JtziPs-2fUCAFodHRwczovL3d3dy53c2ouY29tL2FydGljbGVzL3Utcy1vZmZpY2lhbHMtb24tdG91Z2gtdHJpcC1pbi1tZXhpY28tdHJ1bXAtc2F5cy0xNDg3ODcxODQ5" TargetMode="External"/><Relationship Id="rId3533" Type="http://schemas.openxmlformats.org/officeDocument/2006/relationships/hyperlink" Target="x-webdoc://2038151E-3AC7-47F0-B17E-9C770E97CBAB/redir.aspx?REF=BRZMNFNwXARqxf6tGq5ISaY_Q_1pnfFkft3ONqQmRJZtziPs-2fUCAFodHRwczovL3d3dy53YXNoaW5ndG9ucG9zdC5jb20vbmF0aW9uYWwvb2xkZXItcmVmdWdlZS1zdHVkZW50cy1zZWVrLXNlYXRzLWF0LW1haW5zdHJlYW0taGlnaC1zY2hvb2xzLzIwMTcvMDIvMjQvZGVhZTI1OTgtZmE1NC0xMWU2LWFhMWUtNWY3MzVlZTMxMzM0X3N0b3J5Lmh0bWw_dXRtX3Rlcm09LmE3ZWM4MmU3NjVlOQ.." TargetMode="External"/><Relationship Id="rId3534" Type="http://schemas.openxmlformats.org/officeDocument/2006/relationships/hyperlink" Target="x-webdoc://2038151E-3AC7-47F0-B17E-9C770E97CBAB/redir.aspx?REF=d3w2fnAk8xYYQL6Qzs4BhCotQJz93nbHfnOWi6qrANNtziPs-2fUCAFodHRwczovL3d3dy5ueXRpbWVzLmNvbS8yMDE3LzAyLzI0L3dvcmxkL2FzaWEva2Fuc2FzLWF0dGFjay1wb3NzaWJsZS1oYXRlLWNyaW1lLXNyaW5pdmFzLWt1Y2hpYmhvdGxhLmh0bWw_X3I9MA.." TargetMode="External"/><Relationship Id="rId3535" Type="http://schemas.openxmlformats.org/officeDocument/2006/relationships/hyperlink" Target="x-webdoc://2038151E-3AC7-47F0-B17E-9C770E97CBAB/redir.aspx?REF=AYSHIK2urclKH-zFU3AYIX7c0AaYDtC7kXiLmZsVB4VtziPs-2fUCAFodHRwczovL3d3dy5ueXRpbWVzLmNvbS8yMDE3LzAyLzIzL3dvcmxkL3RydW1wLW1pZ3JhbnRzLWRlcG9ydGF0aW9uLmh0bWw." TargetMode="External"/><Relationship Id="rId3536" Type="http://schemas.openxmlformats.org/officeDocument/2006/relationships/hyperlink" Target="x-webdoc://2038151E-3AC7-47F0-B17E-9C770E97CBAB/redir.aspx?REF=DyL827KvOavC6LzbPn0WMwL_TDGTR0qs4FVZQcnqwx5tziPs-2fUCAFodHRwczovL3d3dy53YXNoaW5ndG9ucG9zdC5jb20vbmV3cy9tb3JuaW5nLW1peC93cC8yMDE3LzAyLzIzL21vbWVudHMtYWZ0ZXItaGUtd2FzLWRlcG9ydGVkLWEtbWV4aWNhbi1tYW4tanVtcGVkLXRvLWhpcy1kZWF0aC1hdXRob3JpdGllcy1iZWxpZXZlLz91dG1fdGVybT0uNDVhYWViMDI0NmVh" TargetMode="External"/><Relationship Id="rId3537" Type="http://schemas.openxmlformats.org/officeDocument/2006/relationships/hyperlink" Target="x-webdoc://2038151E-3AC7-47F0-B17E-9C770E97CBAB/redir.aspx?REF=sLJJGg38-SqxaBcaDUakVY6Jg5bV6GVWOVBPZxwwR3htziPs-2fUCAFodHRwczovL3d3dy53YXNoaW5ndG9ucG9zdC5jb20vbmV3cy9tb3JuaW5nLW1peC93cC8yMDE3LzAyLzI0L2dldC1vdXQtb2YtbXktY291bnRyeS1rYW5zYW4tcmVwb3J0ZWRseS15ZWxsZWQtYmVmb3JlLXNob290aW5nLTItbWVuLWZyb20taW5kaWEta2lsbGluZy1vbmUvP3V0bV90ZXJtPS5lNzMyYjk5ZTZhODg." TargetMode="External"/><Relationship Id="rId3538" Type="http://schemas.openxmlformats.org/officeDocument/2006/relationships/hyperlink" Target="x-webdoc://2038151E-3AC7-47F0-B17E-9C770E97CBAB/redir.aspx?REF=Mw5pDoVIaSPhza7lPUgSx1GYs0owyhXHuSvLFiEMyb5tziPs-2fUCAFodHRwczovL3d3dy53YXNoaW5ndG9ucG9zdC5jb20vbmV3cy9wb3N0LW5hdGlvbi93cC8yMDE3LzAyLzIzL2ZlZGVyYWwtYWdlbnRzLWFzay1kb21lc3RpYy1mbGlnaHQtcGFzc2VuZ2Vycy10by1zaG93LWlkcy1pbi1zZWFyY2gtZm9yLXVuZG9jdW1lbnRlZC1pbW1pZ3JhbnQvP3V0bV90ZXJtPS5hMjdlYTJmNTI4ODY." TargetMode="External"/><Relationship Id="rId3539" Type="http://schemas.openxmlformats.org/officeDocument/2006/relationships/hyperlink" Target="x-webdoc://2038151E-3AC7-47F0-B17E-9C770E97CBAB/redir.aspx?REF=V0OgfpYO4We6gbH0nfn0pWP4FoUid-f4rVyacqcOcD9tziPs-2fUCAFodHRwczovL3d3dy53c2ouY29tL2FydGljbGVzL3RydW1wLWJvcmRlci13YWxsLWZhY2VzLWNoYWxsZW5nZXMtaW4tc291dGh3ZXN0LXN0YXRlcy0xNDg3ODU0ODAx" TargetMode="External"/><Relationship Id="rId830" Type="http://schemas.openxmlformats.org/officeDocument/2006/relationships/hyperlink" Target="https://www.washingtonpost.com/news/the-fix/wp/2017/04/24/trump-says-his-base-really-wants-a-border-wall-polls-show-most-americans-dont/?utm_term=.d5fa8d2a5b66" TargetMode="External"/><Relationship Id="rId831" Type="http://schemas.openxmlformats.org/officeDocument/2006/relationships/hyperlink" Target="https://www.washingtonpost.com/news/worldviews/wp/2017/04/25/trump-races-an-imaginary-deadline-to-get-his-border-wall-on-track/?utm_term=.e64a22665488" TargetMode="External"/><Relationship Id="rId832" Type="http://schemas.openxmlformats.org/officeDocument/2006/relationships/hyperlink" Target="https://www.washingtonpost.com/powerpost/white-house-confident-of-averting-shutdown-as-trump-shows-flexibility-on-wall/2017/04/24/72aa945a-2923-11e7-be51-b3fc6ff7faee_story.html?utm_term=.0557de8c234b" TargetMode="External"/><Relationship Id="rId833" Type="http://schemas.openxmlformats.org/officeDocument/2006/relationships/hyperlink" Target="http://thehill.com/policy/defense/329958-week-ahead-pentagon-funding-in-the-balance-as-shutdown-deadline-looms" TargetMode="External"/><Relationship Id="rId834" Type="http://schemas.openxmlformats.org/officeDocument/2006/relationships/hyperlink" Target="http://thehill.com/homenews/administration/330330-trumps-wall-jams-gop-in-shutdown-talks" TargetMode="External"/><Relationship Id="rId835" Type="http://schemas.openxmlformats.org/officeDocument/2006/relationships/hyperlink" Target="http://www.thedailybeast.com/articles/2017/04/24/team-bannon-pushed-for-a-shutdown-standoff.html" TargetMode="External"/><Relationship Id="rId836" Type="http://schemas.openxmlformats.org/officeDocument/2006/relationships/hyperlink" Target="https://www.nytimes.com/2017/04/24/us/with-ally-in-oval-office-immigration-hard-liners-ascend-to-power.html" TargetMode="External"/><Relationship Id="rId837" Type="http://schemas.openxmlformats.org/officeDocument/2006/relationships/hyperlink" Target="https://www.nytimes.com/2017/04/24/us/politics/jeff-sessions-anti-bribery.html" TargetMode="External"/><Relationship Id="rId838" Type="http://schemas.openxmlformats.org/officeDocument/2006/relationships/hyperlink" Target="https://www.wsj.com/articles/barack-obama-breaks-silence-to-talk-about-civic-engagement-with-chicago-students-1493053263" TargetMode="External"/><Relationship Id="rId839" Type="http://schemas.openxmlformats.org/officeDocument/2006/relationships/hyperlink" Target="https://www.usatoday.com/story/news/politics/2017/04/19/donald-trump-sean-spicer-pope-francis/100654124/" TargetMode="External"/><Relationship Id="rId2440" Type="http://schemas.openxmlformats.org/officeDocument/2006/relationships/hyperlink" Target="https://www.washingtonpost.com/posteverything/wp/2017/03/14/indian-americans-wont-be-safe-as-long-as-the-white-house-is-inciting-fear/?utm_term=.e3e5694d5c09" TargetMode="External"/><Relationship Id="rId2441" Type="http://schemas.openxmlformats.org/officeDocument/2006/relationships/hyperlink" Target="https://www.washingtonpost.com/blogs/plum-line/wp/2017/03/13/why-are-we-hearing-crickets-from-the-gop-on-steve-kings-ugly-tweet/?tid=ss_tw&amp;utm_term=.38c9a7f02fe4" TargetMode="External"/><Relationship Id="rId2442" Type="http://schemas.openxmlformats.org/officeDocument/2006/relationships/hyperlink" Target="https://www.washingtonpost.com/news/grade-point/wp/2017/03/13/professor-i-know-firsthand-how-an-american-education-helps-foreign-students-and-how-they-help-make-america-great/?utm_term=.db6ec4ae666f" TargetMode="External"/><Relationship Id="rId2443" Type="http://schemas.openxmlformats.org/officeDocument/2006/relationships/hyperlink" Target="http://www.christianpost.com/news/4-reasons-evangelicals-should-oppose-trumps-muslim-ban-2-0-177036/" TargetMode="External"/><Relationship Id="rId2444" Type="http://schemas.openxmlformats.org/officeDocument/2006/relationships/hyperlink" Target="http://www.huffingtonpost.com/entry/decoding-americas-immigration-sentiment_us_58c6fc12e4b03400023f4a44?utm_medium=email&amp;utm_campaign=pollster+170314&amp;utm_content=pollster+170314+cid_54492581aed9c07795596c3706434517&amp;utm_source=email+marketing+software&amp;utm_term=huffpost&amp;" TargetMode="External"/><Relationship Id="rId2445" Type="http://schemas.openxmlformats.org/officeDocument/2006/relationships/hyperlink" Target="http://thehill.com/blogs/pundits-blog/civil-rights/323740-communities-of-color-must-work-together-in-resisting-trump" TargetMode="External"/><Relationship Id="rId2446" Type="http://schemas.openxmlformats.org/officeDocument/2006/relationships/hyperlink" Target="http://www.pennlive.com/news/2017/03/undocumented_immigrants_immigr.html" TargetMode="External"/><Relationship Id="rId2447" Type="http://schemas.openxmlformats.org/officeDocument/2006/relationships/hyperlink" Target="http://www.politico.com/states/florida/story/2017/03/bill-cracking-down-on-sanctuary-cities-clears-first-committee-stop-110339" TargetMode="External"/><Relationship Id="rId2448" Type="http://schemas.openxmlformats.org/officeDocument/2006/relationships/hyperlink" Target="http://wksu.org/post/after-nearly-dozen-years-akron-family-abruptly-sent-back-colombia" TargetMode="External"/><Relationship Id="rId2449" Type="http://schemas.openxmlformats.org/officeDocument/2006/relationships/hyperlink" Target="http://www.politico.com/story/2017/03/steve-adler-sanctuary-cities-235997" TargetMode="External"/><Relationship Id="rId100" Type="http://schemas.openxmlformats.org/officeDocument/2006/relationships/hyperlink" Target="http://trk.cp20.com/click/gd7h4-av92vi-6hmiyr44/" TargetMode="External"/><Relationship Id="rId101" Type="http://schemas.openxmlformats.org/officeDocument/2006/relationships/hyperlink" Target="http://trk.cp20.com/click/gd7h4-av92vk-6hmiyr46/" TargetMode="External"/><Relationship Id="rId102" Type="http://schemas.openxmlformats.org/officeDocument/2006/relationships/hyperlink" Target="http://trk.cp20.com/click/gd7h4-av92vl-6hmiyr47/" TargetMode="External"/><Relationship Id="rId103" Type="http://schemas.openxmlformats.org/officeDocument/2006/relationships/hyperlink" Target="http://trk.cp20.com/click/gd7h4-av92vm-6hmiyr48/" TargetMode="External"/><Relationship Id="rId104" Type="http://schemas.openxmlformats.org/officeDocument/2006/relationships/hyperlink" Target="http://trk.cp20.com/click/gd7h4-av92vn-6hmiyr49/" TargetMode="External"/><Relationship Id="rId105" Type="http://schemas.openxmlformats.org/officeDocument/2006/relationships/hyperlink" Target="http://trk.cp20.com/click/gd7h4-av92w9-6hmiyr47/" TargetMode="External"/><Relationship Id="rId106" Type="http://schemas.openxmlformats.org/officeDocument/2006/relationships/hyperlink" Target="http://trk.cp20.com/click/gd7h4-av92wa-6hmiyr47/" TargetMode="External"/><Relationship Id="rId107" Type="http://schemas.openxmlformats.org/officeDocument/2006/relationships/hyperlink" Target="http://trk.cp20.com/click/gd7h4-av92wb-6hmiyr48/" TargetMode="External"/><Relationship Id="rId108" Type="http://schemas.openxmlformats.org/officeDocument/2006/relationships/hyperlink" Target="http://trk.cp20.com/click/gd7h4-av92wc-6hmiyr49/" TargetMode="External"/><Relationship Id="rId109" Type="http://schemas.openxmlformats.org/officeDocument/2006/relationships/hyperlink" Target="http://trk.cp20.com/click/gd7h4-av92wd-6hmiyr40/" TargetMode="External"/><Relationship Id="rId1350" Type="http://schemas.openxmlformats.org/officeDocument/2006/relationships/hyperlink" Target="http://dfw.cbslocal.com/2017/04/07/dallas-police-ready-for-immigration-reform-mega-march/" TargetMode="External"/><Relationship Id="rId1351" Type="http://schemas.openxmlformats.org/officeDocument/2006/relationships/hyperlink" Target="http://www.thedenverchannel.com/news/politics/denver-officials-request-ice-to-respect-courts-schools" TargetMode="External"/><Relationship Id="rId1352" Type="http://schemas.openxmlformats.org/officeDocument/2006/relationships/hyperlink" Target="https://www.washingtonpost.com/news/post-nation/wp/2017/04/06/they-met-with-immigration-officers-to-apply-for-legal-residency-only-to-be-arrested-by-ice/?utm_term=.2f85df160255" TargetMode="External"/><Relationship Id="rId1353" Type="http://schemas.openxmlformats.org/officeDocument/2006/relationships/hyperlink" Target="http://www.azcentral.com/story/news/politics/border-issues/2017/04/05/homeland-security-chief-backtracks-splitting-families/100079614/" TargetMode="External"/><Relationship Id="rId1354" Type="http://schemas.openxmlformats.org/officeDocument/2006/relationships/hyperlink" Target="http://www.reuters.com/article/us-usa-immigration-kelly-idUSKBN1771VW" TargetMode="External"/><Relationship Id="rId1355" Type="http://schemas.openxmlformats.org/officeDocument/2006/relationships/hyperlink" Target="https://www.nytimes.com/2017/04/05/us/politics/john-kelly-homeland-security-border-wall-mexico.html" TargetMode="External"/><Relationship Id="rId1356" Type="http://schemas.openxmlformats.org/officeDocument/2006/relationships/hyperlink" Target="http://blogs.wsj.com/washwire/2017/04/05/claire-mccaskill-denounces-un-american-extreme-vetting-proposals/" TargetMode="External"/><Relationship Id="rId1357" Type="http://schemas.openxmlformats.org/officeDocument/2006/relationships/hyperlink" Target="https://www.washingtonpost.com/news/morning-mix/wp/2017/04/06/border-wall-with-mexico-wont-be-built-from-sea-to-shining-sea-dhs-secretary-says/?utm_term=.0a1baf3736b4" TargetMode="External"/><Relationship Id="rId1358" Type="http://schemas.openxmlformats.org/officeDocument/2006/relationships/hyperlink" Target="http://www.huffingtonpost.com/entry/trump-border-wall_us_58e50cc3e4b0f4a923b44757?75&amp;utm_medium=email&amp;utm_campaign=TheMorningEmail040617&amp;utm_content=TheMorningEmail040617+CID_257c1350f0a2374aed52c9386d8dc066&amp;utm_source=Emailmarketingsoftware&amp;utm_term=HuffPost&amp;" TargetMode="External"/><Relationship Id="rId1359" Type="http://schemas.openxmlformats.org/officeDocument/2006/relationships/hyperlink" Target="http://www.huffingtonpost.com/entry/dhs-separating-families-border_us_58e50d4fe4b0f4a923b448b7" TargetMode="External"/><Relationship Id="rId4630" Type="http://schemas.openxmlformats.org/officeDocument/2006/relationships/hyperlink" Target="x-webdoc://2038151E-3AC7-47F0-B17E-9C770E97CBAB/redir.aspx?REF=zH8U2buwwsm_Lb4xUZQ8R71BNgMwnQyccZM2Q-ANDgVt71zs-2fUCAFodHRwczovL3d3dy5kb2N1bWVudGNsb3VkLm9yZy9kb2N1bWVudHMvMzQ0NDEzNi1VU0NJUy1HdWlkYW5jZS1Db25jZXJuaW5nLUV4ZWN1dGl2ZS1PcmRlci1vbi5odG1s" TargetMode="External"/><Relationship Id="rId4631" Type="http://schemas.openxmlformats.org/officeDocument/2006/relationships/hyperlink" Target="x-webdoc://2038151E-3AC7-47F0-B17E-9C770E97CBAB/redir.aspx?REF=fAUUVZGrKYtr-PvubM33T5qk1KUM5BFB5YOl-nnfr2Rt71zs-2fUCAFmaWxlOi8vL1xcbnlsYWctZnMxXGRhdGFcREFUQVxJTU1JR1JBTlQlMjBQUk9URUNUSU9OJTIwVU5JVFxUZW1wbGF0ZXNcQXN5bHVtXEluZm9ybWF0aW9uJTIwJiUyMFByYWN0aWNlXEdvdiUyMEd1aWRhbmNlJTIwYW5kJTIwUmVzb3VyY2VzXENhc2UlMjBQcm9jZXNzaW5nJTIwUHJpb3JpdGllcyUyMDAxJTIwMzElMjAyMDE3LnBkZg.." TargetMode="External"/><Relationship Id="rId4632" Type="http://schemas.openxmlformats.org/officeDocument/2006/relationships/hyperlink" Target="x-webdoc://2038151E-3AC7-47F0-B17E-9C770E97CBAB/redir.aspx?REF=ttjvQYxUzjK6-YV_NOx8_xNpUBVpN4ndVZ8d3H_mHORt71zs-2fUCAFodHRwOi8vd3d3LmFpbGEub3JnL2luZm9uZXQvcHJhY3RpY2UtYWxlcnQtdHJhdmVsLXdhcm5pbmc." TargetMode="External"/><Relationship Id="rId4633" Type="http://schemas.openxmlformats.org/officeDocument/2006/relationships/hyperlink" Target="x-webdoc://2038151E-3AC7-47F0-B17E-9C770E97CBAB/redir.aspx?REF=nEi738BXuCHh9QksAP681SjsY-D9889RS3IYO24Qyg9t71zs-2fUCAFodHRwczovL3d3dy53YXNoaW5ndG9ucG9zdC5jb20vbmV3cy9wb3N0LW5hdGlvbi93cC8yMDE3LzAyLzAyL3RydW1wLWRyYWZ0LWV4ZWN1dGl2ZS1vcmRlci1mdWxsLW9mLXNvdW5kLWFuZC1mdXJ5LW9uLWltbWlncmF0aW9uLXdlbGZhcmUtYW5kLWRlcG9ydGF0aW9uLz91dG1fdGVybT0uYjJjMTVhNGM0OTE4" TargetMode="External"/><Relationship Id="rId4634" Type="http://schemas.openxmlformats.org/officeDocument/2006/relationships/hyperlink" Target="x-webdoc://2038151E-3AC7-47F0-B17E-9C770E97CBAB/redir.aspx?REF=reCknBBbK96HPGl2N5kpHq_CLimsGCkeI3KVIQamGcBt71zs-2fUCAFodHRwczovL3d3dy5ueXRpbWVzLmNvbS8yMDE3LzAyLzA2L255cmVnaW9uL25ldy15b3JrLXRvZGF5LWEtbWFrZXNoaWZ0LWxhdy1vZmZpY2UtY2xvc2VzLWF0LWtlbm5lZHkuaHRtbD9fcj0w" TargetMode="External"/><Relationship Id="rId4635" Type="http://schemas.openxmlformats.org/officeDocument/2006/relationships/hyperlink" Target="x-webdoc://2038151E-3AC7-47F0-B17E-9C770E97CBAB/redir.aspx?REF=w3SXHdYB-2_dEp5c9tzFKZ-LFz1eCxtr7KxXRM86tmBt71zs-2fUCAFodHRwczovL3NpZ251cC5jb20vY2xpZW50L2ludml0YXRpb24vNjc3NTY1NzM3NC8xNzg1MDk3L2ZhbHNlIyExNzg1MDk3L2ZhbHNlL2ZhbHNl" TargetMode="External"/><Relationship Id="rId4636" Type="http://schemas.openxmlformats.org/officeDocument/2006/relationships/hyperlink" Target="x-webdoc://2038151E-3AC7-47F0-B17E-9C770E97CBAB/redir.aspx?REF=nFPo9xLws9Uj9-IIvUo6GeHoz2ae5uQjAPNLtzgbICVt71zs-2fUCAFodHRwczovL2RvY3MuZ29vZ2xlLmNvbS9zcHJlYWRzaGVldHMvZC8xMHNkV3MyWDVJd2FkR1VRZFdVY2dZU19MSm1kZzFiMzRMXzR3S3RTOWU2SS9lZGl0P3RzPTU4OTM0NGU1I2dpZD0w" TargetMode="External"/><Relationship Id="rId4637" Type="http://schemas.openxmlformats.org/officeDocument/2006/relationships/hyperlink" Target="x-webdoc://2038151E-3AC7-47F0-B17E-9C770E97CBAB/redir.aspx?REF=p6OD7Y93UyXKLcwRisq33vblKPzMrre9i8qfJ7Ez6Cht71zs-2fUCAFodHRwOi8vZ28udXNhLmdvdi94OUhmMg.." TargetMode="External"/><Relationship Id="rId4638" Type="http://schemas.openxmlformats.org/officeDocument/2006/relationships/hyperlink" Target="x-webdoc://2038151E-3AC7-47F0-B17E-9C770E97CBAB/redir.aspx?REF=_Rg6vsPiyk_iyMN_ocwEKl9Ke4a-pB86MSirzaieGdht71zs-2fUCAFodHRwOi8vd3d3MS5ueWMuZ292L3NpdGUvaWRueWMvaW5kZXgucGFnZQ.." TargetMode="External"/><Relationship Id="rId4639" Type="http://schemas.openxmlformats.org/officeDocument/2006/relationships/hyperlink" Target="x-webdoc://2038151E-3AC7-47F0-B17E-9C770E97CBAB/redir.aspx?REF=DSU6UX-dVT2hax03gJMHEQMaPpJTZL9VZI3sOPYDZ4Rt71zs-2fUCAFodHRwczovL3d3dy5yYWljZXN0ZXhhcy5vcmcvcGFnZXMvY2FzYQ.." TargetMode="External"/><Relationship Id="rId3540" Type="http://schemas.openxmlformats.org/officeDocument/2006/relationships/hyperlink" Target="x-webdoc://2038151E-3AC7-47F0-B17E-9C770E97CBAB/redir.aspx?REF=jE_xgU4sREQfRNG2iAYXJEFb8oppBMRphuqnLB9u7eFtziPs-2fUCAFodHRwOi8vd3d3Lm5ld3lvcmtlci5jb20vbmV3cy9uZXdzLWRlc2svdGhlLXdvbWFuLWFycmVzdGVkLWJ5LWljZS1pbi1hLWNvdXJ0aG91c2Utc3BlYWtzLW91dA.." TargetMode="External"/><Relationship Id="rId3541" Type="http://schemas.openxmlformats.org/officeDocument/2006/relationships/hyperlink" Target="x-webdoc://2038151E-3AC7-47F0-B17E-9C770E97CBAB/redir.aspx?REF=vEofc2dSFsffvD1Fd9Tq3jPM8-fxs5cM7yri_pJBDlttziPs-2fUCAFodHRwOi8vd3d3LnJvbGxpbmdzdG9uZS5jb20vcG9saXRpY3MvbmV3cy9ib3JkZXItcGF0cm9sLWFnZW50cy1zdG9wLWRvbWVzdGljLXRyYXZlbGVycy1hdC1uZXcteW9yay1haXJwb3J0LXc0Njg2NDM." TargetMode="External"/><Relationship Id="rId3542" Type="http://schemas.openxmlformats.org/officeDocument/2006/relationships/hyperlink" Target="x-webdoc://2038151E-3AC7-47F0-B17E-9C770E97CBAB/redir.aspx?REF=1tarsE6NNW-kvAFVTbuL7eGkjVXtailXSbFg_fsICBZtziPs-2fUCAFodHRwOi8vd3d3Lmh1ZmZpbmd0b25wb3N0LmNvbS9lbnRyeS9zdXByZW1lLWNvdXJ0LWJvcmRlci1zaG9vdGluZ3NfdXNfNThhYzc5OWJlNGIwMDJlMmJkYzc4ZDdl" TargetMode="External"/><Relationship Id="rId3543" Type="http://schemas.openxmlformats.org/officeDocument/2006/relationships/hyperlink" Target="x-webdoc://2038151E-3AC7-47F0-B17E-9C770E97CBAB/redir.aspx?REF=km86CGiLXphLcJE6L94NcS36xgEq6Evu2MoBsgUTvFttziPs-2fUCAFodHRwczovL3d3dy50aGVhdGxhbnRpYy5jb20vcG9saXRpY3MvYXJjaGl2ZS8yMDE3LzAyL3RoZS1jb21pbmctYmF0dGxlLW92ZXItbGVnYWwtaW1taWdyYXRpb24vNTE3NTE4Lw.." TargetMode="External"/><Relationship Id="rId3544" Type="http://schemas.openxmlformats.org/officeDocument/2006/relationships/hyperlink" Target="x-webdoc://2038151E-3AC7-47F0-B17E-9C770E97CBAB/redir.aspx?REF=wsmOxpGpINrLaKfYCDHgdghFO6O6Gm2RkYcypzHrCXZtziPs-2fUCAFodHRwczovL3d3dy5ueXRpbWVzLmNvbS8yMDE3LzAyLzI0L29waW5pb24vdGhlLW5hdGlvbmFsLWRlYXRoLXdpc2guaHRtbA.." TargetMode="External"/><Relationship Id="rId3545" Type="http://schemas.openxmlformats.org/officeDocument/2006/relationships/hyperlink" Target="x-webdoc://2038151E-3AC7-47F0-B17E-9C770E97CBAB/redir.aspx?REF=Ahus87yNVZlz2Ruh2Vk66fe0On66HWpJykEveaYUo1ttziPs-2fUCAFodHRwczovL3d3dy5ueXRpbWVzLmNvbS8yMDE3LzAyLzI0L29waW5pb24vcmlzaW5nLXdhbGxzLWZhbGxpbmctYnJpZGdlcy5odG1s" TargetMode="External"/><Relationship Id="rId3546" Type="http://schemas.openxmlformats.org/officeDocument/2006/relationships/hyperlink" Target="x-webdoc://2038151E-3AC7-47F0-B17E-9C770E97CBAB/redir.aspx?REF=_2wGTGb-pLhFMgIXVjYscwsyaneO6UUiOISq45heVzNtziPs-2fUCAFodHRwczovL3d3dy53YXNoaW5ndG9ucG9zdC5jb20vbmV3cy9tb25rZXktY2FnZS93cC8yMDE3LzAyLzIzL211c2xpbXMtYXJlLXRoZS1sZWFzdC1wb3B1bGFyLXJlbGlnaW91cy1ncm91cC1pbi10aGUtdS1zLXRoZXlyZS1kaXNsaWtlZC1ldmVuLW1vcmUtdGhhbi1hdGhlaXN0cy8_dXRtX3Rlcm09LjUwYzZiMGU5NGU5Nw.." TargetMode="External"/><Relationship Id="rId3547" Type="http://schemas.openxmlformats.org/officeDocument/2006/relationships/hyperlink" Target="x-webdoc://2038151E-3AC7-47F0-B17E-9C770E97CBAB/redir.aspx?REF=eMwAY9PXXCpMuSUgCGBCVX3o5c6armpFkiAuZK7eJTRtziPs-2fUCAFodHRwczovL3d3dy53YXNoaW5ndG9ucG9zdC5jb20vYmxvZ3MvcmlnaHQtdHVybi93cC8yMDE3LzAyLzIzL3doaXRlLWhvdXNlLWdpdmVzLXBsZW50eS1vZi1hbW11bml0aW9uLXRvLXRyYXZlbC1iYW5zLW9wcG9uZW50cy8_dXRtX3Rlcm09LmQzMzBlODc1MDJiNA.." TargetMode="External"/><Relationship Id="rId3548" Type="http://schemas.openxmlformats.org/officeDocument/2006/relationships/hyperlink" Target="x-webdoc://2038151E-3AC7-47F0-B17E-9C770E97CBAB/redir.aspx?REF=-7nIQaK8bbUmC4n7t_Z5Dg_Lj_YNIUWepmi-BzDom55tziPs-2fUCAFodHRwczovL3d3dy53YXNoaW5ndG9ucG9zdC5jb20vYmxvZ3MvcGx1bS1saW5lL3dwLzIwMTcvMDIvMjMvZGVtb2NyYXRzLWNhbi1yZXNpc3QtdHJ1bXBzLW1hc3MtZGVwb3J0YXRpb25zLz91dG1fdGVybT0uNDA0ZjNlYTlhMDhl" TargetMode="External"/><Relationship Id="rId3549" Type="http://schemas.openxmlformats.org/officeDocument/2006/relationships/hyperlink" Target="x-webdoc://2038151E-3AC7-47F0-B17E-9C770E97CBAB/redir.aspx?REF=40IGKtU5pkpy2wMzp__nPZ8JAos9cu0aXenze9UvJVttziPs-2fUCAFodHRwOi8vd3d3LmhvdXN0b25jaHJvbmljbGUuY29tL25ld3MvaG91c3Rvbi10ZXhhcy9ob3VzdG9uL2FydGljbGUvTG9jYWwtaW1taWdyYW50LWZhY2luZy1kZXBvcnRhdGlvbi1hZnRlci1jaGVja2luZy0xMDk1NTcyNS5waHA_dD0xM2JkNzY2ZjUyNDM4ZDljYmImY21waWQ9ZmItcHJlbWl1bSZjbXBpZD10d2l0dGVyLXByZW1pdW0." TargetMode="External"/><Relationship Id="rId840" Type="http://schemas.openxmlformats.org/officeDocument/2006/relationships/hyperlink" Target="http://nypost.com/2017/04/24/conjoined-twin-sisters-face-a-new-fear-deportation/" TargetMode="External"/><Relationship Id="rId841" Type="http://schemas.openxmlformats.org/officeDocument/2006/relationships/hyperlink" Target="http://thehill.com/homenews/news/330239-obama-someone-opposed-to-immigration-system-isnt-automatically-a-racist" TargetMode="External"/><Relationship Id="rId842" Type="http://schemas.openxmlformats.org/officeDocument/2006/relationships/hyperlink" Target="https://rewire.news/article/2017/04/24/official-us-government-resume-deporting-haitian-migrants/" TargetMode="External"/><Relationship Id="rId843" Type="http://schemas.openxmlformats.org/officeDocument/2006/relationships/hyperlink" Target="http://www.thedailybeast.com/articles/2017/04/25/biggest-murder-spikes-not-in-sanctuary-cities.html" TargetMode="External"/><Relationship Id="rId844" Type="http://schemas.openxmlformats.org/officeDocument/2006/relationships/hyperlink" Target="https://www.wsj.com/articles/freuds-government-shutdown-1493076073" TargetMode="External"/><Relationship Id="rId845" Type="http://schemas.openxmlformats.org/officeDocument/2006/relationships/hyperlink" Target="https://www.nytimes.com/2017/04/25/magazine/the-border-is-all-around-us-and-its-growing.html" TargetMode="External"/><Relationship Id="rId846" Type="http://schemas.openxmlformats.org/officeDocument/2006/relationships/hyperlink" Target="https://www.washingtonpost.com/news/the-fix/wp/2017/04/24/trumps-bragging-boastful-ap-interview-annotated/?utm_term=.67cb9d90ea3f" TargetMode="External"/><Relationship Id="rId847" Type="http://schemas.openxmlformats.org/officeDocument/2006/relationships/hyperlink" Target="https://www.washingtonpost.com/opinions/trumps-border-wall-fantasy-is-crumbling/2017/04/24/d45f3004-2921-11e7-b605-33413c691853_story.html?utm_term=.e049f387702d" TargetMode="External"/><Relationship Id="rId848" Type="http://schemas.openxmlformats.org/officeDocument/2006/relationships/hyperlink" Target="https://www.washingtonpost.com/news/politics/wp/2017/04/24/trumps-first-100-days-according-to-the-group-that-matters-most-many-people/?utm_term=.3c9d1e1a72fa" TargetMode="External"/><Relationship Id="rId849" Type="http://schemas.openxmlformats.org/officeDocument/2006/relationships/hyperlink" Target="https://www.washingtonpost.com/news/wonk/wp/2017/04/25/the-1-reason-why-trumps-wall-wont-fix-the-drug-problem/?utm_term=.830b33395b46" TargetMode="External"/><Relationship Id="rId2450" Type="http://schemas.openxmlformats.org/officeDocument/2006/relationships/hyperlink" Target="https://www.washingtonpost.com/national/aclu-sues-over-initial-hearings-for-detained-immigrants/2017/03/10/223b78a2-05f3-11e7-9d14-9724d48f5666_story.html?utm_term=.8c848639f2e9" TargetMode="External"/><Relationship Id="rId2451" Type="http://schemas.openxmlformats.org/officeDocument/2006/relationships/hyperlink" Target="https://www.washingtonpost.com/national/religion/judge-bars-trump-from-enforcing-travel-ban-against-family/2017/03/10/0fa0cfb0-05f0-11e7-9d14-9724d48f5666_story.html?utm_term=.c0b2b3a147df" TargetMode="External"/><Relationship Id="rId2452" Type="http://schemas.openxmlformats.org/officeDocument/2006/relationships/hyperlink" Target="https://www.washingtonpost.com/local/public-safety/judge-in-maryland-will-weigh-trump-travel-ban-the-day-before-it-takes-effect/2017/03/10/dd175406-05cc-11e7-b1e9-a05d3c21f7cf_story.html?utm_term=.943ed8ecc9e5" TargetMode="External"/><Relationship Id="rId2453" Type="http://schemas.openxmlformats.org/officeDocument/2006/relationships/hyperlink" Target="http://www.politico.com/story/2017/03/trump-travel-ban-court-hearing-235927" TargetMode="External"/><Relationship Id="rId2454" Type="http://schemas.openxmlformats.org/officeDocument/2006/relationships/hyperlink" Target="http://www.npr.org/sections/therecord/2017/03/10/519707931/italian-band-soviet-soviet-denied-entry-to-the-u-s-jailed-and-then-deported?live=1" TargetMode="External"/><Relationship Id="rId2455" Type="http://schemas.openxmlformats.org/officeDocument/2006/relationships/hyperlink" Target="https://www.washingtonpost.com/national/fearful-immigrants-are-offered-anti-deportation-training/2017/03/12/18566a58-0725-11e7-bd19-fd3afa0f7e2a_story.html?utm_term=.f4dfe188007a" TargetMode="External"/><Relationship Id="rId2456" Type="http://schemas.openxmlformats.org/officeDocument/2006/relationships/hyperlink" Target="https://www.washingtonpost.com/national/argentine-woman-facing-deportation-after-protest-to-be-freed/2017/03/10/25a7a066-05bb-11e7-9d14-9724d48f5666_story.html?utm_term=.21a887124251" TargetMode="External"/><Relationship Id="rId2457" Type="http://schemas.openxmlformats.org/officeDocument/2006/relationships/hyperlink" Target="https://www.washingtonpost.com/national/teen-blogger-seeking-us-asylum-fears-return-to-singapore/2017/03/10/ee2f6870-05b6-11e7-9d14-9724d48f5666_story.html?utm_term=.790292280071" TargetMode="External"/><Relationship Id="rId2458" Type="http://schemas.openxmlformats.org/officeDocument/2006/relationships/hyperlink" Target="https://www.washingtonpost.com/national/religion/newark-archbishop-leading-rally-for-man-facing-deportation/2017/03/10/8679ab14-059d-11e7-9d14-9724d48f5666_story.html?utm_term=.aa3730fa5180" TargetMode="External"/><Relationship Id="rId2459" Type="http://schemas.openxmlformats.org/officeDocument/2006/relationships/hyperlink" Target="https://www.nytimes.com/2017/03/10/insider/illegal-undocumented-unauthorized-the-terms-of-immigration-reporting.html" TargetMode="External"/><Relationship Id="rId110" Type="http://schemas.openxmlformats.org/officeDocument/2006/relationships/hyperlink" Target="http://trk.cp20.com/click/gd7h4-av92we-6hmiyr41/" TargetMode="External"/><Relationship Id="rId111" Type="http://schemas.openxmlformats.org/officeDocument/2006/relationships/hyperlink" Target="http://trk.cp20.com/click/gd7h4-av92wf-6hmiyr42/" TargetMode="External"/><Relationship Id="rId112" Type="http://schemas.openxmlformats.org/officeDocument/2006/relationships/hyperlink" Target="http://www.latimes.com/local/lanow/la-me-ln-immigration-activist-20170518-story.html" TargetMode="External"/><Relationship Id="rId113" Type="http://schemas.openxmlformats.org/officeDocument/2006/relationships/hyperlink" Target="https://www.bostonglobe.com/business/2017/05/17/mit-study-immigrants-vital-boston-economy/l9PszENhVRsffVWvQVa1yO/story.html" TargetMode="External"/><Relationship Id="rId114" Type="http://schemas.openxmlformats.org/officeDocument/2006/relationships/hyperlink" Target="https://www.usnews.com/news/best-states/georgia/articles/2017-05-18/lawsuit-georgia-city-illegally-restricts-utilities-access" TargetMode="External"/><Relationship Id="rId115" Type="http://schemas.openxmlformats.org/officeDocument/2006/relationships/hyperlink" Target="http://www.wusa9.com/news/local/va-immigrant-advocate-mom-detained-by-ice/441034407" TargetMode="External"/><Relationship Id="rId116" Type="http://schemas.openxmlformats.org/officeDocument/2006/relationships/hyperlink" Target="http://www.miamiherald.com/news/nation-world/article151203967.html" TargetMode="External"/><Relationship Id="rId117" Type="http://schemas.openxmlformats.org/officeDocument/2006/relationships/hyperlink" Target="http://trk.cp20.com/click/gd7h4-av92vw-6hmiyr48/" TargetMode="External"/><Relationship Id="rId118" Type="http://schemas.openxmlformats.org/officeDocument/2006/relationships/hyperlink" Target="http://trk.cp20.com/click/gd7h4-av92vx-6hmiyr49/" TargetMode="External"/><Relationship Id="rId119" Type="http://schemas.openxmlformats.org/officeDocument/2006/relationships/hyperlink" Target="http://www.reuters.com/article/us-usa-immigration-guidance-idUSKCN18E1L2" TargetMode="External"/><Relationship Id="rId1360" Type="http://schemas.openxmlformats.org/officeDocument/2006/relationships/hyperlink" Target="https://www.wsj.com/articles/after-20-years-in-u-s-indiana-restaurant-owner-is-deported-1491443231" TargetMode="External"/><Relationship Id="rId1361" Type="http://schemas.openxmlformats.org/officeDocument/2006/relationships/hyperlink" Target="https://www.buzzfeed.com/davidmack/husband-of-a-trump-supporter-deported?utm_term=.gvN5jw6p60" TargetMode="External"/><Relationship Id="rId1362" Type="http://schemas.openxmlformats.org/officeDocument/2006/relationships/hyperlink" Target="http://abcnews.go.com/US/wireStory/federal-agents-raid-california-business-green-card-probe-46601069" TargetMode="External"/><Relationship Id="rId1363" Type="http://schemas.openxmlformats.org/officeDocument/2006/relationships/hyperlink" Target="https://www.nytimes.com/2017/04/05/us/eb5-visa-investigation.html" TargetMode="External"/><Relationship Id="rId1364" Type="http://schemas.openxmlformats.org/officeDocument/2006/relationships/hyperlink" Target="https://www.nytimes.com/2017/04/05/us/california-today-worries-over-deportation.html" TargetMode="External"/><Relationship Id="rId1365" Type="http://schemas.openxmlformats.org/officeDocument/2006/relationships/hyperlink" Target="http://www.univision.com/univision-news/immigration/among-immigrant-cases-prosecuted-under-trump-in-february-01-percent-considered-a-threat-to-public-safety" TargetMode="External"/><Relationship Id="rId1366" Type="http://schemas.openxmlformats.org/officeDocument/2006/relationships/hyperlink" Target="https://www.washingtonpost.com/local/virginia-politics/ice-arrests-82-in-five-day-sweep-in-virginia-maryland-and-dc/2017/04/05/9b5b6304-1a30-11e7-855e-4824bbb5d748_story.html?utm_term=.5cc14366d943" TargetMode="External"/><Relationship Id="rId1367" Type="http://schemas.openxmlformats.org/officeDocument/2006/relationships/hyperlink" Target="http://www.politico.com/blogs/under-the-radar/2017/04/kris-kobach-trump-immigration-adviser-236910" TargetMode="External"/><Relationship Id="rId1368" Type="http://schemas.openxmlformats.org/officeDocument/2006/relationships/hyperlink" Target="http://www.vox.com/policy-and-politics/2017/4/5/14635132/ice-raids-checkpoints" TargetMode="External"/><Relationship Id="rId1369" Type="http://schemas.openxmlformats.org/officeDocument/2006/relationships/hyperlink" Target="http://www.nbcnews.com/news/us-news/trump-s-immigration-policies-may-give-rise-more-fraud-experts-n740156" TargetMode="External"/><Relationship Id="rId4640" Type="http://schemas.openxmlformats.org/officeDocument/2006/relationships/hyperlink" Target="x-webdoc://2038151E-3AC7-47F0-B17E-9C770E97CBAB/redir.aspx?REF=UeNfDBAft8VrGhcMk7xvmaEC85oQbVN_0vvGGwuM2Flt71zs-2fUCAFodHRwOi8vbnlsYWcub3JnLw.." TargetMode="External"/><Relationship Id="rId4641" Type="http://schemas.openxmlformats.org/officeDocument/2006/relationships/hyperlink" Target="x-webdoc://2038151E-3AC7-47F0-B17E-9C770E97CBAB/redir.aspx?REF=kjwupYiqRH7ydAnUkGPYdrVzZmvYVb7HK8zk3UAO48Vt71zs-2fUCAFodHRwOi8vbnlsYWcub3JnL3dwLWNvbnRlbnQvdXBsb2Fkcy8yMDEyLzAxL0tZUi1Ccm9jaHVyZS0yLTItMTcucGRm" TargetMode="External"/><Relationship Id="rId4642" Type="http://schemas.openxmlformats.org/officeDocument/2006/relationships/hyperlink" Target="x-webdoc://2038151E-3AC7-47F0-B17E-9C770E97CBAB/redir.aspx?REF=VMaNAWLa6cC4cIUyHCVji7nN0SI5xHjYb7SSSG4N945t71zs-2fUCAFodHRwczovL3RoZWluZGV4LmdlbmVyYWxhc3NlbWIubHkvZ2VuZXJhbC1hc3NlbWJseS1nbG9iYWwtY29tbXVuaXR5LTE5ZDc5NzVkOTExZSMuaGlnNXhiM2w2" TargetMode="External"/><Relationship Id="rId4643" Type="http://schemas.openxmlformats.org/officeDocument/2006/relationships/hyperlink" Target="x-webdoc://2038151E-3AC7-47F0-B17E-9C770E97CBAB/redir.aspx?REF=r0UBijvBxEXRKVcjIXBXJb0axVi6pHaRr0wniNkQfuVt71zs-2fUCAFmaWxlOi8vL1xcbnlsYWctZnMxXGRhdGFcREFUQVxJTU1JR1JBTlQlMjBQUk9URUNUSU9OJTIwVU5JVFxJUFUlMjBQcm9qZWN0c1xJUFUlMjBQb2xpY3klMjBUYXNrJTIwRm9yY2VcUG9zdC1FbGVjdGlvbiUyMFBvbGljeSUyMFRyYWNraW5nXEhhbmRvdXRzJTIwZm9yJTIwQ2xpZW50c1xQYXJlbnRhbC1SaWdodHMtTWFrZS1BLVBsYW4tSnVuZS0yMDE0LUVOLnBkZg.." TargetMode="External"/><Relationship Id="rId4644" Type="http://schemas.openxmlformats.org/officeDocument/2006/relationships/hyperlink" Target="x-webdoc://2038151E-3AC7-47F0-B17E-9C770E97CBAB/redir.aspx?REF=5hf1BTZ5tjseIPWmGC1MPrxnUdbjG7V1XC0zjmGpPjZt71zs-2fUCAFmaWxlOi8vL1xcbnlsYWctZnMxXGRhdGFcREFUQVxJTU1JR1JBTlQlMjBQUk9URUNUSU9OJTIwVU5JVFxJUFUlMjBQcm9qZWN0c1xJUFUlMjBQb2xpY3klMjBUYXNrJTIwRm9yY2VcUG9zdC1FbGVjdGlvbiUyMFBvbGljeSUyMFRyYWNraW5nXEhhbmRvdXRzJTIwZm9yJTIwQ2xpZW50c1xQYXJlbnRhbC1yaWdodHMtLU1ha2UtQS1QbGFuLUp1bmUtMjAxNC1TcGFuaXNoLnBkZg.." TargetMode="External"/><Relationship Id="rId4645" Type="http://schemas.openxmlformats.org/officeDocument/2006/relationships/hyperlink" Target="x-webdoc://2038151E-3AC7-47F0-B17E-9C770E97CBAB/redir.aspx?REF=gSOPDgYiYst3tvM1Ic_CPzi4FYjNJ4NNRCVesJSL4XVt71zs-2fUCAFmaWxlOi8vL1xcbnlsYWctZnMxXGRhdGFcREFUQVxJTU1JR1JBTlQlMjBQUk9URUNUSU9OJTIwVU5JVFxJUFUlMjBQcm9qZWN0c1xJUFUlMjBQb2xpY3klMjBUYXNrJTIwRm9yY2VcUG9zdC1FbGVjdGlvbiUyMFBvbGljeSUyMFRyYWNraW5nXEFpcnBvcnQlMjBSZXNvdXJjZXNcVHJhdmVsZXIncyUyMEd1aWRlLnBkZg.." TargetMode="External"/><Relationship Id="rId4646" Type="http://schemas.openxmlformats.org/officeDocument/2006/relationships/hyperlink" Target="x-webdoc://2038151E-3AC7-47F0-B17E-9C770E97CBAB/redir.aspx?REF=p6G8iDEHwF2TNMEyLLmZwDAX1PeLfXq4fNCjU1X7v-Jt71zs-2fUCAFodHRwOi8vd3d3LnRhaGlyaWgub3JnL3dwLWNvbnRlbnQvdXBsb2Fkcy8yMDE3LzAyL1N1bW1hcnktb2YtSmFudWFyeS0yNS1hbmQtMjctRXhlY3V0aXZlLU9yZGVycy1GSU5BTC5wZGY." TargetMode="External"/><Relationship Id="rId4647" Type="http://schemas.openxmlformats.org/officeDocument/2006/relationships/hyperlink" Target="x-webdoc://2038151E-3AC7-47F0-B17E-9C770E97CBAB/redir.aspx?REF=B80gk9FGgrbgVe26jNxOlokh1GHaTJNh-QUCyzsoqlZt71zs-2fUCAFmaWxlOi8vL1xcbnlsYWctZnMxXGRhdGFcREFUQVxJTU1JR1JBTlQlMjBQUk9URUNUSU9OJTIwVU5JVFxJUFUlMjBQcm9qZWN0c1xJUFUlMjBQb2xpY3klMjBUYXNrJTIwRm9yY2VcUG9zdC1FbGVjdGlvbiUyMFBvbGljeSUyMFRyYWNraW5nXFNwYW5pc2glMjBUcmFuc2xhdGlvbnMlMjBvZiUyMEVPcw.." TargetMode="External"/><Relationship Id="rId4648" Type="http://schemas.openxmlformats.org/officeDocument/2006/relationships/hyperlink" Target="x-webdoc://2038151E-3AC7-47F0-B17E-9C770E97CBAB/redir.aspx?REF=F8q9KdbOrnZTCeaw2PZcv-BWBeriyVxt9w-tTbaljY5t71zs-2fUCAFmaWxlOi8vL1xcbnlsYWctZnMxXGRhdGFcREFUQVxJTU1JR1JBTlQlMjBQUk9URUNUSU9OJTIwVU5JVFxJUFUlMjBQcm9qZWN0c1xJUFUlMjBQb2xpY3klMjBUYXNrJTIwRm9yY2VcUG9zdC1FbGVjdGlvbiUyMFBvbGljeSUyMFRyYWNraW5nXERBQ0E." TargetMode="External"/><Relationship Id="rId4649" Type="http://schemas.openxmlformats.org/officeDocument/2006/relationships/hyperlink" Target="x-webdoc://2038151E-3AC7-47F0-B17E-9C770E97CBAB/redir.aspx?REF=qXC7KhOD7CwaQtIaNEvwWl_QtUVNFUzFs0fKrRxp3fdt71zs-2fUCAFodHRwczovL3d3dy5hbWVyaWNhbmltbWlncmF0aW9uY291bmNpbC5vcmcvcHJhY3RpY2VfYWR2aXNvcnkvY2hhbGxlbmdpbmctcHJlc2lkZW50LXRydW1wcy1iYW4tZW50cnk." TargetMode="External"/><Relationship Id="rId5000" Type="http://schemas.openxmlformats.org/officeDocument/2006/relationships/hyperlink" Target="x-webdoc://2038151E-3AC7-47F0-B17E-9C770E97CBAB/redir.aspx?REF=bBU0hcv1mB_imy9AvQAMS23ukLG_KPuhr7kg2BBjQFpt-m_s-2fUCAFodHRwOi8vd3d3Lndzai5jb20vYXJ0aWNsZXMvcHJvdGVzdHMtY29udGludWUtYWdhaW5zdC10cnVtcHMtZXhlY3V0aXZlLW9yZGVyLWJhbm5pbmctc29tZS1mcm9tLXUtcy0xNDg1NzM1Njcy" TargetMode="External"/><Relationship Id="rId5001" Type="http://schemas.openxmlformats.org/officeDocument/2006/relationships/hyperlink" Target="x-webdoc://2038151E-3AC7-47F0-B17E-9C770E97CBAB/redir.aspx?REF=SyreycVh01prgo-uf1n8FPiSbYld5sr4gkMxziIB0itt-m_s-2fUCAFodHRwOi8vd3d3LnNlbGYuY29tL3N0b3J5L21hZGVsZWluZS1hbGJyaWdodA.." TargetMode="External"/><Relationship Id="rId5002" Type="http://schemas.openxmlformats.org/officeDocument/2006/relationships/hyperlink" Target="x-webdoc://2038151E-3AC7-47F0-B17E-9C770E97CBAB/redir.aspx?REF=08W1iph7n3i2q7dCr6GhXh2Zk-a5u8GE-qPWgo5EG3Zt-m_s-2fUCAFodHRwOi8vd3d3LndjdHJpYi5jb20vbmV3cy80MjA3OTQxLWlyYXFpcy10aWVzLXVzLWFyZS1maXJzdC1zdWUtb3Zlci10cnVtcC1pbW1pZ3JhdGlvbi1vcmRlcg.." TargetMode="External"/><Relationship Id="rId5003" Type="http://schemas.openxmlformats.org/officeDocument/2006/relationships/hyperlink" Target="x-webdoc://2038151E-3AC7-47F0-B17E-9C770E97CBAB/redir.aspx?REF=jebVpDA4VN9nKDx_56DpASetXj5chwCze3BurZ_-EWBt-m_s-2fUCAFodHRwOi8vd3d3LnBvbGl0aWNvLmNvbS9zdGF0ZXMvZmxvcmlkYS9zdG9yeS8yMDE3LzAxL3J1YmlvLXNjb3R0LXNheS10aGV5cmUtdW5lYXN5LXdpdGgtdHJ1bXBzLWltbWlncmF0aW9uLW9yZGVyLTEwOTE1NA.." TargetMode="External"/><Relationship Id="rId5004" Type="http://schemas.openxmlformats.org/officeDocument/2006/relationships/hyperlink" Target="x-webdoc://2038151E-3AC7-47F0-B17E-9C770E97CBAB/redir.aspx?REF=J_aQXa8CDu45PB3s4tJ_I6B28f6TCf7c5fe9rEeau8Jt-m_s-2fUCAFodHRwczovL3d3dy53YXNoaW5ndG9ucG9zdC5jb20vd29ybGQvbWlkZGxlX2Vhc3QvdGhlLWxhdGVzdC1yb3VoYW5pLXRpbWUtdG8tcmVtb3ZlLXdhbGxzLWJldHdlZW4tbmF0aW9ucy8yMDE3LzAxLzI4L2U4ZGIxZGQ0LWU1NDktMTFlNi1hNDE5LWVlZmU4ZWZmMDgzNV9zdG9yeS5odG1sP3V0bV90ZXJtPS5jYjllMGE3NTI0ZWY." TargetMode="External"/><Relationship Id="rId5005" Type="http://schemas.openxmlformats.org/officeDocument/2006/relationships/hyperlink" Target="x-webdoc://2038151E-3AC7-47F0-B17E-9C770E97CBAB/redir.aspx?REF=4igfPM0pDVdBxq_X4Ex7ThDbCh0jQGdDYgPmLVRfS91t-m_s-2fUCAFodHRwczovL3d3dy53YXNoaW5ndG9ucG9zdC5jb20vbmF0aW9uYWwvcmVsaWdpb24vZmlsbS1hY2FkZW15LXRyb3VibGVkLWJ5LXBvc3NpYmxlLXZpc2EtYmFuLW9mLW9zY2FyLW5vbWluZWUvMjAxNy8wMS8yOC84OGZlZGU1YS1lNWMxLTExZTYtYTQxOS1lZWZlOGVmZjA4MzVfc3RvcnkuaHRtbD91dG1fdGVybT0uYmI0ZGY3YjMyYzhh" TargetMode="External"/><Relationship Id="rId5006" Type="http://schemas.openxmlformats.org/officeDocument/2006/relationships/hyperlink" Target="x-webdoc://2038151E-3AC7-47F0-B17E-9C770E97CBAB/redir.aspx?REF=plJJ7bF76t1DETeM_aG9e5tl7iSk9oAmo8uKOeGObfTNW3Ls-2fUCAFodHRwczovL3d3dy5ueXRpbWVzLmNvbS8yMDE3LzAxLzI2L255cmVnaW9uL3F1ZWVucy1ueS1qZmstYXR0YWNrLmh0bWw_cnJlZj1jb2xsZWN0aW9uJTJGdGltZXN0b3BpYyUyRktlbm5lZHklMjBJbnRlcm5hdGlvbmFsJTIwQWlycG9ydCUyMChOWUMpJmFjdGlvbj1jbGljayZjb250ZW50Q29sbGVjdGlvbj10aW1lc3RvcGljcyZyZWdpb249c3RyZWFtJm1vZHVsZT1zdHJlYW1fdW5pdCZ2ZXJzaW9uPWxhdGVzdCZjb250ZW50UGxhY2VtZW50PTImcGd0eXBlPWNvbGxlY3Rpb24mX3I9MA.." TargetMode="External"/><Relationship Id="rId5007" Type="http://schemas.openxmlformats.org/officeDocument/2006/relationships/hyperlink" Target="x-webdoc://2038151E-3AC7-47F0-B17E-9C770E97CBAB/redir.aspx?REF=Z88f5kdnS56JVLxFTEPc3vC-Q-ID5A7vDcqRBkHoqDLNW3Ls-2fUCAFodHRwczovL3d3dy53YXNoaW5ndG9ucG9zdC5jb20vbmV3cy9zcG9ydHMvd3AvMjAxNy8wMS8yOC9uYmEtcmVhY2hlcy1vdXQtdG8tc3RhdGUtZGVwdC1mb3ItY2xhcmlmaWNhdGlvbi1vbi10cnVtcC1leGVjdXRpdmUtb3JkZXIvP3V0bV90ZXJtPS4zN2QyZGUzYmVhZTg." TargetMode="External"/><Relationship Id="rId5008" Type="http://schemas.openxmlformats.org/officeDocument/2006/relationships/hyperlink" Target="x-webdoc://2038151E-3AC7-47F0-B17E-9C770E97CBAB/redir.aspx?REF=Ao28tqDlklQQNDM_W-1NbUj2UbOQCcTpPCbWZPr9-FHNW3Ls-2fUCAFodHRwOi8vd3d3LmNubi5jb20vMjAxNy8wMS8yOS9wb2xpdGljcy9kb25hbGQtdHJ1bXAtaW1taWdyYW50LXBvbGljeS1zb2NpYWwtbWVkaWEtY29udGFjdHMvaW5kZXguaHRtbD9hZGtleT1ibg.." TargetMode="External"/><Relationship Id="rId5009" Type="http://schemas.openxmlformats.org/officeDocument/2006/relationships/hyperlink" Target="x-webdoc://2038151E-3AC7-47F0-B17E-9C770E97CBAB/redir.aspx?REF=lxriSRvQF17PqMWi_LBL9ZjjQV2kTEUHsyTo20kQpr3NW3Ls-2fUCAFodHRwczovL3d3dy50aGVzdGFyLmNvbS9uZXdzL3dvcmxkLzIwMTcvMDEvMjgvcGFzc3BvcnQtaG9sZGVycy1vZi03LW11c2xpbS1tYWpvcml0eS1jb3VudHJpZXMtY2FudC1ib2FyZC1haXItY2FuYWRhLWZsaWdodHMtdG8tdXMuaHRtbA.." TargetMode="External"/><Relationship Id="rId3550" Type="http://schemas.openxmlformats.org/officeDocument/2006/relationships/hyperlink" Target="x-webdoc://2038151E-3AC7-47F0-B17E-9C770E97CBAB/redir.aspx?REF=l7XBRtKf6OQrKGnFrs9OM26C5krLSaHr3blQaNpdOhZtziPs-2fUCAFodHRwOi8vd3d3Lm5iY3NhbmRpZWdvLmNvbS9vbi1haXIvYXMtc2Vlbi1vbi9LYXRpYTZwbTAyMjNfU2FuLURpZWdvLTQxNDY3NjY4NC5odG1s" TargetMode="External"/><Relationship Id="rId3551" Type="http://schemas.openxmlformats.org/officeDocument/2006/relationships/hyperlink" Target="x-webdoc://2038151E-3AC7-47F0-B17E-9C770E97CBAB/redir.aspx?REF=GGNuhrIuRtcFEGLi9KhnGFWWPavoK0Jw8RzISaz4V8ltziPs-2fUCAFodHRwOi8vd3d3LmNoaWNhZ290cmlidW5lLmNvbS9uZXdzL2N0LWltbWlncmFudC1qdXZlbmlsZS1kZXRlbnRpb24tY2VudGVyLW1ldC0yMDE3MDIyMy1zdG9yeS5odG1s" TargetMode="External"/><Relationship Id="rId3552" Type="http://schemas.openxmlformats.org/officeDocument/2006/relationships/hyperlink" Target="x-webdoc://2038151E-3AC7-47F0-B17E-9C770E97CBAB/redir.aspx?REF=1NFh-sjOLRXqtXTj6Jl-2hpDkMBwdw9SiSc6b5GZ_MdtziPs-2fUCAFodHRwczovL3d3dy53YXNoaW5ndG9ucG9zdC5jb20vbmF0aW9uYWwvY2FsaWZvcm5pYS1wb2xpY2UtY2hpZWYtZmVkcy1pbi1pbW1pZ3JhdGlvbi1wcm9iZS1zcGF0LzIwMTcvMDIvMjMvM2FlY2RmYTQtZmEzMC0xMWU2LWFhMWUtNWY3MzVlZTMxMzM0X3N0b3J5Lmh0bWw_dXRtX3Rlcm09LmE2YmRhODBlOTllMg.." TargetMode="External"/><Relationship Id="rId3553" Type="http://schemas.openxmlformats.org/officeDocument/2006/relationships/hyperlink" Target="x-webdoc://2038151E-3AC7-47F0-B17E-9C770E97CBAB/redir.aspx?REF=cvVPHfVfCjb3tTNIx1J_tjnlSAnZFgVbnE6ZYcOWZ7zNLybs-2fUCAFodHRwczovL3d3dy53YXNoaW5ndG9ucG9zdC5jb20vbmF0aW9uYWwvY2FsaWZvcm5pYS1wb2xpY2UtZmVkcy1pbi1pbW1pZ3JhdGlvbi1wcm9iZS1zcGF0LzIwMTcvMDIvMjMvMGEzYWVlZjQtZmEyYy0xMWU2LWFhMWUtNWY3MzVlZTMxMzM0X3N0b3J5Lmh0bWw_dXRtX3Rlcm09LjM1YTM5NjgzNzE1OA.." TargetMode="External"/><Relationship Id="rId3554" Type="http://schemas.openxmlformats.org/officeDocument/2006/relationships/hyperlink" Target="x-webdoc://2038151E-3AC7-47F0-B17E-9C770E97CBAB/redir.aspx?REF=CPg41INayQu6LN1hIy0OuX36EpU4yI1OZoWaPXXMUjrNLybs-2fUCAFodHRwOi8vd3d3LmtzYncuY29tL2FydGljbGUvc2FudGEtY3J1ei1wb2xpY2UtY2hpZWYtYmxhc3RzLWhvbWVsYW5kLXNlY3VyaXR5LW92ZXItaWNlLXJhaWQvODk3MTI5NQ.." TargetMode="External"/><Relationship Id="rId3555" Type="http://schemas.openxmlformats.org/officeDocument/2006/relationships/hyperlink" Target="x-webdoc://2038151E-3AC7-47F0-B17E-9C770E97CBAB/redir.aspx?REF=k918CHwKLyQsij7-88-f3ADKZNDfF-KBvOpOG-_3uJLNLybs-2fUCAFodHRwczovL3d3dy5ueXRpbWVzLmNvbS9yZXV0ZXJzLzIwMTcvMDIvMjMvd29ybGQvYW1lcmljYXMvMjNyZXV0ZXJzLXRleGFzLWltbWlncmF0aW9uLWRlY2lzaW9uLmh0bWw." TargetMode="External"/><Relationship Id="rId3556" Type="http://schemas.openxmlformats.org/officeDocument/2006/relationships/hyperlink" Target="x-webdoc://2038151E-3AC7-47F0-B17E-9C770E97CBAB/redir.aspx?REF=C70ywSmkEZzJWEVGSvms-0r6G14ZiSKOLqN0TcUobm7NLybs-2fUCAFodHRwczovL3d3dy53YXNoaW5ndG9ucG9zdC5jb20vbmV3cy9lZHVjYXRpb24vd3AvMjAxNy8wMi8yMy9tYXJ5bGFuZC1oaWdoLXNjaG9vbGVycy1wbGFuLXByb3Rlc3QtYWZ0ZXItcG9zdGVycy1wcm9tb3RpbmctZGl2ZXJzaXR5LWFyZS1yZW1vdmVkLz91dG1fdGVybT0uNGQ2ODg2MTFjMzAz" TargetMode="External"/><Relationship Id="rId3557" Type="http://schemas.openxmlformats.org/officeDocument/2006/relationships/hyperlink" Target="x-webdoc://2038151E-3AC7-47F0-B17E-9C770E97CBAB/redir.aspx?REF=06KEw8EHvqWOAJSt6WS8ll1TrRPHjhVfBx6MXY_ZnnrNLybs-2fUCAFodHRwczovL3d3dy53c2ouY29tL2FydGljbGVzL3Byb3Rlc3RlcnMtaW4tbi1qLWRlbWFuZC1yaWdodHMtZm9yLWltbWlncmFudHMtMTQ4Nzg5Mjc5Nw.." TargetMode="External"/><Relationship Id="rId3558" Type="http://schemas.openxmlformats.org/officeDocument/2006/relationships/hyperlink" Target="x-webdoc://2038151E-3AC7-47F0-B17E-9C770E97CBAB/redir.aspx?REF=7q0ZMUFRM1ZSMYLMBOHhO6KUG4uPnnm2_V715BwrGRXNLybs-2fUCAFodHRwczovL3d3dy5wcmkub3JnL3N0b3JpZXMvMjAxNy0wMi0yMi9pbW1pZ3JhdGlvbi1sYXd5ZXJzLXRydW1wLWNyYWNrZG93bi10YWN0aWNzLXdpbGwtc2VlLWZpZXJjZS1sZWdhbC1jaGFsbGVuZ2Vz" TargetMode="External"/><Relationship Id="rId3559" Type="http://schemas.openxmlformats.org/officeDocument/2006/relationships/hyperlink" Target="x-webdoc://2038151E-3AC7-47F0-B17E-9C770E97CBAB/redir.aspx?REF=N7sKMMyKIwSc77wd0aRz8arcjHY2RmgKU764cASKuH_NLybs-2fUCAFodHRwOi8vd3d3LnBob2VuaXhuZXd0aW1lcy5jb20vbmV3cy81LXJlYXNvbnMtd2h5LWhvbWVsYW5kLXNlY3VyaXR5cy1uZXctZGVwb3J0YXRpb24tcG9saWN5LWlzLWEtYmlnLWRlYWwtOTEwMjg3Ng.." TargetMode="External"/><Relationship Id="rId850" Type="http://schemas.openxmlformats.org/officeDocument/2006/relationships/hyperlink" Target="https://www.washingtonpost.com/opinions/trumps-most-striking-accomplishment-so-far/2017/04/24/904f71e2-23b5-11e7-bb9d-8cd6118e1409_story.html?utm_term=.9a401a39c89a" TargetMode="External"/><Relationship Id="rId851" Type="http://schemas.openxmlformats.org/officeDocument/2006/relationships/hyperlink" Target="https://www.washingtonpost.com/blogs/post-partisan/wp/2017/04/24/unpredictability-and-other-intangibles-define-trumps-first-100-days/?utm_term=.09bb8b1da0b0" TargetMode="External"/><Relationship Id="rId852" Type="http://schemas.openxmlformats.org/officeDocument/2006/relationships/hyperlink" Target="https://www.washingtonpost.com/opinions/young-men-living-in-desolation-used-to-dream-of-america-not-anymore/2017/04/24/bd248d82-2910-11e7-b605-33413c691853_story.html?utm_term=.11fed2c421fd" TargetMode="External"/><Relationship Id="rId853" Type="http://schemas.openxmlformats.org/officeDocument/2006/relationships/hyperlink" Target="https://www.washingtonpost.com/blogs/right-turn/wp/2017/04/24/americans-have-rendered-their-verdict-on-the-first-100-days/?utm_term=.16312ded48c8" TargetMode="External"/><Relationship Id="rId854" Type="http://schemas.openxmlformats.org/officeDocument/2006/relationships/hyperlink" Target="https://www.washingtonpost.com/blogs/right-turn/wp/2017/04/24/trumps-key-mistake-adopting-an-anti-populist-agenda/?utm_term=.fa313228d846" TargetMode="External"/><Relationship Id="rId855" Type="http://schemas.openxmlformats.org/officeDocument/2006/relationships/hyperlink" Target="http://www.chicagotribune.com/news/columnists/glanton/ct-sanctuary-city-chicago-glanton-20170422-column.html" TargetMode="External"/><Relationship Id="rId856" Type="http://schemas.openxmlformats.org/officeDocument/2006/relationships/hyperlink" Target="https://www.theatlantic.com/politics/archive/2017/04/how-trump-is-upending-the-conventional-wisdom-on-illegal-immigration/524058/" TargetMode="External"/><Relationship Id="rId857" Type="http://schemas.openxmlformats.org/officeDocument/2006/relationships/hyperlink" Target="https://newrepublic.com/article/142220/trump-will-provoke-crisis-humiliated-week" TargetMode="External"/><Relationship Id="rId858" Type="http://schemas.openxmlformats.org/officeDocument/2006/relationships/hyperlink" Target="http://talkingpointsmemo.com/edblog/trump-announces-abject-surrender-on-border-wall-shakedown" TargetMode="External"/><Relationship Id="rId859" Type="http://schemas.openxmlformats.org/officeDocument/2006/relationships/hyperlink" Target="https://www.thenation.com/article/trump-has-given-a-blank-check-to-bosses-who-underpay-their-workers/" TargetMode="External"/><Relationship Id="rId2460" Type="http://schemas.openxmlformats.org/officeDocument/2006/relationships/hyperlink" Target="https://www.nytimes.com/2017/03/10/your-money/immigrants-prison-stocks.html" TargetMode="External"/><Relationship Id="rId2461" Type="http://schemas.openxmlformats.org/officeDocument/2006/relationships/hyperlink" Target="https://www.wired.com/2017/03/portable-panic-button-immigrants-swept-raids/?mbid=social_fb" TargetMode="External"/><Relationship Id="rId2462" Type="http://schemas.openxmlformats.org/officeDocument/2006/relationships/hyperlink" Target="http://www.clarionledger.com/story/news/local/2017/03/10/detained-mississippi-immigrant-released/98970450/" TargetMode="External"/><Relationship Id="rId2463" Type="http://schemas.openxmlformats.org/officeDocument/2006/relationships/hyperlink" Target="https://www.washingtonpost.com/world/the_americas/canada-us-seeking-answers-on-refugee-influx/2017/03/10/e76d0d06-05e5-11e7-9d14-9724d48f5666_story.html?utm_term=.2cf51d54b3d2" TargetMode="External"/><Relationship Id="rId2464" Type="http://schemas.openxmlformats.org/officeDocument/2006/relationships/hyperlink" Target="https://www.washingtonpost.com/national/hawaii-teacher-i-wont-teach-undocumented-immigrants/2017/03/10/a0f571c6-05ca-11e7-9d14-9724d48f5666_story.html?utm_term=.828d42187e84" TargetMode="External"/><Relationship Id="rId2465" Type="http://schemas.openxmlformats.org/officeDocument/2006/relationships/hyperlink" Target="https://www.washingtonpost.com/business/mexico-oks-trump-trademarks-for-hotels-and-tourism-industry/2017/03/12/c6ae361a-06e1-11e7-9d14-9724d48f5666_story.html?utm_term=.c8b30ae3e126" TargetMode="External"/><Relationship Id="rId2466" Type="http://schemas.openxmlformats.org/officeDocument/2006/relationships/hyperlink" Target="https://www.washingtonpost.com/entertainment/music/immigration-tensions-seep-into-south-by-southwest-music-fest/2017/03/12/4fc58b0a-0747-11e7-bd19-fd3afa0f7e2a_story.html?utm_term=.38731d6ff627" TargetMode="External"/><Relationship Id="rId2467" Type="http://schemas.openxmlformats.org/officeDocument/2006/relationships/hyperlink" Target="https://www.washingtonpost.com/politics/congress/democrats-warn-against-funding-border-wall-in-catchall-bill/2017/03/13/4473f830-07d4-11e7-bd19-fd3afa0f7e2a_story.html?utm_term=.9d67c56ded99" TargetMode="External"/><Relationship Id="rId2468" Type="http://schemas.openxmlformats.org/officeDocument/2006/relationships/hyperlink" Target="http://abcnews.go.com/US/wireStory/immigration-agent-convicted-accepting-cash-bribes-sex-46041728" TargetMode="External"/><Relationship Id="rId2469" Type="http://schemas.openxmlformats.org/officeDocument/2006/relationships/hyperlink" Target="http://www.reuters.com/article/us-usa-immigration-sanctuary-idUSKBN16H25S" TargetMode="External"/><Relationship Id="rId120" Type="http://schemas.openxmlformats.org/officeDocument/2006/relationships/hyperlink" Target="http://trk.cp20.com/click/gd7h4-av92vz-6hmiyr41/" TargetMode="External"/><Relationship Id="rId121" Type="http://schemas.openxmlformats.org/officeDocument/2006/relationships/hyperlink" Target="http://trk.cp20.com/click/gd7h4-av92w2-6hmiyr40/" TargetMode="External"/><Relationship Id="rId122" Type="http://schemas.openxmlformats.org/officeDocument/2006/relationships/hyperlink" Target="http://trk.cp20.com/click/gd7h4-av92w3-6hmiyr41/" TargetMode="External"/><Relationship Id="rId123" Type="http://schemas.openxmlformats.org/officeDocument/2006/relationships/hyperlink" Target="http://trk.cp20.com/click/gd7h4-av92w4-6hmiyr42/" TargetMode="External"/><Relationship Id="rId124" Type="http://schemas.openxmlformats.org/officeDocument/2006/relationships/hyperlink" Target="http://trk.cp20.com/click/gd7h4-av92w5-6hmiyr43/" TargetMode="External"/><Relationship Id="rId125" Type="http://schemas.openxmlformats.org/officeDocument/2006/relationships/hyperlink" Target="http://trk.cp20.com/click/gd7h4-av92w6-6hmiyr44/" TargetMode="External"/><Relationship Id="rId126" Type="http://schemas.openxmlformats.org/officeDocument/2006/relationships/hyperlink" Target="http://trk.cp20.com/click/gd7h4-av92w8-6hmiyr46/" TargetMode="External"/><Relationship Id="rId127" Type="http://schemas.openxmlformats.org/officeDocument/2006/relationships/hyperlink" Target="http://trk.cp20.com/click/gc7lb-av0orn-6hmiyr46/" TargetMode="External"/><Relationship Id="rId128" Type="http://schemas.openxmlformats.org/officeDocument/2006/relationships/hyperlink" Target="http://trk.cp20.com/click/gc7lb-av0ord-6hmiyr46/" TargetMode="External"/><Relationship Id="rId129" Type="http://schemas.openxmlformats.org/officeDocument/2006/relationships/hyperlink" Target="http://trk.cp20.com/click/gc7lb-av0ore-6hmiyr47/" TargetMode="External"/><Relationship Id="rId1370" Type="http://schemas.openxmlformats.org/officeDocument/2006/relationships/hyperlink" Target="https://origin-nyi.thehill.com/business-a-lobbying/business-a-lobbying/327507-trump-officials-clamp-down-on-worker-visas" TargetMode="External"/><Relationship Id="rId1371" Type="http://schemas.openxmlformats.org/officeDocument/2006/relationships/hyperlink" Target="http://www.politico.com/tipsheets/morning-shift/2017/04/kelly-stares-down-border-specifics-219605" TargetMode="External"/><Relationship Id="rId1372" Type="http://schemas.openxmlformats.org/officeDocument/2006/relationships/hyperlink" Target="http://www.reuters.com/article/us-wwi-century-posters-idUSKBN1781B1" TargetMode="External"/><Relationship Id="rId1373" Type="http://schemas.openxmlformats.org/officeDocument/2006/relationships/hyperlink" Target="http://www.reuters.com/article/us-usa-economy-adp-idUSKBN1771LX" TargetMode="External"/><Relationship Id="rId1374" Type="http://schemas.openxmlformats.org/officeDocument/2006/relationships/hyperlink" Target="https://www.wsj.com/articles/father-daughter-duo-accused-of-eb-5-visa-fraud-1491435354" TargetMode="External"/><Relationship Id="rId1375" Type="http://schemas.openxmlformats.org/officeDocument/2006/relationships/hyperlink" Target="https://www.wsj.com/articles/jeff-sessions-presses-shift-at-justice-department-1491349566" TargetMode="External"/><Relationship Id="rId1376" Type="http://schemas.openxmlformats.org/officeDocument/2006/relationships/hyperlink" Target="https://www.wsj.com/articles/new-maricopa-county-sheriff-shuts-down-tent-jail-1491361463" TargetMode="External"/><Relationship Id="rId1377" Type="http://schemas.openxmlformats.org/officeDocument/2006/relationships/hyperlink" Target="https://www.nytimes.com/2017/04/06/opinion/will-mexico-get-half-of-its-territory-back.html" TargetMode="External"/><Relationship Id="rId1378" Type="http://schemas.openxmlformats.org/officeDocument/2006/relationships/hyperlink" Target="http://thehill.com/blogs/pundits-blog/immigration/327399-the-issue-with-empathy-and-immigration-policy-making" TargetMode="External"/><Relationship Id="rId1379" Type="http://schemas.openxmlformats.org/officeDocument/2006/relationships/hyperlink" Target="http://www.sfchronicle.com/news/article/Documentary-shows-how-we-re-going-backward-on-11050443.php" TargetMode="External"/><Relationship Id="rId4650" Type="http://schemas.openxmlformats.org/officeDocument/2006/relationships/hyperlink" Target="x-webdoc://2038151E-3AC7-47F0-B17E-9C770E97CBAB/redir.aspx?REF=ivZ5pzsAnAIerIdWFCQS5GOlzBu6D-Gls94ckDB2BNVt71zs-2fUCAFodHRwOi8vbGF3cHJvZmVzc29ycy50eXBlcGFkLmNvbS9pbW1pZ3JhdGlvbi8yMDE3LzAyLzEwLXdheXMtdG8tc3VwcG9ydC1zdHVkZW50cy1mYWNpbmctaW1taWdyYXRpb24tY3Jpc2VzLmh0bWw." TargetMode="External"/><Relationship Id="rId4651" Type="http://schemas.openxmlformats.org/officeDocument/2006/relationships/hyperlink" Target="x-webdoc://2038151E-3AC7-47F0-B17E-9C770E97CBAB/redir.aspx?REF=RMaIsbvtayExvfVpZXer9kR-jUZKkNFSZ_m-6eBizltt71zs-2fUCAFodHRwOi8vd3d3LmFpbGEub3JnL2luZm9uZXQvY2hhc2luZy1kb3duLXJ1bW9ycw.." TargetMode="External"/><Relationship Id="rId4652" Type="http://schemas.openxmlformats.org/officeDocument/2006/relationships/hyperlink" Target="x-webdoc://2038151E-3AC7-47F0-B17E-9C770E97CBAB/redir.aspx?REF=xJfGY_l4wbwPV3XpJHgYUO4d90bGpXk09LM1lmIXsDFt71zs-2fUCAFodHRwOi8vYWlsYS51czIubGlzdC1tYW5hZ2UuY29tL3RyYWNrL2NsaWNrP3U9Mjg1NDgyZWFhMjVmNmFmNTcyNDYyZjE5ZSZpZD1hZjcwODA2NmRkJmU9ZTNhMTk1MzY1Ng.." TargetMode="External"/><Relationship Id="rId4653" Type="http://schemas.openxmlformats.org/officeDocument/2006/relationships/hyperlink" Target="x-webdoc://2038151E-3AC7-47F0-B17E-9C770E97CBAB/redir.aspx?REF=l4SeXTTfmaeFxGbaW0fIVZLuRm3HYPoV1bF9n79LVVNt71zs-2fUCAFodHRwOi8vYWlsYS51czIubGlzdC1tYW5hZ2UuY29tL3RyYWNrL2NsaWNrP3U9Mjg1NDgyZWFhMjVmNmFmNTcyNDYyZjE5ZSZpZD0xNDUxYTU0YWIwJmU9ZTNhMTk1MzY1Ng.." TargetMode="External"/><Relationship Id="rId4654" Type="http://schemas.openxmlformats.org/officeDocument/2006/relationships/hyperlink" Target="x-webdoc://2038151E-3AC7-47F0-B17E-9C770E97CBAB/redir.aspx?REF=u511cuO1mBprtiu_eiANt7G1qdZ-QAfhrZy1YpvrR2lt71zs-2fUCAFodHRwOi8vYWlsYS51czIubGlzdC1tYW5hZ2UxLmNvbS90cmFjay9jbGljaz91PTI4NTQ4MmVhYTI1ZjZhZjU3MjQ2MmYxOWUmaWQ9MDgwZDgzNmM4MSZlPWUzYTE5NTM2NTY." TargetMode="External"/><Relationship Id="rId4655" Type="http://schemas.openxmlformats.org/officeDocument/2006/relationships/hyperlink" Target="x-webdoc://2038151E-3AC7-47F0-B17E-9C770E97CBAB/redir.aspx?REF=gHQ7mML3TDkLNXmIsHB_e2Lia1r6heLBPCVqZMsNcZtt71zs-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.." TargetMode="External"/><Relationship Id="rId4656" Type="http://schemas.openxmlformats.org/officeDocument/2006/relationships/hyperlink" Target="x-webdoc://2038151E-3AC7-47F0-B17E-9C770E97CBAB/redir.aspx?REF=3RKEf5EFEqTkrzDbOFaL1utCyGkQ-WSkZCg0T6N_TMVt71zs-2fUCAFodHRwOi8vbGlua3MuZ292ZGVsaXZlcnkuY29tL3RyYWNrP3R5cGU9Y2xpY2smZW5pZD1aV0Z6UFRFbWJYTnBaRDBtWVhWcFpEMG1iV0ZwYkdsdVoybGtQVEl3TVRjd01UTXhMalk1TXpnMk56a3hKbTFsYzNOaFoyVnBaRDFOUkVJdFVGSkVMVUpWVEMweU1ERTNNREV6TVM0Mk9UTTROamM1TVNaa1lYUmhZbUZ6Wldsa1BURXdNREVtYzJWeWFXRnNQVEUzT0RnME1EYzJKbVZ0WVdsc2FXUTlaV2RwWW5OdmJrQnVlV3hoWnk1dmNtY21kWE5sY21sa1BXVm5hV0p6YjI1QWJubHNZV2N1YjNKbkpuUmhjbWRsZEdsa1BTWm1iRDBtWlhoMGNtRTlUWFZzZEdsMllYSnBZWFJsU1dROUppWW0mJiYxMDAmJiZodHRwOi8vZ28udXNhLmdvdi94OXNGdw.." TargetMode="External"/><Relationship Id="rId4657" Type="http://schemas.openxmlformats.org/officeDocument/2006/relationships/hyperlink" Target="x-webdoc://2038151E-3AC7-47F0-B17E-9C770E97CBAB/redir.aspx?REF=8MsTYfsMJqhebZ4L6SzdxFjki-k65vsTgFO31obr-Bht71zs-2fUCAFodHRwczovL2J3anAuaWxpbmMuY29tL3BlcmwvaWxpbmMvbG1zL3JlZ2lzdGVyLnBsP2FjdGl2aXR5X2lkPWh0dG1tdG0mdXNlcl9pZD0mdXRtX3NvdXJjZT1JbW1pZ3JhdGlvbitwb2xpY3krd2ViaW5hcithbm5vdW5jZW1lbnQmdXRtX2NhbXBhaWduPUltbWlncmFudCtFeGVjK29yZGVycyt3ZWJpbmFyKyZ1dG1fbWVkaXVtPWVtYWls" TargetMode="External"/><Relationship Id="rId4658" Type="http://schemas.openxmlformats.org/officeDocument/2006/relationships/hyperlink" Target="x-webdoc://2038151E-3AC7-47F0-B17E-9C770E97CBAB/redir.aspx?REF=HzaUKLmw5ykIJdcDndcdyGR5gA31I_-eIQECYlGoFcNt71zs-2fUCAFtYWlsdG86Q293Z2lsbEB1bmhjci5vcmc." TargetMode="External"/><Relationship Id="rId4659" Type="http://schemas.openxmlformats.org/officeDocument/2006/relationships/hyperlink" Target="x-webdoc://2038151E-3AC7-47F0-B17E-9C770E97CBAB/redir.aspx?REF=hbhX1pGgv5qVUmDSBuAMHwRI7b8yTia354CO1ueuaKVt71zs-2fUCAFodHRwczovL3B1YmxpYy5nb3ZkZWxpdmVyeS5jb20vYWNjb3VudHMvVVNESFNDSVNJTlZJVEUvc3Vic2NyaWJlci9uZXc_dG9waWNfaWQ9VVNESFNDSVNJTlZJVEVfMjcy" TargetMode="External"/><Relationship Id="rId5010" Type="http://schemas.openxmlformats.org/officeDocument/2006/relationships/hyperlink" Target="x-webdoc://2038151E-3AC7-47F0-B17E-9C770E97CBAB/redir.aspx?REF=AxslJ0d0PcSoetwkUaLYSVksj65aFpqa9h3iea_6QJbNW3Ls-2fUCAFodHRwczovL21vYmlsZS5ueXRpbWVzLmNvbS8yMDE3LzAxLzI4L29waW5pb24vZG9uYWxkLXRydW1wcy1tdXNsaW0tYmFuLWlzLWNvd2FyZGx5LWFuZC1kYW5nZXJvdXMuaHRtbD9zbWlkPXR3LW55dG9waW5pb24mc210eXA9Y3VyJnJlZmVyZXI9" TargetMode="External"/><Relationship Id="rId5011" Type="http://schemas.openxmlformats.org/officeDocument/2006/relationships/hyperlink" Target="x-webdoc://2038151E-3AC7-47F0-B17E-9C770E97CBAB/redir.aspx?REF=qDJblhpjyNEN136ICRWziukOYkZQN4vsRelNJJD4YKPNW3Ls-2fUCAFodHRwczovL3d3dy53YXNoaW5ndG9ucG9zdC5jb20vb3BpbmlvbnMvcGFuZGVyaW5nLXRvLWZlYXIvMjAxNy8wMS8yOC9iNzg0MDkwNC1lNThlLTExZTYtYTU0Ny01ZmI5NDExZDMzMmNfc3RvcnkuaHRtbD91dG1fdGVybT0uNDk0YTA4YTYzOWM3" TargetMode="External"/><Relationship Id="rId5012" Type="http://schemas.openxmlformats.org/officeDocument/2006/relationships/hyperlink" Target="x-webdoc://2038151E-3AC7-47F0-B17E-9C770E97CBAB/redir.aspx?REF=xOAFbeIpAaWNxf1fjl4pnKz9bg_5SnFV36g7svVZ3HrNW3Ls-2fUCAFodHRwOi8vd3d3Lndhc2hpbmd0b25leGFtaW5lci5jb20vYXJ0aWNsZS8yNjEzMzAx" TargetMode="External"/><Relationship Id="rId5013" Type="http://schemas.openxmlformats.org/officeDocument/2006/relationships/hyperlink" Target="x-webdoc://2038151E-3AC7-47F0-B17E-9C770E97CBAB/redir.aspx?REF=PT8CNvHzjINc9FRbEY1uRIA4bknsVE8BcpguFZITWaLNW3Ls-2fUCAFodHRwczovL3d3dy5ueXRpbWVzLmNvbS8yMDE3LzAxLzI5L29waW5pb24vd2hvLWhhc250LXRydW1wLWJhbm5lZC1wZW9wbGUtZnJvbS1wbGFjZXMtd2hlcmUtaGVzLW1hZGUtbW9uZXkuaHRtbD9hY3Rpb249Y2xpY2smcGd0eXBlPUhvbWVwYWdlJmNsaWNrU291cmNlPXN0b3J5LWhlYWRpbmcmbW9kdWxlPW9waW5pb24tYy1jb2wtbGVmdC1yZWdpb24mcmVnaW9uPW9waW5pb24tYy1jb2wtbGVmdC1yZWdpb24mV1QubmF2PW9waW5pb24tYy1jb2wtbGVmdC1yZWdpb24." TargetMode="External"/><Relationship Id="rId5014" Type="http://schemas.openxmlformats.org/officeDocument/2006/relationships/hyperlink" Target="x-webdoc://2038151E-3AC7-47F0-B17E-9C770E97CBAB/redir.aspx?REF=E-M0hCLyokP0j1nsZ6K0AZkN_8z7W4XvS5f_9WHfjwXNW3Ls-2fUCAFodHRwczovL3d3dy53YXNoaW5ndG9ucG9zdC5jb20vb3BpbmlvbnMvZ2xvYmFsLW9waW5pb25zL3RydW1wLXNodXRzLXRoZS1kb29yLW9uLW1lbi1hbmQtd29tZW4td2hvLWhhdmUtc2FjcmlmaWNlZC1mb3ItdGhlLXVzLzIwMTcvMDEvMjgvMTdhMGUwYjQtZTVhMy0xMWU2LWE0NTMtMTllYzRiM2QwOWJhX3N0b3J5Lmh0bWw_dXRtX3Rlcm09LjI5YzM4YTc1NDExOA.." TargetMode="External"/><Relationship Id="rId5015" Type="http://schemas.openxmlformats.org/officeDocument/2006/relationships/hyperlink" Target="x-webdoc://2038151E-3AC7-47F0-B17E-9C770E97CBAB/redir.aspx?REF=9RPOZ7uNyuC95dgUxM0BmgjqPgchrDlPx9OmWyaaivnNW3Ls-2fUCAFodHRwczovL3d3dy53YXNoaW5ndG9ucG9zdC5jb20vbmV3cy9hY3RzLW9mLWZhaXRoL3dwLzIwMTcvMDEvMjgvd2lsbC13ZS1iZS1mb3JjZWQtaW50by1hLXJlbGlnaW91cy10ZXN0LXRoZS1kYW5nZXJvdXMtcXVlc3Rpb25zLW11c2xpbXMtYXJlLWZhY2luZy8_dXRtX3Rlcm09LjRiOWQyNDM0ODU1OA.." TargetMode="External"/><Relationship Id="rId5016" Type="http://schemas.openxmlformats.org/officeDocument/2006/relationships/hyperlink" Target="x-webdoc://2038151E-3AC7-47F0-B17E-9C770E97CBAB/redir.aspx?REF=mL7-wHLQLevRNP4ooKTYrUb8iF3r4u5hnyLdylyj57LNW3Ls-2fUCAFodHRwczovL3d3dy5ibG9vbWJlcmcuY29tL3ZpZXcvYXJ0aWNsZXMvMjAxNy0wMS0yNy90cnVtcC1zLXdhbGwtaXMtYWJvdXQtcmFnZS1ub3QtaW1taWdyYXRpb24." TargetMode="External"/><Relationship Id="rId5017" Type="http://schemas.openxmlformats.org/officeDocument/2006/relationships/hyperlink" Target="x-webdoc://2038151E-3AC7-47F0-B17E-9C770E97CBAB/redir.aspx?REF=n21kU-WFs9cwCeRLMsUAUGs-Kd9mvVf56Yn44pmdj93NW3Ls-2fUCAFodHRwczovL3d3dy50aGVhdGxhbnRpYy5jb20vcG9saXRpY3MvYXJjaGl2ZS8yMDE3LzAxL2EtY2xhcmlmeWluZy1tb21lbnQtaW4tYW1lcmljYW4taGlzdG9yeS81MTQ4Njgv" TargetMode="External"/><Relationship Id="rId5018" Type="http://schemas.openxmlformats.org/officeDocument/2006/relationships/hyperlink" Target="x-webdoc://2038151E-3AC7-47F0-B17E-9C770E97CBAB/redir.aspx?REF=A1RF-BYIaFC6gzpO9YcpPAQA7DTd9R7dodu_rCNjEi_NW3Ls-2fUCAFodHRwczovL3d3dy5zY3ByLm9yZy9uZXdzLzIwMTcvMDEvMjgvNjg1MzkvdHJ1bXAtaW1taWdyYXRpb24tb3JkZXItcHJvbXBzLWFpcnBvcnQtZGV0ZW50aW9ucy8." TargetMode="External"/><Relationship Id="rId5019" Type="http://schemas.openxmlformats.org/officeDocument/2006/relationships/hyperlink" Target="x-webdoc://2038151E-3AC7-47F0-B17E-9C770E97CBAB/redir.aspx?REF=1E5MqZEh6q7ISbeHKVmhfr7p5mcVUV__PTB5BvZD9d7NW3Ls-2fUCAFodHRwOi8vcmFkaW8ud29zdS5vcmcvcG9zdC9jbGV2ZWxhbmQtY2xlcmd5LXVyZ2Utc2VuYXRvci1wb3J0bWFuLXJlamVjdC1zZXNzaW9ucy1ub21pbmF0aW9uLXVzLWF0dG9ybmV5LWdlbmVyYWw." TargetMode="External"/><Relationship Id="rId3560" Type="http://schemas.openxmlformats.org/officeDocument/2006/relationships/hyperlink" Target="x-webdoc://2038151E-3AC7-47F0-B17E-9C770E97CBAB/redir.aspx?REF=DyuZKVdD2PYBZm-iyf1HhOnWgdAh_Af1ZUkrZ3W_94LNLybs-2fUCAFodHRwOi8vd3d3LmRhaWx5cGlvbmVlci5jb20vdG9kYXlzLW5ld3NwYXBlci91cy1tYXktZGVwb3J0LTNsLWluZGlhbnMuaHRtbA.." TargetMode="External"/><Relationship Id="rId3561" Type="http://schemas.openxmlformats.org/officeDocument/2006/relationships/hyperlink" Target="x-webdoc://2038151E-3AC7-47F0-B17E-9C770E97CBAB/redir.aspx?REF=Tkc4Z0kC1i595qYA8DcM5mszYEzlDHQknsZxWFHEGujNLybs-2fUCAFodHRwczovL3d3dy53YXNoaW5ndG9ucG9zdC5jb20vbmF0aW9uYWwvZmVhcmZ1bC1pbW1pZ3JhbnRzLXRha2Utc3RlcHMtdG8tcHJvdGVjdC1mYW1pbGllcy1mcm9tLXRydW1wLzIwMTcvMDIvMjIvNDA4MDUyOWMtZjkyZC0xMWU2LWFhMWUtNWY3MzVlZTMxMzM0X3N0b3J5Lmh0bWw_dXRtX3Rlcm09LjczMjVjZjczNmMwNw.." TargetMode="External"/><Relationship Id="rId3562" Type="http://schemas.openxmlformats.org/officeDocument/2006/relationships/hyperlink" Target="x-webdoc://2038151E-3AC7-47F0-B17E-9C770E97CBAB/redir.aspx?REF=ADqrNZE4opxGkwqs6AoLAvOaSxsCeMar3G5xf_wnlr_NLybs-2fUCAFodHRwczovL3d3dy5ueXRpbWVzLmNvbS9yZXV0ZXJzLzIwMTcvMDIvMjIvd29ybGQvYW1lcmljYXMvMjJyZXV0ZXJzLXVzYS1ndWF0ZW1hbGEuaHRtbD9fcj0w" TargetMode="External"/><Relationship Id="rId3563" Type="http://schemas.openxmlformats.org/officeDocument/2006/relationships/hyperlink" Target="x-webdoc://2038151E-3AC7-47F0-B17E-9C770E97CBAB/redir.aspx?REF=7VLlawK9UyTn5L1CFKz_cMhc7Q--jzTZ2Kmc0TNT-PPNLybs-2fUCAFodHRwczovL21vYmlsZS5ueXRpbWVzLmNvbS8yMDE3LzAyLzIyL255cmVnaW9uL3BvbGljZS1mZWFyLXRydW1wLWltbWlncmF0aW9uLW9yZGVycy1tYXktaGFuZGN1ZmYtZWZmb3J0LXRvLWZpZ2h0LWdhbmdzLmh0bWw_c21pZD1mYi1zaGFyZSZyZWZlcmVyPWh0dHA6Ly9tLmZhY2Vib29rLmNvbQ.." TargetMode="External"/><Relationship Id="rId3564" Type="http://schemas.openxmlformats.org/officeDocument/2006/relationships/hyperlink" Target="x-webdoc://2038151E-3AC7-47F0-B17E-9C770E97CBAB/redir.aspx?REF=6yjPt7QF3I3CgMJ-JXv-TMf5GJ8jfiggSnBjUMnk8-bNLybs-2fUCAFodHRwczovL3d3dy5ueXRpbWVzLmNvbS8yMDE3LzAyLzIyL3VzL2ltbWlncmFudHMtZGVwb3J0YXRpb24tZmVhcnMuaHRtbA.." TargetMode="External"/><Relationship Id="rId3565" Type="http://schemas.openxmlformats.org/officeDocument/2006/relationships/hyperlink" Target="x-webdoc://2038151E-3AC7-47F0-B17E-9C770E97CBAB/redir.aspx?REF=JE8NkIswv2GQbRU7LSLDLU7mePGJJHhJ-A2VnE3dtCLNLybs-2fUCAFodHRwczovL3d3dy53YXNoaW5ndG9ucG9zdC5jb20vbmV3cy9mYWN0LWNoZWNrZXIvd3AvMjAxNy8wMi8yMy9zcGljZXJzLWNsYWltLXRoZXJlLWFyZS0xMi0xNC0xNS1taWxsaW9uLXBlb3BsZS1pbi10aGUtdS1zLWlsbGVnYWxseS8_dXRtX3Rlcm09LmZkMjk3OTBiMDMzNg.." TargetMode="External"/><Relationship Id="rId3566" Type="http://schemas.openxmlformats.org/officeDocument/2006/relationships/hyperlink" Target="x-webdoc://2038151E-3AC7-47F0-B17E-9C770E97CBAB/redir.aspx?REF=AC2L-BSC2gyLrj6k-FGVumly-qv5ALyod_O0TJVLtDbNLybs-2fUCAFodHRwczovL3d3dy53c2ouY29tL2FydGljbGVzL3RydW1wcy1oYXJkLWxpbmUtb24taW1taWdyYXRpb24tY29sbGlkZXMtd2l0aC11LXMtZGVtb2dyYXBoaWNzLTE0ODc3ODkzODg." TargetMode="External"/><Relationship Id="rId3567" Type="http://schemas.openxmlformats.org/officeDocument/2006/relationships/hyperlink" Target="x-webdoc://2038151E-3AC7-47F0-B17E-9C770E97CBAB/redir.aspx?REF=ksDhjHF595dDuHYtp6PryNxup2WG9YDJ7gK1swVADcvNLybs-2fUCAFodHRwczovL3d3dy53c2ouY29tL2FydGljbGVzL3RydW1wLWltbWlncmFudC1jcmFja2Rvd24td29ycmllcy1mb29kLWFuZC1yZXN0YXVyYW50LWluZHVzdHJpZXMtMTQ4Nzc5OTAxNg.." TargetMode="External"/><Relationship Id="rId3568" Type="http://schemas.openxmlformats.org/officeDocument/2006/relationships/hyperlink" Target="x-webdoc://2038151E-3AC7-47F0-B17E-9C770E97CBAB/redir.aspx?REF=Fcenqt89lL5wqpZSVaBDPKAYdCCedBfC2Yo1RZeZjfXNLybs-2fUCAFodHRwOi8vd3d3LnBvbGl0aWNvLmNvbS9zdG9yeS8yMDE3LzAyL2Fkcmlhbm8tZXNwYWlsbGF0LXRydW1wLWltbWlncmF0aW9uLXBvbGljaWVzLTIzNTI2MA.." TargetMode="External"/><Relationship Id="rId3569" Type="http://schemas.openxmlformats.org/officeDocument/2006/relationships/hyperlink" Target="x-webdoc://2038151E-3AC7-47F0-B17E-9C770E97CBAB/redir.aspx?REF=uENJXRqWY-HJLu1pEX5JTBZgb6_8_5nDgjBCk0RLM1bNLybs-2fUCAFodHRwOi8vd3d3LnBvbGl0aWNvLmNvbS90aXBzaGVldHMvbW9ybmluZy1zaGlmdC8yMDE3LzAyL2Rocy1pc3N1ZXMtYmx1ZXByaW50LWZvci1kZXBvcnRhdGlvbi1zdXJnZS0yMTg4NjE." TargetMode="External"/><Relationship Id="rId860" Type="http://schemas.openxmlformats.org/officeDocument/2006/relationships/hyperlink" Target="http://thehill.com/blogs/pundits-blog/the-administration/330232-trumps-first-100-days-anything-but-presidential" TargetMode="External"/><Relationship Id="rId861" Type="http://schemas.openxmlformats.org/officeDocument/2006/relationships/hyperlink" Target="https://www.statnews.com/2017/04/24/immigrants-trump-dreamers-health/" TargetMode="External"/><Relationship Id="rId862" Type="http://schemas.openxmlformats.org/officeDocument/2006/relationships/hyperlink" Target="http://chicago.cbslocal.com/2017/04/24/undocumented-immigrants-warned-to-stay-away-from-airports/" TargetMode="External"/><Relationship Id="rId863" Type="http://schemas.openxmlformats.org/officeDocument/2006/relationships/hyperlink" Target="http://www.lmtonline.com/news/houston-texas/houston/article/ICE-raids-net-95-immigrants-in-Houston-region-11095601.php" TargetMode="External"/><Relationship Id="rId864" Type="http://schemas.openxmlformats.org/officeDocument/2006/relationships/hyperlink" Target="https://www.washingtonpost.com/national/volunteers-accompany-us-immigrants-to-court-to-allay-fears/2017/04/25/5902597a-296e-11e7-9081-f5405f56d3e4_story.html?utm_term=.fe2755e25b13" TargetMode="External"/><Relationship Id="rId865" Type="http://schemas.openxmlformats.org/officeDocument/2006/relationships/hyperlink" Target="https://www.washingtonpost.com/national/religion/san-diego-schools-launches-effort-against-islamophobia/2017/04/25/9a2e860c-2988-11e7-9081-f5405f56d3e4_story.html?utm_term=.13caac325fd0" TargetMode="External"/><Relationship Id="rId866" Type="http://schemas.openxmlformats.org/officeDocument/2006/relationships/hyperlink" Target="https://www.washingtonpost.com/national/tough-court-on-immigration-serves-as-model-for-trump-plans/2017/04/25/c502ef40-2987-11e7-9081-f5405f56d3e4_story.html?utm_term=.6e0ad46e9292" TargetMode="External"/><Relationship Id="rId867" Type="http://schemas.openxmlformats.org/officeDocument/2006/relationships/hyperlink" Target="https://www.nytimes.com/2017/04/24/nyregion/brooklyn-immigrants-deportation-crime.html" TargetMode="External"/><Relationship Id="rId868" Type="http://schemas.openxmlformats.org/officeDocument/2006/relationships/hyperlink" Target="https://www.wsj.com/articles/western-coal-mining-region-pins-hope-on-trump-amid-uncertainty-1493046057" TargetMode="External"/><Relationship Id="rId869" Type="http://schemas.openxmlformats.org/officeDocument/2006/relationships/hyperlink" Target="https://www.wsj.com/articles/new-york-county-seeks-to-thwart-ms-13-gang-recruitment-1493072729" TargetMode="External"/><Relationship Id="rId2470" Type="http://schemas.openxmlformats.org/officeDocument/2006/relationships/hyperlink" Target="https://mobile.nytimes.com/2017/03/12/us/politics/trump-ice-agents-deportations-immigrants.html?emc=edit_tnt_20170312&amp;nlid=20649773&amp;tntemail0=y&amp;_r=0&amp;referer=" TargetMode="External"/><Relationship Id="rId2471" Type="http://schemas.openxmlformats.org/officeDocument/2006/relationships/hyperlink" Target="https://www.washingtonpost.com/local/social-issues/undocumented-and-paying-taxes-they-seek-a-foothold-in-the-american-dream/2017/03/11/bc6a8760-0436-11e7-ad5b-d22680e18d10_story.html?utm_term=.6b4bccd7399d" TargetMode="External"/><Relationship Id="rId2472" Type="http://schemas.openxmlformats.org/officeDocument/2006/relationships/hyperlink" Target="https://www.washingtonpost.com/news/post-nation/wp/2017/03/12/police-man-started-dumpster-fire-to-run-the-arabs-out-of-our-country-the-victims-were-indian/?utm_term=.8e801e990bd7" TargetMode="External"/><Relationship Id="rId2473" Type="http://schemas.openxmlformats.org/officeDocument/2006/relationships/hyperlink" Target="http://www.npr.org/sections/codeswitch/2017/03/12/516728112/-american-crime-takes-on-farming-and-illegal-immigration-with-an-unsparing-lens" TargetMode="External"/><Relationship Id="rId2474" Type="http://schemas.openxmlformats.org/officeDocument/2006/relationships/hyperlink" Target="http://www.newyorker.com/magazine/2017/03/13/the-underground-railroad-for-refugees" TargetMode="External"/><Relationship Id="rId2475" Type="http://schemas.openxmlformats.org/officeDocument/2006/relationships/hyperlink" Target="http://www.latimes.com/business/la-fi-immigration-merit-system-20170313-story.html" TargetMode="External"/><Relationship Id="rId2476" Type="http://schemas.openxmlformats.org/officeDocument/2006/relationships/hyperlink" Target="http://www.miamiherald.com/news/local/immigration/article137722458.html" TargetMode="External"/><Relationship Id="rId2477" Type="http://schemas.openxmlformats.org/officeDocument/2006/relationships/hyperlink" Target="https://www.wsj.com/articles/crime-and-immigration-1489357565" TargetMode="External"/><Relationship Id="rId2478" Type="http://schemas.openxmlformats.org/officeDocument/2006/relationships/hyperlink" Target="http://www.nj.com/opinion/index.ssf/2017/03/sen_menendez_and_the_archbishop_rally_for_nj_grand.html" TargetMode="External"/><Relationship Id="rId2479" Type="http://schemas.openxmlformats.org/officeDocument/2006/relationships/hyperlink" Target="https://www.nytimes.com/2017/03/11/opinion/sunday/in-a-refugees-bags-memories-of-home.html?_r=0" TargetMode="External"/><Relationship Id="rId130" Type="http://schemas.openxmlformats.org/officeDocument/2006/relationships/hyperlink" Target="http://trk.cp20.com/click/gc7lb-av0orj-6hmiyr42/" TargetMode="External"/><Relationship Id="rId131" Type="http://schemas.openxmlformats.org/officeDocument/2006/relationships/hyperlink" Target="http://trk.cp20.com/click/gc7lb-av0ork-6hmiyr43/" TargetMode="External"/><Relationship Id="rId132" Type="http://schemas.openxmlformats.org/officeDocument/2006/relationships/hyperlink" Target="http://trk.cp20.com/click/gc7lb-av0orl-6hmiyr44/" TargetMode="External"/><Relationship Id="rId133" Type="http://schemas.openxmlformats.org/officeDocument/2006/relationships/hyperlink" Target="http://trk.cp20.com/click/gc7lb-av0orm-6hmiyr45/" TargetMode="External"/><Relationship Id="rId134" Type="http://schemas.openxmlformats.org/officeDocument/2006/relationships/hyperlink" Target="http://trk.cp20.com/click/gc7lb-av0orc-6hmiyr45/" TargetMode="External"/><Relationship Id="rId135" Type="http://schemas.openxmlformats.org/officeDocument/2006/relationships/hyperlink" Target="http://trk.cp20.com/click/gc7lb-av0orr-6hmiyr40/" TargetMode="External"/><Relationship Id="rId136" Type="http://schemas.openxmlformats.org/officeDocument/2006/relationships/hyperlink" Target="http://trk.cp20.com/click/gc7lb-av0ors-6hmiyr41/" TargetMode="External"/><Relationship Id="rId137" Type="http://schemas.openxmlformats.org/officeDocument/2006/relationships/hyperlink" Target="http://www.reuters.com/article/usa-immigration-ruling-idUSL2N1IJ1W7" TargetMode="External"/><Relationship Id="rId138" Type="http://schemas.openxmlformats.org/officeDocument/2006/relationships/hyperlink" Target="http://trk.cp20.com/click/gc7lb-av0os7-6hmiyr42/" TargetMode="External"/><Relationship Id="rId139" Type="http://schemas.openxmlformats.org/officeDocument/2006/relationships/hyperlink" Target="http://trk.cp20.com/click/gc7lb-av0ort-6hmiyr42/" TargetMode="External"/><Relationship Id="rId1380" Type="http://schemas.openxmlformats.org/officeDocument/2006/relationships/hyperlink" Target="http://www.dallasnews.com/news/crime/2017/04/04/75-arrested-three-day-immigration-operation-including-27-north-texas" TargetMode="External"/><Relationship Id="rId1381" Type="http://schemas.openxmlformats.org/officeDocument/2006/relationships/hyperlink" Target="http://myfox28columbus.com/news/local/coffee-shop-owner-and-team-helping-dozens-of-undocumented-immigrants-and" TargetMode="External"/><Relationship Id="rId1382" Type="http://schemas.openxmlformats.org/officeDocument/2006/relationships/hyperlink" Target="http://time.com/4725971/california-resisting-trump-administration/" TargetMode="External"/><Relationship Id="rId1383" Type="http://schemas.openxmlformats.org/officeDocument/2006/relationships/hyperlink" Target="http://www.latimes.com/local/lanow/la-me-ln-undocumented-children-initiative-20170405-story.html" TargetMode="External"/><Relationship Id="rId1384" Type="http://schemas.openxmlformats.org/officeDocument/2006/relationships/hyperlink" Target="https://www.newsreview.com/sacramento/outsourcing-detention/content?oid=24053599" TargetMode="External"/><Relationship Id="rId1385" Type="http://schemas.openxmlformats.org/officeDocument/2006/relationships/hyperlink" Target="https://www.washingtonpost.com/local/md-politics/baltimore-county-executive-kevin-kamenetz-affirms-immigrant-protections/2017/04/05/fdf1adfa-1988-11e7-bcc2-7d1a0973e7b2_story.html?utm_term=.25130da6aa63" TargetMode="External"/><Relationship Id="rId1386" Type="http://schemas.openxmlformats.org/officeDocument/2006/relationships/hyperlink" Target="http://journalstar.com/news/opinion/editorial/editorial-state-should-stand-beside-daca-youth/article_d11a5db6-c9cb-5a97-bc97-013b0f5554dc.html" TargetMode="External"/><Relationship Id="rId1387" Type="http://schemas.openxmlformats.org/officeDocument/2006/relationships/hyperlink" Target="http://www.eastbaytimes.com/2017/04/01/my-word-current-rhetoric-much-like-that-of-german-in-1930s/" TargetMode="External"/><Relationship Id="rId1388" Type="http://schemas.openxmlformats.org/officeDocument/2006/relationships/hyperlink" Target="https://www.washingtonpost.com/blogs/all-opinions-are-local/wp/2017/04/05/the-conversation-about-illegal-immigrants-in-montgomery-county/?utm_term=.70354e8dd32b" TargetMode="External"/><Relationship Id="rId1389" Type="http://schemas.openxmlformats.org/officeDocument/2006/relationships/hyperlink" Target="http://www.politico.com/tipsheets/morning-shift/2017/04/h-1b-in-the-crosshairs-219584" TargetMode="External"/><Relationship Id="rId4660" Type="http://schemas.openxmlformats.org/officeDocument/2006/relationships/hyperlink" Target="x-webdoc://2038151E-3AC7-47F0-B17E-9C770E97CBAB/redir.aspx?REF=ow7qbuRrde85YURoX7w9e0iQn8Oa9ex3zLLXXWpJaxFt71zs-2fUCAFodHRwczovL3d3dy5ldmVudGJyaXRlLmNvbS9lLzIwMTctbmV3LXlvcmstYXN5bHVtLWFuZC1pbW1pZ3JhdGlvbi1jb25mZXJlbmNlLXRpY2tldHMtMjk4MjE2MDIyMTU." TargetMode="External"/><Relationship Id="rId4661" Type="http://schemas.openxmlformats.org/officeDocument/2006/relationships/hyperlink" Target="x-webdoc://2038151E-3AC7-47F0-B17E-9C770E97CBAB/redir.aspx?REF=JM5ME53xvEyjF5P_Go4qzVOK3jVls6IOlMf5C59QQJht71zs-2fUCAFodHRwczovL3d3dy5ldmVudGJyaXRlLmNvbS9lL25ldy1pbW1pZ3JhdGlvbi1wYXJhZGlnbS1yaWdodHMtYXQtdGhlLWJvcmRlci10aWNrZXRzLTMxNzE5MjIxMDQ0" TargetMode="External"/><Relationship Id="rId4662" Type="http://schemas.openxmlformats.org/officeDocument/2006/relationships/hyperlink" Target="x-webdoc://2038151E-3AC7-47F0-B17E-9C770E97CBAB/redir.aspx?REF=AliWVObSm2EBr5lMB_3ubTJ-aU_hnQ-2_7UK0pdaHFtt71zs-2fUCAFodHRwczovL3d3dy5pbW1pZ3JhdGlvbmFkdm9jYXRlcy5vcmcvbm9ucHJvZml0L2NhbGVuZGFyL2V2ZW50LjYyOTczMS1Bbl9PdmVydmlld19vZl9Bc3lsdW1fYW5kX1JlbGF0ZWRfRm9ybXNfb2ZfUmVsaWVm" TargetMode="External"/><Relationship Id="rId4663" Type="http://schemas.openxmlformats.org/officeDocument/2006/relationships/hyperlink" Target="x-webdoc://2038151E-3AC7-47F0-B17E-9C770E97CBAB/redir.aspx?REF=39YA29Nj1pdS-kh3neJS5LKb38XqRO9zT77moGg89IPNUF_s-2fUCAFodHRwczovL3d3dy5wYXByb2Jvbm8ubmV0L2NpdmlsbGF3L2NhbGVuZGFyL2V2ZW50LjYyNzY0MC1IYWJlYXNfUGV0aXRpb25zX2Zvcl9EZXRhaW5lZF9JbW1pZ3JhbnRzX1dlYmNhc3Q." TargetMode="External"/><Relationship Id="rId4664" Type="http://schemas.openxmlformats.org/officeDocument/2006/relationships/hyperlink" Target="x-webdoc://2038151E-3AC7-47F0-B17E-9C770E97CBAB/redir.aspx?REF=IrUY2yJ_obRjwPJo09R99Q2WByQGxMNHJQTl605SHovNUF_s-2fUCAFodHRwczovL3d3dy55b3V0dWJlLmNvbS93YXRjaD90aW1lX2NvbnRpbnVlPTI3MiZ2PW5QbzJCLXZqWjI4" TargetMode="External"/><Relationship Id="rId4665" Type="http://schemas.openxmlformats.org/officeDocument/2006/relationships/hyperlink" Target="x-webdoc://2038151E-3AC7-47F0-B17E-9C770E97CBAB/redir.aspx?REF=bpI_VXg4GZJET0OrqNj5u-92TYPYR9pJfOpuJMTRSOfNUF_s-2fUCAFodHRwOi8vd3d3Lmh1ZmZpbmd0b25wb3N0LmNvbS9lbnRyeS9teS1kYXktYW5kLW5pZ2h0LWF0LWpma191c181ODkxZjY2ZWU0YjAyYzM5N2MxNzhlODc." TargetMode="External"/><Relationship Id="rId4666" Type="http://schemas.openxmlformats.org/officeDocument/2006/relationships/hyperlink" Target="x-webdoc://2038151E-3AC7-47F0-B17E-9C770E97CBAB/redir.aspx?REF=T14lqdMEqI07fOnevlUi_g6fqu4LMGTzBY5_KOdEBQ_NUF_s-2fUCAFodHRwOi8vbGF3cHJvZmVzc29ycy50eXBlcGFkLmNvbS9pbW1pZ3JhdGlvbi8yMDE3LzAyL2dldHRpbmctdXAtdG8tc3BlZWQtb24tbXVzbGltLWJhbi1saXRpZ2F0aW9uLXNlZS1tYXJ0eS1sZWRlcm1hbi1zLXBvc3QtYXQtanVzdC1zZWN1cml0eS0uaHRtbA.." TargetMode="External"/><Relationship Id="rId4667" Type="http://schemas.openxmlformats.org/officeDocument/2006/relationships/hyperlink" Target="x-webdoc://2038151E-3AC7-47F0-B17E-9C770E97CBAB/redir.aspx?REF=xa8ABU9J_rYJyW-a7l2jO1mqzlcJNaRUlJ0eHzGg1C3NUF_s-2fUCAFodHRwczovL3d3dy5nb29nbGUuY29tL3VybD9zYT10JnJjdD1qJnE9JmVzcmM9cyZzb3VyY2U9d2ViJmNkPTEmY2FkPXJqYSZ1YWN0PTgmdmVkPTBhaFVLRXdqQXFMcW41dnZSQWhYRjVvTUtIWlZRREJRUUZnZ2ZNQUEmdXJsPWh0dHAlM0ElMkYlMkZueXBvc3QuY29tJTJGMjAxNyUyRjAxJTJGMjklMkZzZW5hdGUtcHJvcG9zZXMtYmlsbC10by1wcmV2ZW50LWRlc3RydWN0aW9uLW9mLW11bmljaXBhbC1pZC1yZWNvcmRzJTJGJnVzZz1BRlFqQ05HYkFnSGdrRnowX0NOVHd3XzFUUy0tMkNyQi1RJnNpZzI9bUROTWdXQlVkRFhvSUVwU2thRHlVdw.." TargetMode="External"/><Relationship Id="rId4668" Type="http://schemas.openxmlformats.org/officeDocument/2006/relationships/hyperlink" Target="x-webdoc://2038151E-3AC7-47F0-B17E-9C770E97CBAB/redir.aspx?REF=Q8EtSNlmbfl5TTvcVItgBinefZ_I_AXMHglKyPS8JvjNUF_s-2fUCAFodHRwOi8vY21zbnkudXM1Lmxpc3QtbWFuYWdlLmNvbS90cmFjay9jbGljaz91PWFiMzQxZGQwNjYyMGZlMjRjNjRjYzJmMDAmaWQ9ZjdlOWNiOTlhNCZlPWY3ODQ5ZWZiYzE." TargetMode="External"/><Relationship Id="rId4669" Type="http://schemas.openxmlformats.org/officeDocument/2006/relationships/hyperlink" Target="x-webdoc://2038151E-3AC7-47F0-B17E-9C770E97CBAB/redir.aspx?REF=WtEVNg75pJ6BepkZE3FxsxPY-2pVzdwccbmWJq5bwA7NUF_s-2fUCAFodHRwOi8vbGF3cHJvZmVzc29ycy50eXBlcGFkLmNvbS9pbW1pZ3JhdGlvbi8yMDE3LzAyL2FtZXJpY2FuLXVuaXZlcnNpdGllcy1yZXNwb25kLXRvLXRydW1wcy1leGVjdXRpdmUtb3JkZXItYWthLXRoZS1tdXNsaW0tYmFuLmh0bWw." TargetMode="External"/><Relationship Id="rId5020" Type="http://schemas.openxmlformats.org/officeDocument/2006/relationships/hyperlink" Target="x-webdoc://2038151E-3AC7-47F0-B17E-9C770E97CBAB/redir.aspx?REF=8YwqBKqWidufrj4JExIS7myYZ55S8l7JEuiP5IV6PQ7NW3Ls-2fUCAFodHRwczovL3d3dy53YXNoaW5ndG9ucG9zdC5jb20vbG9jYWwvdmlyZ2luaWEtYXR0b3JuZXktZ2VuZXJhbC1yZXF1ZXN0cy1pbmZvcm1hdGlvbi1vbi1kZXRlbnRpb25zLzIwMTcvMDEvMzAvODc3MDQzMzgtZTZlZi0xMWU2LTkwM2QtOWIxMWVkN2Q4ZDJhX3N0b3J5Lmh0bWw_dXRtX3Rlcm09LjkzNjI4NmNjMzNkYg.." TargetMode="External"/><Relationship Id="rId5021" Type="http://schemas.openxmlformats.org/officeDocument/2006/relationships/hyperlink" Target="x-webdoc://2038151E-3AC7-47F0-B17E-9C770E97CBAB/redir.aspx?REF=HcWH1io8BwG9gykdH58TYBhT8AEiwsI6nDujK2o8bCrNW3Ls-2fUCAFodHRwczovL3d3dy53YXNoaW5ndG9ucG9zdC5jb20vbG9jYWwvbWQtcG9saXRpY3MvbWFyeWxhbmQtZGVtb2NyYXRzLXByZXNzLWhvZ2FuLW9uLXRydW1wcy10cmF2ZWwtYmFuLzIwMTcvMDEvMjkvYzAxMGM3ZWMtZTY1MS0xMWU2LWJmNmYtMzAxYjZiNDQzNjI0X3N0b3J5Lmh0bWw_dXRtX3Rlcm09LmRiMzViOTVkMTA3Mw.." TargetMode="External"/><Relationship Id="rId5022" Type="http://schemas.openxmlformats.org/officeDocument/2006/relationships/hyperlink" Target="x-webdoc://2038151E-3AC7-47F0-B17E-9C770E97CBAB/redir.aspx?REF=1m62WskObkTBhTK6p3KLvFMchh3PzNGsvch0h9XIT_HNW3Ls-2fUCAFtYWlsdG86Z2thb0BueWxhZy5vcmc." TargetMode="External"/><Relationship Id="rId5023" Type="http://schemas.openxmlformats.org/officeDocument/2006/relationships/hyperlink" Target="x-webdoc://2038151E-3AC7-47F0-B17E-9C770E97CBAB/UrlBlockedError.aspx" TargetMode="External"/><Relationship Id="rId5024" Type="http://schemas.openxmlformats.org/officeDocument/2006/relationships/hyperlink" Target="x-webdoc://2038151E-3AC7-47F0-B17E-9C770E97CBAB/UrlBlockedError.aspx" TargetMode="External"/><Relationship Id="rId5025" Type="http://schemas.openxmlformats.org/officeDocument/2006/relationships/hyperlink" Target="x-webdoc://2038151E-3AC7-47F0-B17E-9C770E97CBAB/redir.aspx?REF=y6lMazNQdo7kOfJesyfWPjz7Eypz1InKDgKyeaCo0d3NW3Ls-2fUCAFodHRwOi8vd3d3LnR3aXR0ZXIuY29tL05ZTEFH" TargetMode="External"/><Relationship Id="rId5026" Type="http://schemas.openxmlformats.org/officeDocument/2006/relationships/fontTable" Target="fontTable.xml"/><Relationship Id="rId5027" Type="http://schemas.openxmlformats.org/officeDocument/2006/relationships/theme" Target="theme/theme1.xml"/><Relationship Id="rId3570" Type="http://schemas.openxmlformats.org/officeDocument/2006/relationships/hyperlink" Target="x-webdoc://2038151E-3AC7-47F0-B17E-9C770E97CBAB/redir.aspx?REF=KKt7NVr-GuW0M0PdsuZoFOQHFQ4Xvg7i6-QuDaoARB7NLybs-2fUCAFodHRwOi8vd3d3LnBvbGl0aWNvLmNvbS90aXBzaGVldHMvbW9ybmluZy1lZHVjYXRpb24vMjAxNy8wMi9mZWFyLW9mLXRoZS1mdXR1cmUtZHJlYW1lcnMtYW5kLXRydW1wcy1pbW1pZ3JhdGlvbi1ndWlkYW5jZS0yMTg4NjM." TargetMode="External"/><Relationship Id="rId3571" Type="http://schemas.openxmlformats.org/officeDocument/2006/relationships/hyperlink" Target="x-webdoc://2038151E-3AC7-47F0-B17E-9C770E97CBAB/redir.aspx?REF=8fALftWMoq743wZiE1pymDPpupO2-YP5WsW6MUlOjx7NLybs-2fUCAFodHRwczovL3d3dy5kZW1vY3JhY3lub3cub3JnLzIwMTcvMi8yMi9hX2RlcG9ydGF0aW9uX2ZvcmNlX29uX3N0ZXJvaWRzX21pbGxpb25z" TargetMode="External"/><Relationship Id="rId3572" Type="http://schemas.openxmlformats.org/officeDocument/2006/relationships/hyperlink" Target="x-webdoc://2038151E-3AC7-47F0-B17E-9C770E97CBAB/redir.aspx?REF=bQDUv93KBkkvHwnFNjtJLOYkmJnetLTrQkae2dHykqLNLybs-2fUCAFodHRwczovL3d3dy5kZW1vY3JhY3lub3cub3JnLzIwMTcvMi8yMi9hZHZvY2F0ZV90cnVtcHNfZGVwb3J0YXRpb25zX2FyZV9wb3NzaWJsZV9iZWNhdXNl" TargetMode="External"/><Relationship Id="rId3573" Type="http://schemas.openxmlformats.org/officeDocument/2006/relationships/hyperlink" Target="x-webdoc://2038151E-3AC7-47F0-B17E-9C770E97CBAB/redir.aspx?REF=SlP6xOYmUbbwCkrXLHlfaM5miA6jWC_lGbRxU7DK7ojNLybs-2fUCAFodHRwOi8vd3d3LmV4cHJlc3MuY28udWsvbmV3cy93b3JsZC83NzA5NDgvZm94LW5ld3MtdHVja2VyLWNhcmxzb24tc2NvbGRzLWRhdmlkLWxlb3BvbGQtb3Zlci10cnVtcC1kZXBvcnRhdGlvbi1ydWxlcw.." TargetMode="External"/><Relationship Id="rId3574" Type="http://schemas.openxmlformats.org/officeDocument/2006/relationships/hyperlink" Target="x-webdoc://2038151E-3AC7-47F0-B17E-9C770E97CBAB/redir.aspx?REF=vvaYW980ZoI9kzAsUaG8F5AAU-PHIo-TQH0Venph6pXNLybs-2fUCAFodHRwOi8vd3d3LmJha2Vyc2ZpZWxkLmNvbS9uZXdzL2FzLXRydW1wLWltbWlncmF0aW9uLXBvbGljaWVzLXRpZ2h0ZW4tZmVhci1zdGlycy1hbW9uZy11bmRvY3VtZW50ZWQtYXQvYXJ0aWNsZV9lM2ViMzZlNi1mOGI0LTExZTYtYWQxNS1hZjk1N2MyYzFkY2YuaHRtbA.." TargetMode="External"/><Relationship Id="rId3575" Type="http://schemas.openxmlformats.org/officeDocument/2006/relationships/hyperlink" Target="x-webdoc://2038151E-3AC7-47F0-B17E-9C770E97CBAB/redir.aspx?REF=nlXiBqHDPRmVK1cHOUMgaSCQvwdBvWefXrkOUXvXy4DNLybs-2fUCAFodHRwczovL3d3dy53YXNoaW5ndG9ucG9zdC5jb20vcG9saXRpY3MvZmVkZXJhbF9nb3Zlcm5tZW50L3JldmlzZWQtdHJ1bXAtaW1taWdyYXRpb24tb3JkZXItZGVsYXllZC11bnRpbC1uZXh0LXdlZWsvMjAxNy8wMi8yMi9hNDQwMzg2MC1mOTUwLTExZTYtYWExZS01ZjczNWVlMzEzMzRfc3RvcnkuaHRtbD91dG1fdGVybT0uODVkNDc0MmQ2MTA2" TargetMode="External"/><Relationship Id="rId3576" Type="http://schemas.openxmlformats.org/officeDocument/2006/relationships/hyperlink" Target="x-webdoc://2038151E-3AC7-47F0-B17E-9C770E97CBAB/redir.aspx?REF=PFjYjLkQ4_y_6pDDuK509Fg0TBOTbqw8CBJo6hjVbr7NLybs-2fUCAFodHRwczovL3d3dy5ueXRpbWVzLmNvbS8yMDE3LzAyLzIzL3VzL3BvbGl0aWNzL2ZhY3QtY2hlY2tpbmctY2xhaW1zLWFib3V0LXRydW1wcy10cmF2ZWwtYmFuLmh0bWw_X3I9MA.." TargetMode="External"/><Relationship Id="rId3577" Type="http://schemas.openxmlformats.org/officeDocument/2006/relationships/hyperlink" Target="x-webdoc://2038151E-3AC7-47F0-B17E-9C770E97CBAB/redir.aspx?REF=RVj6wS-cbJFaOQ7-5V99hfIKpow35Cwr5ePH6IcHhWnNLybs-2fUCAFodHRwczovL3d3dy53YXNoaW5ndG9ucG9zdC5jb20vd29ybGQvbmF0aW9uYWwtc2VjdXJpdHkvYS1uZXctdHJhdmVsLWJhbi13aXRoLW1vc3RseS1taW5vci10ZWNobmljYWwtZGlmZmVyZW5jZXMtdGhhdC1wcm9iYWJseS13b250LWN1dC1pdC1hbmFseXN0cy1zYXkvMjAxNy8wMi8yMi84YWU5ZDdlNi1mOTE4LTExZTYtYmYwMS1kNDdmOGNmOWI2NDNfc3RvcnkuaHRtbD91dG1fdGVybT0uMWRmOTUwMzA3OTYz" TargetMode="External"/><Relationship Id="rId3578" Type="http://schemas.openxmlformats.org/officeDocument/2006/relationships/hyperlink" Target="x-webdoc://2038151E-3AC7-47F0-B17E-9C770E97CBAB/redir.aspx?REF=Nag6UbtCNMWH5qK-nSZYplWUslTdNLYqgZ7AV_wQRUzNLybs-2fUCAFodHRwczovL3d3dy53YXNoaW5ndG9ucG9zdC5jb20vbmF0aW9uYWwvYXMtaW5kaWFuYS1nb3Zlcm5vci1wZW5jZS1mYWlsZWQtdG8tc3RvcC1zeXJpYW4tcmVmdWdlZXMtaGlzLWFkbWluaXN0cmF0aW9uLWlzLXRyeWluZy1hZ2Fpbi8yMDE3LzAyLzIyLzc5NDNiNTIwLWVlMTktMTFlNi05OTczLWM1ZWZiN2NjZmIwZF9zdG9yeS5odG1sP3V0bV90ZXJtPS4wNTgyMTI1OTY4NmY." TargetMode="External"/><Relationship Id="rId3579" Type="http://schemas.openxmlformats.org/officeDocument/2006/relationships/hyperlink" Target="x-webdoc://2038151E-3AC7-47F0-B17E-9C770E97CBAB/redir.aspx?REF=qiRwPgZEMa3aGgFnw4kUpqd39uXKxeYLY_z_Fu4qnwPNLybs-2fUCAFodHRwczovL3d3dy53YXNoaW5ndG9ucG9zdC5jb20vbmV3cy92b2xva2gtY29uc3BpcmFjeS93cC8yMDE3LzAyLzIyLzExOS1jb2FsaXRpb24tc3RhdGVtZW50LW9uLXRydW1wcy1vcmlnaW5hbC10cmF2ZWwtYmFuLz91dG1fdGVybT0uZTE3Y2Y4NTlkMmRj" TargetMode="External"/><Relationship Id="rId870" Type="http://schemas.openxmlformats.org/officeDocument/2006/relationships/hyperlink" Target="http://thehill.com/homenews/state-watch/330113-becerra-were-in-the-business-of-public-safety-were-not-in-the-business" TargetMode="External"/><Relationship Id="rId871" Type="http://schemas.openxmlformats.org/officeDocument/2006/relationships/hyperlink" Target="http://wkyufm.org/post/immigration-update-features-wku-grad-working-harvard-legal-aid" TargetMode="External"/><Relationship Id="rId872" Type="http://schemas.openxmlformats.org/officeDocument/2006/relationships/hyperlink" Target="http://kuow.org/post/seattle-attorney-behind-dreamer-case-dreamer-himself" TargetMode="External"/><Relationship Id="rId873" Type="http://schemas.openxmlformats.org/officeDocument/2006/relationships/hyperlink" Target="http://newjersey.com/" TargetMode="External"/><Relationship Id="rId874" Type="http://schemas.openxmlformats.org/officeDocument/2006/relationships/hyperlink" Target="http://www.northjersey.com/story/news/education/2017/04/22/nj-schools-tackle-immigration-fears/99542044/" TargetMode="External"/><Relationship Id="rId875" Type="http://schemas.openxmlformats.org/officeDocument/2006/relationships/hyperlink" Target="https://edsource.org/2017/1-in-8-children-in-california-schools-have-an-undocumented-parent/580621" TargetMode="External"/><Relationship Id="rId876" Type="http://schemas.openxmlformats.org/officeDocument/2006/relationships/hyperlink" Target="http://www.oregonlive.com/portland/index.ssf/2017/04/ice_puts_electronic_monitoring.html" TargetMode="External"/><Relationship Id="rId877" Type="http://schemas.openxmlformats.org/officeDocument/2006/relationships/hyperlink" Target="http://news.du.edu/du-dreamer-is-first-to-be-admitted-to-colorado-bar/" TargetMode="External"/><Relationship Id="rId878" Type="http://schemas.openxmlformats.org/officeDocument/2006/relationships/hyperlink" Target="http://www.latimes.com/opinion/editorials/la-ed-undocumented-immigrants-deportation-lawyers-20170425-story.html" TargetMode="External"/><Relationship Id="rId879" Type="http://schemas.openxmlformats.org/officeDocument/2006/relationships/hyperlink" Target="http://www.reuters.com/article/us-usa-trump-india-immigration-idUSKBN17N1VA" TargetMode="External"/><Relationship Id="rId2480" Type="http://schemas.openxmlformats.org/officeDocument/2006/relationships/hyperlink" Target="https://www.washingtonpost.com/blogs/all-opinions-are-local/wp/2017/03/10/sanctuary-cities-are-an-insult-to-legal-immigrants/?utm_term=.4e2ac58e63c0" TargetMode="External"/><Relationship Id="rId2481" Type="http://schemas.openxmlformats.org/officeDocument/2006/relationships/hyperlink" Target="https://www.washingtonpost.com/posteverything/wp/2017/03/13/we-didnt-think-we-agreed-on-undocumented-immigration-we-were-wrong/?utm_term=.1e80681a1ac3" TargetMode="External"/><Relationship Id="rId2482" Type="http://schemas.openxmlformats.org/officeDocument/2006/relationships/hyperlink" Target="https://www.washingtonpost.com/opinions/virginias-sudden-turn-to-progressivism/2017/03/09/84efecac-0419-11e7-ad5b-d22680e18d10_story.html?utm_term=.7cd8e4f0a7d4" TargetMode="External"/><Relationship Id="rId2483" Type="http://schemas.openxmlformats.org/officeDocument/2006/relationships/hyperlink" Target="https://www.washingtonpost.com/opinions/the-winning-argument-democrats-have-against-trump/2017/03/10/503f4a80-05a3-11e7-b1e9-a05d3c21f7cf_story.html?utm_term=.38524512593d" TargetMode="External"/><Relationship Id="rId2484" Type="http://schemas.openxmlformats.org/officeDocument/2006/relationships/hyperlink" Target="https://www.washingtonpost.com/opinions/trumps-travel-ban-is-a-threat-to-science/2017/03/10/b1b25158-0504-11e7-b1e9-a05d3c21f7cf_story.html?utm_term=.4b15da350854" TargetMode="External"/><Relationship Id="rId2485" Type="http://schemas.openxmlformats.org/officeDocument/2006/relationships/hyperlink" Target="https://www.washingtonpost.com/posteverything/wp/2017/03/13/im-a-dreamer-immigration-agents-detained-me-anyway/?utm_term=.46968551564a" TargetMode="External"/><Relationship Id="rId2486" Type="http://schemas.openxmlformats.org/officeDocument/2006/relationships/hyperlink" Target="http://www.elle.com/life-love/a43572/grow-up-undocumented/" TargetMode="External"/><Relationship Id="rId2487" Type="http://schemas.openxmlformats.org/officeDocument/2006/relationships/hyperlink" Target="http://www.thedailybeast.com/articles/2017/03/13/trump-making-nativist-group-s-wish-list-a-reality.html" TargetMode="External"/><Relationship Id="rId2488" Type="http://schemas.openxmlformats.org/officeDocument/2006/relationships/hyperlink" Target="https://newrepublic.com/article/140951/trump-gets-fuzzy-border-math" TargetMode="External"/><Relationship Id="rId2489" Type="http://schemas.openxmlformats.org/officeDocument/2006/relationships/hyperlink" Target="http://thehill.com/blogs/pundits-blog/immigration/323261-jews-and-christians-must-oppose-trumps-muslim-ban-again" TargetMode="External"/><Relationship Id="rId140" Type="http://schemas.openxmlformats.org/officeDocument/2006/relationships/hyperlink" Target="http://trk.cp20.com/click/gc7lb-av0oru-6hmiyr43/" TargetMode="External"/><Relationship Id="rId141" Type="http://schemas.openxmlformats.org/officeDocument/2006/relationships/hyperlink" Target="http://trk.cp20.com/click/gc7lb-av0orv-6hmiyr44/" TargetMode="External"/><Relationship Id="rId142" Type="http://schemas.openxmlformats.org/officeDocument/2006/relationships/hyperlink" Target="http://trk.cp20.com/click/gc7lb-av0orw-6hmiyr45/" TargetMode="External"/><Relationship Id="rId143" Type="http://schemas.openxmlformats.org/officeDocument/2006/relationships/hyperlink" Target="http://trk.cp20.com/click/gc7lb-av0orx-6hmiyr46/" TargetMode="External"/><Relationship Id="rId144" Type="http://schemas.openxmlformats.org/officeDocument/2006/relationships/hyperlink" Target="http://trk.cp20.com/click/gc7lb-av0ory-6hmiyr47/" TargetMode="External"/><Relationship Id="rId145" Type="http://schemas.openxmlformats.org/officeDocument/2006/relationships/hyperlink" Target="http://trk.cp20.com/click/gc7lb-av0orz-6hmiyr48/" TargetMode="External"/><Relationship Id="rId146" Type="http://schemas.openxmlformats.org/officeDocument/2006/relationships/hyperlink" Target="http://trk.cp20.com/click/gc7lb-av0os0-6hmiyr45/" TargetMode="External"/><Relationship Id="rId147" Type="http://schemas.openxmlformats.org/officeDocument/2006/relationships/hyperlink" Target="http://trk.cp20.com/click/gc7lb-av0os2-6hmiyr47/" TargetMode="External"/><Relationship Id="rId148" Type="http://schemas.openxmlformats.org/officeDocument/2006/relationships/hyperlink" Target="http://trk.cp20.com/click/gc7lb-av0os3-6hmiyr48/" TargetMode="External"/><Relationship Id="rId149" Type="http://schemas.openxmlformats.org/officeDocument/2006/relationships/hyperlink" Target="http://al.com/" TargetMode="External"/><Relationship Id="rId1390" Type="http://schemas.openxmlformats.org/officeDocument/2006/relationships/hyperlink" Target="http://www.rollingstone.com/politics/features/trump-era-ushers-in-new-unofficial-policy-on-asylum-seekers-w473930" TargetMode="External"/><Relationship Id="rId1391" Type="http://schemas.openxmlformats.org/officeDocument/2006/relationships/hyperlink" Target="https://www.washingtonpost.com/politics/courts_law/dhs-wont-rule-out-arresting-crime-victims-witnesses/2017/04/04/04c1152c-1992-11e7-8598-9a99da559f9e_story.html?utm_term=.21daf2eb1cb4" TargetMode="External"/><Relationship Id="rId1392" Type="http://schemas.openxmlformats.org/officeDocument/2006/relationships/hyperlink" Target="https://www.washingtonpost.com/world/national-security/dhs-immigration-agents-may-arrest-crime-victims-witnesses-at-courthouses/2017/04/04/3956e6d8-196d-11e7-9887-1a5314b56a08_story.html?utm_term=.9a47ad5f5ce1" TargetMode="External"/><Relationship Id="rId1393" Type="http://schemas.openxmlformats.org/officeDocument/2006/relationships/hyperlink" Target="http://thehill.com/policy/national-security/department-of-homeland-security/327332-dhs-immigration-arrests-fair-at" TargetMode="External"/><Relationship Id="rId1394" Type="http://schemas.openxmlformats.org/officeDocument/2006/relationships/hyperlink" Target="https://www.washingtonpost.com/national/border-turns-quiet-under-trump-amid-steep-drop-in-arrests/2017/04/05/61ba6b6a-19c0-11e7-8598-9a99da559f9e_story.html?utm_term=.ddd030789270" TargetMode="External"/><Relationship Id="rId1395" Type="http://schemas.openxmlformats.org/officeDocument/2006/relationships/hyperlink" Target="http://thehill.com/policy/national-security/327292-immigration-arrests-at-southern-border-plunged-in-march-report" TargetMode="External"/><Relationship Id="rId1396" Type="http://schemas.openxmlformats.org/officeDocument/2006/relationships/hyperlink" Target="https://www.washingtonpost.com/news/post-nation/wp/2017/04/04/the-last-ditch-effort-to-save-a-trump-voters-husband-from-deportation/?utm_term=.fb533de4b78e" TargetMode="External"/><Relationship Id="rId1397" Type="http://schemas.openxmlformats.org/officeDocument/2006/relationships/hyperlink" Target="https://www.washingtonpost.com/local/a-wonderful-day-a-veterans-undocumented-wife-wont-be-deported-by-ice/2017/04/04/9562c3f6-18ba-11e7-bcc2-7d1a0973e7b2_story.html?utm_term=.b8bd99629ef1" TargetMode="External"/><Relationship Id="rId1398" Type="http://schemas.openxmlformats.org/officeDocument/2006/relationships/hyperlink" Target="https://www.washingtonpost.com/local/social-issues/5-things-about-immigration-that-havent-changed-under-president-trump/2017/04/03/70916010-18af-11e7-855e-4824bbb5d748_story.html?utm_term=.8fdf7c1871b2" TargetMode="External"/><Relationship Id="rId1399" Type="http://schemas.openxmlformats.org/officeDocument/2006/relationships/hyperlink" Target="http://www.cnn.com/2017/04/04/politics/kelly-chc-hispanic-caucus-meeting-ice-agents/" TargetMode="External"/><Relationship Id="rId4670" Type="http://schemas.openxmlformats.org/officeDocument/2006/relationships/hyperlink" Target="x-webdoc://2038151E-3AC7-47F0-B17E-9C770E97CBAB/redir.aspx?REF=kFk6MZ1wWJSudYQEZVQ2qJKshiLEX96sqVgQfD_Bgu3NUF_s-2fUCAFodHRwOi8vbGF3cHJvZmVzc29ycy50eXBlcGFkLmNvbS9pbW1pZ3JhdGlvbi8yMDE3LzAyL2xhLXRpbWVzLWVzdGltYXRlcy04LW1pbGxpb24tY291bGQtYmUtZGVwb3J0YXRpb24tcHJpb3JpdGllcy5odG1s" TargetMode="External"/><Relationship Id="rId4671" Type="http://schemas.openxmlformats.org/officeDocument/2006/relationships/hyperlink" Target="x-webdoc://2038151E-3AC7-47F0-B17E-9C770E97CBAB/redir.aspx?REF=FEDDFfB6Zh3DvZwmiQRVfypOJbsQLlO5jlFX39I3KBnNUF_s-2fUCAFodHRwOi8vbGF3cHJvZmVzc29ycy50eXBlcGFkLmNvbS9pbW1pZ3JhdGlvbi8yMDE3LzAyL3RoZS1jZW50ZW5uaWFsLW9mLXRoZS1pbW1pZ3JhdGlvbi1hY3Qtb2YtMTkxNy5odG1s" TargetMode="External"/><Relationship Id="rId4672" Type="http://schemas.openxmlformats.org/officeDocument/2006/relationships/hyperlink" Target="x-webdoc://2038151E-3AC7-47F0-B17E-9C770E97CBAB/redir.aspx?REF=cfijMLljMlYP7AWJW6cIlEq1EaLMsLSFgWvfaQvo0yzNUF_s-2fUCAFodHRwOi8vbGF3cHJvZmVzc29ycy50eXBlcGFkLmNvbS9pbW1pZ3JhdGlvbi8yMDE3LzAyL3doZWF0b24tY29sbGVnZS1hbm5vdW5jZXMtZnVsbC1zY2hvbGFyc2hpcC1mb3ItcmVmdWdlZXMtZnJvbS1jb3VudHJpZXMtbmFtZWQtaW4tdHJ1bXBzLW11c2xpbS10cmF2ZWwtYmFuLmh0bWw." TargetMode="External"/><Relationship Id="rId4673" Type="http://schemas.openxmlformats.org/officeDocument/2006/relationships/hyperlink" Target="x-webdoc://2038151E-3AC7-47F0-B17E-9C770E97CBAB/redir.aspx?REF=rPqUSPjep_2vMeL4bhq_d8ksZaXPWtDlrKHsHOiurjXNUF_s-2fUCAFodHRwOi8vbGF3cHJvZmVzc29ycy50eXBlcGFkLmNvbS9pbW1pZ3JhdGlvbi8yMDE3LzAyL25pbnRoLWNpcmN1aXQtZGVuaWVzLXVzLWdvdmVybm1lbnRzLXJlcXVlc3QtZm9yLWFuLWVtZXJnZW5jeS1zdGF5LW9mLXRyby1pbi1tdWxzbGltLWJhbi1jYXNlLmh0bWw." TargetMode="External"/><Relationship Id="rId4674" Type="http://schemas.openxmlformats.org/officeDocument/2006/relationships/hyperlink" Target="x-webdoc://2038151E-3AC7-47F0-B17E-9C770E97CBAB/redir.aspx?REF=4HoM8jdBanTMJLd923EsIKQY5oH_G5IdRWJJFRRGB8LNUF_s-2fUCAFodHRwOi8vbGF3cHJvZmVzc29ycy50eXBlcGFkLmNvbS9pbW1pZ3JhdGlvbi8yMDE3LzAyL2p1bGlhLXByZXN0b24tYXQtdGhlLW1hcnNoYWxsLXByb2plY3Qtb24tZGVwb3J0YXRpb25zLWRldGVudGlvbnMtdW5kZXItaW1taWdyYXRpb24tZW9zLmh0bWw." TargetMode="External"/><Relationship Id="rId4675" Type="http://schemas.openxmlformats.org/officeDocument/2006/relationships/hyperlink" Target="x-webdoc://2038151E-3AC7-47F0-B17E-9C770E97CBAB/redir.aspx?REF=yczzv9T39rmMRPCt51xfeg4Yp2bqOa1qL_2_NNQeY-TNUF_s-2fUCAFodHRwOi8vbGF3cHJvZmVzc29ycy50eXBlcGFkLmNvbS9pbW1pZ3JhdGlvbi8yMDE3LzAyL2ljeW1pLXNhbWFudGhhLWJlZXMtaW50ZXJ2aWV3LXdsZWUtZ2VsZXJudC1hY2x1Lmh0bWw." TargetMode="External"/><Relationship Id="rId4676" Type="http://schemas.openxmlformats.org/officeDocument/2006/relationships/hyperlink" Target="x-webdoc://2038151E-3AC7-47F0-B17E-9C770E97CBAB/redir.aspx?REF=x1X9ug--6i57oiA03k_-PfONv_AuhrC51_4VldzrH7bNUF_s-2fUCAFodHRwOi8vbGF3cHJvZmVzc29ycy50eXBlcGFkLmNvbS9pbW1pZ3JhdGlvbi8yMDE3LzAyL255dC1tYWdhemluZS1vbi10aGUtcGFyYWNodXRlLWdlbmVyYXRpb24tLmh0bWw." TargetMode="External"/><Relationship Id="rId4677" Type="http://schemas.openxmlformats.org/officeDocument/2006/relationships/hyperlink" Target="x-webdoc://2038151E-3AC7-47F0-B17E-9C770E97CBAB/redir.aspx?REF=wXXrx6zVLniOYfpalvF2RVnJKSKn5CTsVzdmi6a7jdLNUF_s-2fUCAFodHRwOi8vbGF3cHJvZmVzc29ycy50eXBlcGFkLmNvbS9pbW1pZ3JhdGlvbi8yMDE3LzAyL2ltbWlncmF0aW9uLWltcGFjdC1zdXByZW1lLWNvdXJ0LW5vbWluZWUtbmVpbC1nb3JzdWNoLW9uLWltbWlncmF0aW9uLmh0bWw." TargetMode="External"/><Relationship Id="rId4678" Type="http://schemas.openxmlformats.org/officeDocument/2006/relationships/hyperlink" Target="x-webdoc://2038151E-3AC7-47F0-B17E-9C770E97CBAB/redir.aspx?REF=wjXM2TRpSyzJC8mzvykndF_fyfUqY-sITgtrr4cVXTzNUF_s-2fUCAFodHRwOi8vbGF3cHJvZmVzc29ycy50eXBlcGFkLmNvbS9pbW1pZ3JhdGlvbi8yMDE3LzAyL3VjLWF0dGVtcHRpbmctdG8tcXVlbGwtY2xpbWF0ZS1vZi1jb25mdXNpb24tYW5kLWZlYXItYW1vbmctc3R1ZGVudHMtZmFjdWx0eS1zdGFmZi1hbmQtYWx1bW5pLWR1ZS10by0uaHRtbA.." TargetMode="External"/><Relationship Id="rId4679" Type="http://schemas.openxmlformats.org/officeDocument/2006/relationships/hyperlink" Target="x-webdoc://2038151E-3AC7-47F0-B17E-9C770E97CBAB/redir.aspx?REF=RIuCIS0HVuIbeVvc6qCaA0amg0fuEpY812WARd52gvPNUF_s-2fUCAFodHRwOi8vbGF3cHJvZmVzc29ycy50eXBlcGFkLmNvbS9pbW1pZ3JhdGlvbi8yMDE3LzAyL2ZlZGVyYWwtanVkZ2UtZ3JhbnRzLXRyby1oYWx0cy10cnVtcHMtdHJhdmVsLWJhbi1uYXRpb253aWRlLXdoaXRlLWhvdXNlLXRvLWFwcGVhbC5odG1s" TargetMode="External"/><Relationship Id="rId3580" Type="http://schemas.openxmlformats.org/officeDocument/2006/relationships/hyperlink" Target="x-webdoc://2038151E-3AC7-47F0-B17E-9C770E97CBAB/redir.aspx?REF=W34eSwvMg-Z2HB2zkhSQs3M0Wro6G91QnHXQIsK7L_4tkSjs-2fUCAFodHRwOi8vdGhlaGlsbC5jb20vaG9tZW5ld3MvYWRtaW5pc3RyYXRpb24vMzIwNTYyLWFkdmlzZXItcnVsaW5ncy1vbi10cnVtcC10cmF2ZWwtYmFuLWZsYXdlZA.." TargetMode="External"/><Relationship Id="rId3581" Type="http://schemas.openxmlformats.org/officeDocument/2006/relationships/hyperlink" Target="x-webdoc://2038151E-3AC7-47F0-B17E-9C770E97CBAB/redir.aspx?REF=fvWwfPmFoOatdrKHARO9vQV6dxPcDyctVwf8zYKg7rAtkSjs-2fUCAFodHRwOi8vdGhlaGlsbC5jb20vaG9tZW5ld3MvbmV3cy8zMjA1MzUtYWN0aXZpc3RzLXBsYWNlLXJlZnVnZWVzLXdlbGNvbWUtYmFubmVyLW9uLXN0YXR1ZS1vZi1saWJlcnR5LXBlZGVzdGFs" TargetMode="External"/><Relationship Id="rId3582" Type="http://schemas.openxmlformats.org/officeDocument/2006/relationships/hyperlink" Target="x-webdoc://2038151E-3AC7-47F0-B17E-9C770E97CBAB/redir.aspx?REF=ah-RW9OqEueK2fWRx1xve7ZGfyUIEiddXLsKcg9gWUgtkSjs-2fUCAFodHRwOi8vd3d3LnRoZWRhaWx5YmVhc3QuY29tL2FydGljbGVzLzIwMTcvMDIvMjIvbG9ja2VkLXVwLWJ5LWljZS13aXRoLWEtYnJhaW4tdHVtb3IuaHRtbA.." TargetMode="External"/><Relationship Id="rId3583" Type="http://schemas.openxmlformats.org/officeDocument/2006/relationships/hyperlink" Target="x-webdoc://2038151E-3AC7-47F0-B17E-9C770E97CBAB/redir.aspx?REF=l8MI4IVteFldX9jZzrUdLAbIrou8UgXz-EmnbEhTYRwtkSjs-2fUCAFodHRwOi8vdGhlaGlsbC5jb20vbGF0aW5vLzMyMDc1NS1sYXd5ZXJzLWljZS1kZXRhaW5lZS13aXRoLWJyYWluLXR1bW9yLXJlbW92ZWQtZnJvbS1ob3NwaXRhbA.." TargetMode="External"/><Relationship Id="rId3584" Type="http://schemas.openxmlformats.org/officeDocument/2006/relationships/hyperlink" Target="x-webdoc://2038151E-3AC7-47F0-B17E-9C770E97CBAB/redir.aspx?REF=qathDBNRUiaASZxhLByfBjzQUc6708pJTeZIiJaipiEtkSjs-2fUCAFodHRwczovL3d3dy53YXNoaW5ndG9ucG9zdC5jb20vbmF0aW9uYWwvcHJpbmNpcGFscy10by1iYXItaW1taWdyYXRpb24tYWdlbnRzLWZyb20tY2hpY2Fnby1zY2hvb2xzLzIwMTcvMDIvMjIvOTVjYWNiYTItZjkxZC0xMWU2LWFhMWUtNWY3MzVlZTMxMzM0X3N0b3J5Lmh0bWw_dXRtX3Rlcm09LmI3ODg1MzhkNzc5Mw.." TargetMode="External"/><Relationship Id="rId3585" Type="http://schemas.openxmlformats.org/officeDocument/2006/relationships/hyperlink" Target="x-webdoc://2038151E-3AC7-47F0-B17E-9C770E97CBAB/redir.aspx?REF=RlEBIotRmugDMsrAK_A9kq8iPoAM7SWJI74zVaZ2l0AtkSjs-2fUCAFodHRwczovL3d3dy53YXNoaW5ndG9ucG9zdC5jb20vbmF0aW9uYWwvY2hpY2Fnby1zY2hvb2xzLXRha2UtYS1zdGFuZC1vbi1pbW1pZ3JhdGlvbi1lbmZvcmNlbWVudC8yMDE3LzAyLzIzLzk4ZGIyMWNjLWY5ODktMTFlNi1hYTFlLTVmNzM1ZWUzMTMzNF9zdG9yeS5odG1sP3V0bV90ZXJtPS5jMmE3YTZhMzAwYWI." TargetMode="External"/><Relationship Id="rId3586" Type="http://schemas.openxmlformats.org/officeDocument/2006/relationships/hyperlink" Target="x-webdoc://2038151E-3AC7-47F0-B17E-9C770E97CBAB/redir.aspx?REF=Glz5Y3LLb1qLgje3A4V50b453uOkZ0xcNUueJycEfFstkSjs-2fUCAFodHRwczovL3d3dy53YXNoaW5ndG9ucG9zdC5jb20vbG9jYWwvdmlyZ2luaWEtc2VuYXRlLXBhc3Nlcy1hbnRpLXNhbmN0dWFyeS1jaXRpZXMtYmlsbC8yMDE3LzAyLzIyL2UwNmE4MDc4LWY5MmYtMTFlNi1hYTFlLTVmNzM1ZWUzMTMzNF9zdG9yeS5odG1sP3V0bV90ZXJtPS4yOTdjOWVlYTkyNTE." TargetMode="External"/><Relationship Id="rId3587" Type="http://schemas.openxmlformats.org/officeDocument/2006/relationships/hyperlink" Target="x-webdoc://2038151E-3AC7-47F0-B17E-9C770E97CBAB/redir.aspx?REF=oRI2a5-SptlE_CvxaEp6MogB-KvyQJi-wrT3jan2ZPgtkSjs-2fUCAFodHRwczovL3d3dy53YXNoaW5ndG9ucG9zdC5jb20vbG9jYWwvdmlyZ2luaWEtcG9saXRpY3MvbWNhdWxpZmZlLXZvd3MtdmV0b2VzLWFzLWltbWlncmF0aW9uLWlzc3VlLWhlYXRzLXVwLWluLXZpcmdpbmlhLzIwMTcvMDIvMjIvOTMwMjE5N2MtZjkyZi0xMWU2LWJmMDEtZDQ3ZjhjZjliNjQzX3N0b3J5Lmh0bWw_dXRtX3Rlcm09Ljk3OGYxYzA4MmE0MA.." TargetMode="External"/><Relationship Id="rId3588" Type="http://schemas.openxmlformats.org/officeDocument/2006/relationships/hyperlink" Target="x-webdoc://2038151E-3AC7-47F0-B17E-9C770E97CBAB/redir.aspx?REF=UJkl9XEXr9dOhM-szMlm_xUzwOA5Mp49kuxcJ2EfV24tkSjs-2fUCAFodHRwOi8vdGhlaGlsbC5jb20vaG9tZW5ld3MvYWRtaW5pc3RyYXRpb24vMzIwNDg3LXBvbGwtYW1lcmljYW5zLW92ZXJ3aGVsbWluZ2x5LW9wcG9zZS1zYW5jdHVhcnktY2l0aWVz" TargetMode="External"/><Relationship Id="rId3589" Type="http://schemas.openxmlformats.org/officeDocument/2006/relationships/hyperlink" Target="x-webdoc://2038151E-3AC7-47F0-B17E-9C770E97CBAB/redir.aspx?REF=tzzQvh94vFeHloip7VwhmfzDwxwCpu60KLwY9RCXjqgtkSjs-2fUCAFodHRwOi8vd3d3LmNocm9uaWNsZXQuY29tL0xvY2FsLU5ld3MvMjAxNy8wMi8yMi9PYmVybGluLWNvdW5jaWwtdGFrZXMtc3RlcHMtdG8tcmVhZmZpcm0tc2FuY3R1YXJ5LWNpdHktc3RhdHVzLmh0bWw." TargetMode="External"/><Relationship Id="rId880" Type="http://schemas.openxmlformats.org/officeDocument/2006/relationships/hyperlink" Target="https://www.usnews.com/news/business/articles/2017-04-24/fearing-a-worker-shortage-farmers-push-back-on-immigration" TargetMode="External"/><Relationship Id="rId881" Type="http://schemas.openxmlformats.org/officeDocument/2006/relationships/hyperlink" Target="http://news.kuwaittimes.net/website/waiting-green-cards-indian-visa-holders-see-hope-trump/" TargetMode="External"/><Relationship Id="rId882" Type="http://schemas.openxmlformats.org/officeDocument/2006/relationships/hyperlink" Target="http://abc27.com/2017/04/22/judge-seems-reluctant-to-issue-another-travel-ban-injunction/" TargetMode="External"/><Relationship Id="rId883" Type="http://schemas.openxmlformats.org/officeDocument/2006/relationships/hyperlink" Target="http://www.reuters.com/article/us-usa-immigration-legal-idUSKBN17O00W" TargetMode="External"/><Relationship Id="rId884" Type="http://schemas.openxmlformats.org/officeDocument/2006/relationships/hyperlink" Target="http://www.huffingtonpost.com/entry/trump-says-dreamers-shouldnt-worry-statistics-say-otherwise_us_58fa76a9e4b06b9cb916faaa" TargetMode="External"/><Relationship Id="rId885" Type="http://schemas.openxmlformats.org/officeDocument/2006/relationships/hyperlink" Target="https://www.washingtonpost.com/politics/congress/trump-tells-young-immigrants-in-us-illegally-to-rest-easy/2017/04/21/f546b9c8-26f0-11e7-928e-3624539060e8_story.html?utm_term=.fbc33a6c460d" TargetMode="External"/><Relationship Id="rId886" Type="http://schemas.openxmlformats.org/officeDocument/2006/relationships/hyperlink" Target="https://www.nytimes.com/2017/04/23/us/politics/cabinet-officials-seem-to-back-off-trump-vow-to-end-order-on-dreamers.html" TargetMode="External"/><Relationship Id="rId887" Type="http://schemas.openxmlformats.org/officeDocument/2006/relationships/hyperlink" Target="https://www.washingtonpost.com/news/post-politics/wp/2017/04/23/trump-aides-struggle-to-clarify-policy-on-dreamers-and-deportation/?utm_term=.fa6b57a70dda" TargetMode="External"/><Relationship Id="rId888" Type="http://schemas.openxmlformats.org/officeDocument/2006/relationships/hyperlink" Target="http://www.cnn.com/2017/04/21/politics/trump-dreamers/index.html" TargetMode="External"/><Relationship Id="rId889" Type="http://schemas.openxmlformats.org/officeDocument/2006/relationships/hyperlink" Target="http://thehill.com/homenews/administration/329940-trump-dreamers-should-rest-easy" TargetMode="External"/><Relationship Id="rId2490" Type="http://schemas.openxmlformats.org/officeDocument/2006/relationships/hyperlink" Target="http://www.teenvogue.com/story/how-things-would-be-different-pence-president-trump" TargetMode="External"/><Relationship Id="rId2491" Type="http://schemas.openxmlformats.org/officeDocument/2006/relationships/hyperlink" Target="http://www.theledger.com/opinion/20170313/oppenheimer-trump-continues-to-demonize-immigrants" TargetMode="External"/><Relationship Id="rId2492" Type="http://schemas.openxmlformats.org/officeDocument/2006/relationships/hyperlink" Target="http://www.oregonlive.com/portland/index.ssf/2017/03/refugee_lawyer.html" TargetMode="External"/><Relationship Id="rId2493" Type="http://schemas.openxmlformats.org/officeDocument/2006/relationships/hyperlink" Target="http://www.reviewjournal.com/local/las-vegas/young-undocumented-las-vegas-wait-trump-weighs-daca" TargetMode="External"/><Relationship Id="rId2494" Type="http://schemas.openxmlformats.org/officeDocument/2006/relationships/hyperlink" Target="http://www.crainsdetroit.com/article/20170302/NEWS/170309976/on-michigan-farms-and-in-restaurants-who-will-fill-jobs" TargetMode="External"/><Relationship Id="rId2495" Type="http://schemas.openxmlformats.org/officeDocument/2006/relationships/hyperlink" Target="https://www.washingtonpost.com/national/ex-tent-prison-in-south-texas-site-of-2015-riot-to-be-sold/2017/03/11/f371d7fa-0692-11e7-9d14-9724d48f5666_story.html?utm_term=.912d5d3fd110" TargetMode="External"/><Relationship Id="rId2496" Type="http://schemas.openxmlformats.org/officeDocument/2006/relationships/hyperlink" Target="https://www.washingtonpost.com/politics/courts_law/court-says-texas-congressional-districts-gerrymandered-to-hurt-minorities/2017/03/11/97b6ab0a-0685-11e7-b9fa-ed727b644a0b_story.html?utm_term=.02225b01b004" TargetMode="External"/><Relationship Id="rId2497" Type="http://schemas.openxmlformats.org/officeDocument/2006/relationships/hyperlink" Target="https://www.washingtonpost.com/national/indiana-lawmakers-weigh-banning-so-called-sanctuary-campuses/2017/03/12/60a4597c-072b-11e7-bd19-fd3afa0f7e2a_story.html?utm_term=.a5e1d7d90657" TargetMode="External"/><Relationship Id="rId2498" Type="http://schemas.openxmlformats.org/officeDocument/2006/relationships/hyperlink" Target="http://www.denverpost.com/2017/03/12/sanctuary-immigrants-colorado-trump/" TargetMode="External"/><Relationship Id="rId2499" Type="http://schemas.openxmlformats.org/officeDocument/2006/relationships/hyperlink" Target="http://www.denverpost.com/2017/03/11/immigrants-us-colorado-economy/" TargetMode="External"/><Relationship Id="rId150" Type="http://schemas.openxmlformats.org/officeDocument/2006/relationships/hyperlink" Target="http://trk.cp20.com/click/gc7lb-av0os4-6hmiyr49/" TargetMode="External"/><Relationship Id="rId151" Type="http://schemas.openxmlformats.org/officeDocument/2006/relationships/hyperlink" Target="http://trk.cp20.com/click/gc7lb-av0os8-6hmiyr43/" TargetMode="External"/><Relationship Id="rId152" Type="http://schemas.openxmlformats.org/officeDocument/2006/relationships/hyperlink" Target="http://trk.cp20.com/click/gc7lb-av0osc-6hmiyr46/" TargetMode="External"/><Relationship Id="rId153" Type="http://schemas.openxmlformats.org/officeDocument/2006/relationships/hyperlink" Target="https://www.usnews.com/news/best-states/georgia/articles/2017-05-17/man-detained-by-immigration-authorities-dies-at-hospital" TargetMode="External"/><Relationship Id="rId154" Type="http://schemas.openxmlformats.org/officeDocument/2006/relationships/hyperlink" Target="http://trk.cp20.com/click/gc7lb-av0osa-6hmiyr44/" TargetMode="External"/><Relationship Id="rId155" Type="http://schemas.openxmlformats.org/officeDocument/2006/relationships/hyperlink" Target="http://www.reuters.com/article/us-usa-immigration-ice-idUSKCN18D2JU" TargetMode="External"/><Relationship Id="rId156" Type="http://schemas.openxmlformats.org/officeDocument/2006/relationships/hyperlink" Target="http://trk.cp20.com/click/gc7lb-av0ose-6hmiyr48/" TargetMode="External"/><Relationship Id="rId157" Type="http://schemas.openxmlformats.org/officeDocument/2006/relationships/hyperlink" Target="http://trk.cp20.com/click/gc7lb-av0osg-6hmiyr40/" TargetMode="External"/><Relationship Id="rId158" Type="http://schemas.openxmlformats.org/officeDocument/2006/relationships/hyperlink" Target="http://trk.cp20.com/click/gc7lb-av0osh-6hmiyr41/" TargetMode="External"/><Relationship Id="rId159" Type="http://schemas.openxmlformats.org/officeDocument/2006/relationships/hyperlink" Target="http://trk.cp20.com/click/gc7lb-av0osi-6hmiyr42/" TargetMode="External"/><Relationship Id="rId4680" Type="http://schemas.openxmlformats.org/officeDocument/2006/relationships/hyperlink" Target="x-webdoc://2038151E-3AC7-47F0-B17E-9C770E97CBAB/redir.aspx?REF=dhDjgnk_Z8DV97lPr5zXgETPZYz-WyQR0VgDqXWuk13NUF_s-2fUCAFodHRwOi8vbGF3cHJvZmVzc29ycy50eXBlcGFkLmNvbS9pbW1pZ3JhdGlvbi8yMDE3LzAyL2ltbWlncmF0aW9uLWFydGljbGUtb2YtdGhlLWRheS1zYXZpbmctbGl2ZXMtYnktc2hhbGluaS1iaGFyZ2F2YS1yYXkuaHRtbA.." TargetMode="External"/><Relationship Id="rId4681" Type="http://schemas.openxmlformats.org/officeDocument/2006/relationships/hyperlink" Target="x-webdoc://2038151E-3AC7-47F0-B17E-9C770E97CBAB/redir.aspx?REF=8Qvjq0Rigy-zkmX8b_-f8sW8udUYg-cIcdsmbmzOqRvNUF_s-2fUCAFodHRwOi8vbGF3cHJvZmVzc29ycy50eXBlcGFkLmNvbS9pbW1pZ3JhdGlvbi8yMDE3LzAyL3JlZnVnZWVzLWFyZS1hbHJlYWR5LXZpZ29yb3VzbHktdmV0dGVkLWkta25vdy1iZWNhdXNlLWktdmV0dGVkLXRoZW0uaHRtbA.." TargetMode="External"/><Relationship Id="rId4682" Type="http://schemas.openxmlformats.org/officeDocument/2006/relationships/hyperlink" Target="x-webdoc://2038151E-3AC7-47F0-B17E-9C770E97CBAB/redir.aspx?REF=IPlsBTktBJQz-Yug7U6UahZNFd_YFzOMlP0Xd1IjeKzNUF_s-2fUCAFodHRwOi8vbGF3cHJvZmVzc29ycy50eXBlcGFkLmNvbS9pbW1pZ3JhdGlvbi8yMDE3LzAyL3RydW1wLWRyYWZ0LWV4ZWN1dGl2ZS1vcmRlci1mdWxsLW9mLXNvdW5kLWFuZC1mdXJ5LW9uLWltbWlncmF0aW9uLXdlbGZhcmUtYW5kLWRlcG9ydGF0aW9uLmh0bWw." TargetMode="External"/><Relationship Id="rId4683" Type="http://schemas.openxmlformats.org/officeDocument/2006/relationships/hyperlink" Target="x-webdoc://2038151E-3AC7-47F0-B17E-9C770E97CBAB/redir.aspx?REF=9If4eXlUFPtAVm0M66UWOH6003gMQCnipml4IqKEY_zNUF_s-2fUCAFodHRwOi8vbGF3cHJvZmVzc29ycy50eXBlcGFkLmNvbS9pbW1pZ3JhdGlvbi8yMDE3LzAyL2ltbWlncmF0aW9uLWFydGljbGUtb2YtdGhlLWRheS1kb2VzLXVzLWxhdy1wZXJtaXQtYS1iYW4tb24tZW50cnktaW50by10aGUtdW5pdGVkLXN0YXRlcy1iYXNlZC1vbi1yZWwuaHRtbA.." TargetMode="External"/><Relationship Id="rId4684" Type="http://schemas.openxmlformats.org/officeDocument/2006/relationships/hyperlink" Target="x-webdoc://2038151E-3AC7-47F0-B17E-9C770E97CBAB/redir.aspx?REF=RzClhnJp4fe9dv9chUyVScIWjuWUbg6r2CfQTTb7C0DNUF_s-2fUCAFodHRwOi8vbGF3cHJvZmVzc29ycy50eXBlcGFkLmNvbS9pbW1pZ3JhdGlvbi8yMDE3LzAyL2NvdWxkLWFuLWV4ZWMtb3JkZXItb24taC0xYi12aXNhcy1rZWVwLXVzLXdvcmtlcnMtZmlyc3QuaHRtbA.." TargetMode="External"/><Relationship Id="rId4685" Type="http://schemas.openxmlformats.org/officeDocument/2006/relationships/hyperlink" Target="x-webdoc://2038151E-3AC7-47F0-B17E-9C770E97CBAB/redir.aspx?REF=0iEXGJEhy3Ax2fWaXnbRy1-lszjk1j-VkfZv38KEGl3NUF_s-2fUCAFodHRwOi8vbGF3cHJvZmVzc29ycy50eXBlcGFkLmNvbS9pbW1pZ3JhdGlvbi8yMDE3LzAyL2FpbGEtY2hhc2VzLXJ1bW9ycy1zby15b3UtZG9udC1oYXZlLXRvLmh0bWw." TargetMode="External"/><Relationship Id="rId4686" Type="http://schemas.openxmlformats.org/officeDocument/2006/relationships/hyperlink" Target="x-webdoc://2038151E-3AC7-47F0-B17E-9C770E97CBAB/redir.aspx?REF=6G9YGXrfr650Xo7vQWWRhfdv7WU-d7_X4wB8F8Z-Q0jNUF_s-2fUCAFodHRwOi8vbGF3cHJvZmVzc29ycy50eXBlcGFkLmNvbS9pbW1pZ3JhdGlvbi8yMDE3LzAyL2t1bWFyLXN0cmlrZXMtYmFjay1pbi1mYWNlLW9mLWJlaW5nLXRvbGQteW91LWRvbnQtYmVsb25nLWluLXRoaXMtY291bnRyeS15b3UtZmluZy1qb2tlLS0xLmh0bWw." TargetMode="External"/><Relationship Id="rId4687" Type="http://schemas.openxmlformats.org/officeDocument/2006/relationships/hyperlink" Target="x-webdoc://2038151E-3AC7-47F0-B17E-9C770E97CBAB/redir.aspx?REF=It2RuMpH2ZOKbtriKj9a2MPyuJVM8lO9st1FQhw7U1jNUF_s-2fUCAFodHRwOi8vd3d3Lm5iY25ld3lvcmsuY29tL25ld3MvbG9jYWwvTm8tQmFuLUpGSy1Wb2x1bnRlZXJzLUF0dG9ybmV5cy1Db2FsaXRpb24tSm9obi1GLUtlbm5lZHktQWlycG9ydC1OZXctWW9yay1DaXR5LVRydW1wLUltbWlncmF0aW9uLUJhbi00MTIyMDQyMjMuaHRtbA.." TargetMode="External"/><Relationship Id="rId4688" Type="http://schemas.openxmlformats.org/officeDocument/2006/relationships/hyperlink" Target="x-webdoc://2038151E-3AC7-47F0-B17E-9C770E97CBAB/redir.aspx?REF=YPwoSh5YhddA_voDETP8SFtDOjLcngwPqa-1P07IwMHNUF_s-2fUCAFodHRwOi8vcGl4MTEuY29tLzIwMTcvMDIvMDEvaHVuZHJlZHMtYXR0ZW5kLXJhbGx5LWZvci1tdXNsaW1zLWFsbGllcy1pbi1mb2xleS1zcXVhcmUv" TargetMode="External"/><Relationship Id="rId4689" Type="http://schemas.openxmlformats.org/officeDocument/2006/relationships/hyperlink" Target="x-webdoc://2038151E-3AC7-47F0-B17E-9C770E97CBAB/redir.aspx?REF=P-UwWqC_0kTVtacRPV4kT86ckQ-tKCnWUhVj4TirmY3NUF_s-2fUCAFodHRwOi8vd3d3LnZveC5jb20vbmV3LW1vbmV5LzIwMTcvMi8yLzE0NDkxNDkyL3ViZXItdHJ1bXAtdHJhdmlzLWthbGFuaWNr" TargetMode="External"/><Relationship Id="rId3590" Type="http://schemas.openxmlformats.org/officeDocument/2006/relationships/hyperlink" Target="x-webdoc://2038151E-3AC7-47F0-B17E-9C770E97CBAB/redir.aspx?REF=HbF7GCojJ9x0h91-rtZ5Xpun8extPzu7PVOhjbkECqgtkSjs-2fUCAFodHRwczovL3d3dy53YXNoaW5ndG9ucG9zdC5jb20vd29ybGQvdGhlX2FtZXJpY2FzL3VzLW1leGljby1hdC1vZGRzLW92ZXItZGVwb3J0YXRpb24tYXMtdG9wLW9mZmljaWFscy1tZWV0LzIwMTcvMDIvMjMvYTYyZTgxODAtZjlhMS0xMWU2LWFhMWUtNWY3MzVlZTMxMzM0X3N0b3J5Lmh0bWw_dXRtX3Rlcm09LmZmYmIzMTk2YWI5MA.." TargetMode="External"/><Relationship Id="rId3591" Type="http://schemas.openxmlformats.org/officeDocument/2006/relationships/hyperlink" Target="x-webdoc://2038151E-3AC7-47F0-B17E-9C770E97CBAB/redir.aspx?REF=qETGk4KesDKtLx9ufAFZ-nE6dmqG4bOT9ppGzXNGUCMtkSjs-2fUCAFodHRwczovL3d3dy53YXNoaW5ndG9ucG9zdC5jb20vd29ybGQvdGhlX2FtZXJpY2FzL2d1YXRlbWFsYS1sZWFkZXItc2F5cy1kaHMtY2hpZWYtc2F5cy1uby1tYXNzLWRlcG9ydGF0aW9ucy8yMDE3LzAyLzIyL2VlMDQyN2UyLWY5NDktMTFlNi1hYTFlLTVmNzM1ZWUzMTMzNF9zdG9yeS5odG1sP3V0bV90ZXJtPS44YTE2ZDMwYzJiMzM." TargetMode="External"/><Relationship Id="rId3592" Type="http://schemas.openxmlformats.org/officeDocument/2006/relationships/hyperlink" Target="x-webdoc://2038151E-3AC7-47F0-B17E-9C770E97CBAB/redir.aspx?REF=nW_37TvNXzj-qnsak5fYn3JVZv6FGYtB6Xzm8RvsKJwtkSjs-2fUCAFodHRwczovL3d3dy5ueXRpbWVzLmNvbS8yMDE3LzAyLzIyL3dvcmxkL2FtZXJpY2FzL3JleC10aWxsZXJzb24tbWV4aWNvLWJvcmRlci1yZWxhdGlvbnMuaHRtbD9fcj0w" TargetMode="External"/><Relationship Id="rId3593" Type="http://schemas.openxmlformats.org/officeDocument/2006/relationships/hyperlink" Target="x-webdoc://2038151E-3AC7-47F0-B17E-9C770E97CBAB/redir.aspx?REF=t73T-K1KQ_kXj31j8JjOScnHbDLm54pYSGa5Fjvxi2ItkSjs-2fUCAFodHRwczovL3d3dy5ueXRpbWVzLmNvbS8yMDE3LzAyLzIyL3VzL3BvbGl0aWNzL3BhdWwtcnlhbi1ib3JkZXItbWV4aWNvLWltbWlncmF0aW9uLmh0bWw." TargetMode="External"/><Relationship Id="rId3594" Type="http://schemas.openxmlformats.org/officeDocument/2006/relationships/hyperlink" Target="x-webdoc://2038151E-3AC7-47F0-B17E-9C770E97CBAB/redir.aspx?REF=EHrQNv6iIZy44tx4cuqraM6c-ZS_ZoeXzVQ07uvybUAtkSjs-2fUCAFodHRwczovL3d3dy53YXNoaW5ndG9ucG9zdC5jb20vcG93ZXJwb3N0L3J5YW4tbWFrZXMtdHJpcC10by11cy1tZXhpY28tYm9yZGVyLWFzLWxhd21ha2Vycy1tdWxsLWJ1aWxkaW5nLXRydW1wcy13YWxsLzIwMTcvMDIvMjIvZmJiMTg4ZWEtZjkzOS0xMWU2LWJmMDEtZDQ3ZjhjZjliNjQzX3N0b3J5Lmh0bWw_dXRtX3Rlcm09LmUzNDI3MGU1N2ViZQ.." TargetMode="External"/><Relationship Id="rId3595" Type="http://schemas.openxmlformats.org/officeDocument/2006/relationships/hyperlink" Target="x-webdoc://2038151E-3AC7-47F0-B17E-9C770E97CBAB/redir.aspx?REF=CPrHElu1Xebtsu-sjFJTatZslug5f2XaKbZXI5XloUUtkSjs-2fUCAFodHRwOi8vdGhlaGlsbC5jb20vaG9tZW5ld3MvaG91c2UvMzIwNzMwLXJ5YW4tb24tYm9yZGVyLXdlLXdpbGwtZ2V0LXRoaXMtZG9uZQ.." TargetMode="External"/><Relationship Id="rId3596" Type="http://schemas.openxmlformats.org/officeDocument/2006/relationships/hyperlink" Target="x-webdoc://2038151E-3AC7-47F0-B17E-9C770E97CBAB/redir.aspx?REF=Pf90-ZMnLW_0Am2z8w5UT79jCDUavWooWhnbhshJu1EtkSjs-2fUCAFodHRwczovL3d3dy5ueXRpbWVzLmNvbS9hcG9ubGluZS8yMDE3LzAyLzIyL3dvcmxkL2FtZXJpY2FzL2FwLWx0LXVuaXRlZC1zdGF0ZXMtbWV4aWNvLmh0bWw." TargetMode="External"/><Relationship Id="rId3597" Type="http://schemas.openxmlformats.org/officeDocument/2006/relationships/hyperlink" Target="x-webdoc://2038151E-3AC7-47F0-B17E-9C770E97CBAB/redir.aspx?REF=8lVgWzZOuvF7a8UATKegxpAWdgX7gL72gCM3nObhwIItkSjs-2fUCAFodHRwczovL3d3dy5ueXRpbWVzLmNvbS9yZXV0ZXJzLzIwMTcvMDIvMjIvd29ybGQvYW1lcmljYXMvMjJyZXV0ZXJzLXVzYS1tZXhpY28uaHRtbA.." TargetMode="External"/><Relationship Id="rId3598" Type="http://schemas.openxmlformats.org/officeDocument/2006/relationships/hyperlink" Target="x-webdoc://2038151E-3AC7-47F0-B17E-9C770E97CBAB/redir.aspx?REF=xX4oLYnKTEjpUqTRMfnysM2V6TkBWrI0d7lplWnw4FEtkSjs-2fUCAFodHRwczovL3d3dy53YXNoaW5ndG9ucG9zdC5jb20vbmV3cy93b3JsZHZpZXdzL3dwLzIwMTcvMDIvMjMvdGhlLXRyaWNrbGUtb2YtcmVmdWdlZXMtZmxlZWluZy10aGUtdS1zLXRvLWNhbmFkYS1jb3VsZC1iZWNvbWUtYS1kZWx1Z2UtaW4tdGhlLXNwcmluZy8_dXRtX3Rlcm09LmQxZmI1ZDU5ZjNlZg.." TargetMode="External"/><Relationship Id="rId3599" Type="http://schemas.openxmlformats.org/officeDocument/2006/relationships/hyperlink" Target="x-webdoc://2038151E-3AC7-47F0-B17E-9C770E97CBAB/redir.aspx?REF=AWnjBB5EpYCYA1f1e9RX0O-tYhv9Ns8J4YjJV18_HuUtkSjs-2fUCAFodHRwOi8vd3d3LnNhbG9uLmNvbS8yMDE3LzAyLzIwL29iYW1hLXBvbGxzdGVyLWNvcm5lbGwtYmVsY2hlci1vbi10aGUtZmFpbHVyZXMtdGhhdC1sZWQtdG8tcHJlc2lkZW50LXRydW1wLXdoYXQtaGFwcGVucy10by1hLWNlbnRyaXN0LWRlbW9jcmF0LXdoby1jYW50LWhvbGQtdGhlLW9iYW1hLWNvYWxpdGlvbi8." TargetMode="External"/><Relationship Id="rId890" Type="http://schemas.openxmlformats.org/officeDocument/2006/relationships/hyperlink" Target="https://www.washingtonpost.com/politics/whitehouse/justice-dept-warns-sanctuary-cities-in-immigration-fight/2017/04/21/20a725de-26fc-11e7-928e-3624539060e8_story.html?utm_term=.e4d6654b27f1" TargetMode="External"/><Relationship Id="rId891" Type="http://schemas.openxmlformats.org/officeDocument/2006/relationships/hyperlink" Target="https://www.washingtonpost.com/national/ap-fact-check-sessions-tags-wrong-city-for-immigrant-crimes/2017/04/22/a6a660d2-27ba-11e7-928e-3624539060e8_story.html?utm_term=.e3ae0afd736e" TargetMode="External"/><Relationship Id="rId892" Type="http://schemas.openxmlformats.org/officeDocument/2006/relationships/hyperlink" Target="http://www.reuters.com/article/us-usa-immigration-sanctuary-idUSKBN17N2JA" TargetMode="External"/><Relationship Id="rId893" Type="http://schemas.openxmlformats.org/officeDocument/2006/relationships/hyperlink" Target="https://www.nytimes.com/2017/04/21/us/politics/sanctuary-city-justice-department.html" TargetMode="External"/><Relationship Id="rId894" Type="http://schemas.openxmlformats.org/officeDocument/2006/relationships/hyperlink" Target="https://www.washingtonpost.com/world/national-security/sessions-takes-step-toward-enforcing-threat-to-strip-funding-from-sanctuary-cities/2017/04/21/f0e53d3a-26a2-11e7-b503-9d616bd5a305_story.html?utm_term=.26fb6df937fe" TargetMode="External"/><Relationship Id="rId895" Type="http://schemas.openxmlformats.org/officeDocument/2006/relationships/hyperlink" Target="http://thehill.com/homenews/administration/329937-trump-admin-warns-9-sanctuary-jurisdictions-they-may-lose-funds" TargetMode="External"/><Relationship Id="rId896" Type="http://schemas.openxmlformats.org/officeDocument/2006/relationships/hyperlink" Target="http://thehill.com/blogs/blog-briefing-room/news/330057-sanctuary-city-mayors-fire-back-at-doj-over-criticism" TargetMode="External"/><Relationship Id="rId897" Type="http://schemas.openxmlformats.org/officeDocument/2006/relationships/hyperlink" Target="https://www.washingtonpost.com/politics/health_care/as-budget-deadline-looms-trump-pushes-border-wall-funding/2017/04/24/dfedff08-28be-11e7-9081-f5405f56d3e4_story.html?utm_term=.3a12f6b92e9d" TargetMode="External"/><Relationship Id="rId898" Type="http://schemas.openxmlformats.org/officeDocument/2006/relationships/hyperlink" Target="https://www.nytimes.com/reuters/2017/04/23/world/americas/23reuters-usa-budget-trump-mexico.html" TargetMode="External"/><Relationship Id="rId899" Type="http://schemas.openxmlformats.org/officeDocument/2006/relationships/hyperlink" Target="https://www.nytimes.com/2017/04/21/movies/trump-border-wall-films.html?hpw&amp;rref=movies&amp;action=click&amp;pgtype=Homepage&amp;module=well-region&amp;region=bottom-well&amp;WT.nav=bottom-well&amp;_r=0" TargetMode="External"/><Relationship Id="rId160" Type="http://schemas.openxmlformats.org/officeDocument/2006/relationships/hyperlink" Target="http://trk.cp20.com/click/gc7lb-av0osu-6hmiyr44/" TargetMode="External"/><Relationship Id="rId161" Type="http://schemas.openxmlformats.org/officeDocument/2006/relationships/hyperlink" Target="http://trk.cp20.com/click/gc7lb-av0osv-6hmiyr45/" TargetMode="External"/><Relationship Id="rId162" Type="http://schemas.openxmlformats.org/officeDocument/2006/relationships/hyperlink" Target="http://trk.cp20.com/click/gc7lb-av0osz-6hmiyr49/" TargetMode="External"/><Relationship Id="rId163" Type="http://schemas.openxmlformats.org/officeDocument/2006/relationships/hyperlink" Target="http://trk.cp20.com/click/gc7lb-av0ot0-6hmiyr46/" TargetMode="External"/><Relationship Id="rId164" Type="http://schemas.openxmlformats.org/officeDocument/2006/relationships/hyperlink" Target="http://trk.cp20.com/click/gc7lb-av0ot1-6hmiyr47/" TargetMode="External"/><Relationship Id="rId165" Type="http://schemas.openxmlformats.org/officeDocument/2006/relationships/hyperlink" Target="http://trk.cp20.com/click/gc7lb-av0osf-6hmiyr49/" TargetMode="External"/><Relationship Id="rId166" Type="http://schemas.openxmlformats.org/officeDocument/2006/relationships/hyperlink" Target="http://news.wabe.org/post/closer-look-hot-car-alert-detention-center-death-and-more" TargetMode="External"/><Relationship Id="rId167" Type="http://schemas.openxmlformats.org/officeDocument/2006/relationships/hyperlink" Target="http://trk.cp20.com/click/gc7lb-av0osm-6hmiyr46/" TargetMode="External"/><Relationship Id="rId168" Type="http://schemas.openxmlformats.org/officeDocument/2006/relationships/hyperlink" Target="http://trk.cp20.com/click/gc7lb-av0osn-6hmiyr47/" TargetMode="External"/><Relationship Id="rId169" Type="http://schemas.openxmlformats.org/officeDocument/2006/relationships/hyperlink" Target="http://trk.cp20.com/click/gc7lb-av0osr-6hmiyr41/" TargetMode="External"/><Relationship Id="rId4690" Type="http://schemas.openxmlformats.org/officeDocument/2006/relationships/hyperlink" Target="x-webdoc://2038151E-3AC7-47F0-B17E-9C770E97CBAB/redir.aspx?REF=iVIdYfEAU4tUfLRR5Mn6SgpcGLTWTMRaXqmYt9f71QnNUF_s-2fUCAFodHRwOi8vYWJjbmV3cy5nby5jb20vUG9saXRpY3MvbnljLWJvZGVnYXMtZGVsaXMtc3RyaWtlLXByb3Rlc3QtaW1taWdyYXRpb24tYmFuL3N0b3J5P2lkPTQ1MjIxMTk3" TargetMode="External"/><Relationship Id="rId4691" Type="http://schemas.openxmlformats.org/officeDocument/2006/relationships/hyperlink" Target="x-webdoc://2038151E-3AC7-47F0-B17E-9C770E97CBAB/redir.aspx?REF=U_nUvHbH7zBcBiAUW1i9DlTEPJXys4DfX_M8b9M5LcrNUF_s-2fUCAFodHRwOi8vd3d3Lm5ld3lvcmtlci5jb20vbmV3cy9iZW5qYW1pbi13YWxsYWNlLXdlbGxzL3doYXQtbW90aXZhdGVzLXRoZS1pbW1pZ3JhdGlvbi1iYW4." TargetMode="External"/><Relationship Id="rId4692" Type="http://schemas.openxmlformats.org/officeDocument/2006/relationships/hyperlink" Target="x-webdoc://2038151E-3AC7-47F0-B17E-9C770E97CBAB/redir.aspx?REF=RRWIdgJTRc_uuR_5P7Y3gPeJ-7dMf7s7mthb621gdDzNUF_s-2fUCAFodHRwczovL3d3dy50aGVhdGxhbnRpYy5jb20vcG9saXRpY3MvYXJjaGl2ZS8yMDE3LzAyL3RydW1wLWV4ZWN1dGl2ZS1vcmRlci1pbW1pZ3JhdGlvbi81MTU0NTQv" TargetMode="External"/><Relationship Id="rId4693" Type="http://schemas.openxmlformats.org/officeDocument/2006/relationships/hyperlink" Target="x-webdoc://2038151E-3AC7-47F0-B17E-9C770E97CBAB/redir.aspx?REF=RiQCAkcwxijxdHzjBFszYElQW5wuUcjnHmsRN1--wrXNUF_s-2fUCAFodHRwOi8vd3d3LndueWMub3JnL3N0b3J5L2hvdy1tYW55LWRldGFpbmVkLWNvbmZ1c2lvbi1qZmstYWZ0ZXItdHJ1bXBzLW9yZGVyLw.." TargetMode="External"/><Relationship Id="rId4694" Type="http://schemas.openxmlformats.org/officeDocument/2006/relationships/hyperlink" Target="x-webdoc://2038151E-3AC7-47F0-B17E-9C770E97CBAB/redir.aspx?REF=HO5mJpNvYW7qVo_YfrDSrwRLS2LHX3uNxN_l3Z598mbNUF_s-2fUCAFodHRwOi8vd3d3LmJ1c2luZXNzaW5zaWRlci5jb20vdHJ1bXAtaW1taWdyYXRpb24tYmFuLXR3aXR0ZXItMjAxNy0y" TargetMode="External"/><Relationship Id="rId4695" Type="http://schemas.openxmlformats.org/officeDocument/2006/relationships/hyperlink" Target="x-webdoc://2038151E-3AC7-47F0-B17E-9C770E97CBAB/redir.aspx?REF=E9z44ZTUrUMs-dI-dJRJpzBibB4Ij7jR77y7GY1oTanNUF_s-2fUCAFodHRwOi8vd3d3Lm55ZGFpbHluZXdzLmNvbS9uZXcteW9yay9sZXR0aW5nLWltbWlncmFudHMtZHJpdmVyLWxpY2Vuc2VzLW1lYW5zLW1pbGxpb25zLW4teS1hcnRpY2xlLTEuMjk2MDEyOQ.." TargetMode="External"/><Relationship Id="rId4696" Type="http://schemas.openxmlformats.org/officeDocument/2006/relationships/hyperlink" Target="x-webdoc://2038151E-3AC7-47F0-B17E-9C770E97CBAB/redir.aspx?REF=cFwKy6bzHZWU92eKCCG_rpEfqozdplGExG3V8YYYu7fNUF_s-2fUCAFodHRwOi8vd3d3LmZveDJkZXRyb2l0LmNvbS9uZXdzL2xvY2FsLW5ld3MvMjMyODU2MTY4LXN0b3J5" TargetMode="External"/><Relationship Id="rId4697" Type="http://schemas.openxmlformats.org/officeDocument/2006/relationships/hyperlink" Target="x-webdoc://2038151E-3AC7-47F0-B17E-9C770E97CBAB/redir.aspx?REF=c-SMC-Ft2JyN4u6-Z1FQWBoiICxHnkGOgLci_syxAW3NUF_s-2fUCAFodHRwOi8vamV6ZWJlbC5jb20vd29tYW4tYW5kLWhlci0yLWNoaWxkcmVuLWhlbGQtYXQtZHVsbGVzLWFpcnBvcnQtZm9yLTIwLTE3OTE3NjIxODM_dXRtX21lZGl1bT1zaGFyZWZyb21zaXRlJnV0bV9zb3VyY2U9SmV6ZWJlbF9mYWNlYm9vaw.." TargetMode="External"/><Relationship Id="rId4698" Type="http://schemas.openxmlformats.org/officeDocument/2006/relationships/hyperlink" Target="x-webdoc://2038151E-3AC7-47F0-B17E-9C770E97CBAB/redir.aspx?REF=0WqHEHqeIqsruxUsT-nPcqKTtlQIWrHNibv7l2e_g_vNUF_s-2fUCAFodHRwOi8vYWJjbmV3cy5nby5jb20vUG9saXRpY3MvbGVnYWwtYWN0aW9ucy1jaGFsbGVuZ2luZy10cnVtcHMtaW1taWdyYXRpb24tZXhlY3V0aXZlLW9yZGVyL3N0b3J5P2lkPTQ1MTc1MTky" TargetMode="External"/><Relationship Id="rId4699" Type="http://schemas.openxmlformats.org/officeDocument/2006/relationships/hyperlink" Target="x-webdoc://2038151E-3AC7-47F0-B17E-9C770E97CBAB/redir.aspx?REF=6MHRDwgtqm9yBN4Iwl1t_8CxApFV0UlN3Ya90yaeH-HNUF_s-2fUCAFodHRwOi8vd3d3LnRoZWZhZGVyLmNvbS8yMDE3LzAxLzMwL2FjdGl2aXN0LXRydW1wLWJydWphcy1idWZ1LW11c2xpbWdpcmw." TargetMode="External"/><Relationship Id="rId170" Type="http://schemas.openxmlformats.org/officeDocument/2006/relationships/hyperlink" Target="http://trk.cp20.com/click/gc7lb-av0ost-6hmiyr43/" TargetMode="External"/><Relationship Id="rId171" Type="http://schemas.openxmlformats.org/officeDocument/2006/relationships/hyperlink" Target="http://trk.cp20.com/click/gc7lb-av0ori-6hmiyr41/" TargetMode="External"/><Relationship Id="rId172" Type="http://schemas.openxmlformats.org/officeDocument/2006/relationships/hyperlink" Target="https://www.propublica.org/article/immigrants-in-detention-centers-are-often-hundreds-of-miles-from-legal-help" TargetMode="External"/><Relationship Id="rId173" Type="http://schemas.openxmlformats.org/officeDocument/2006/relationships/hyperlink" Target="http://www.huffingtonpost.com/entry/immigration-bill-republicans_us_591b4563e4b05dd15f0bf674" TargetMode="External"/><Relationship Id="rId174" Type="http://schemas.openxmlformats.org/officeDocument/2006/relationships/hyperlink" Target="http://trk.cp20.com/click/gbbyl-aux3bg-6hmiyr49/" TargetMode="External"/><Relationship Id="rId175" Type="http://schemas.openxmlformats.org/officeDocument/2006/relationships/hyperlink" Target="http://www.newsweek.com/ankle-tags-and-jail-time-among-tough-immigration-proposals-gop-lawmakers-610389" TargetMode="External"/><Relationship Id="rId176" Type="http://schemas.openxmlformats.org/officeDocument/2006/relationships/hyperlink" Target="http://www.vocativ.com/430233/gop-bill-force-undocumented-parents-ankle-bracelets/" TargetMode="External"/><Relationship Id="rId177" Type="http://schemas.openxmlformats.org/officeDocument/2006/relationships/hyperlink" Target="https://www.nytimes.com/2017/05/16/nyregion/when-federal-agents-visit-a-queens-school-outrage-flows.html?_r=1" TargetMode="External"/><Relationship Id="rId178" Type="http://schemas.openxmlformats.org/officeDocument/2006/relationships/hyperlink" Target="http://www.politico.com/states/new-york/tipsheets/politico-new-york-education/2017/05/city-confronts-school-immigration-scare-007457" TargetMode="External"/><Relationship Id="rId179" Type="http://schemas.openxmlformats.org/officeDocument/2006/relationships/hyperlink" Target="https://www.bloomberg.com/view/articles/2017-05-17/worried-about-being-deported-get-a-farm-job" TargetMode="External"/><Relationship Id="rId180" Type="http://schemas.openxmlformats.org/officeDocument/2006/relationships/hyperlink" Target="http://www.cnn.com/2017/05/16/us/ice-stewart-detention-center-death/" TargetMode="External"/><Relationship Id="rId181" Type="http://schemas.openxmlformats.org/officeDocument/2006/relationships/hyperlink" Target="https://www.ajc.com/news/breaking-news/gbi-ice-detainee-who-died-georgia-was-isolated-for-days/DcGHSwotmwlu5oi8yGJqwM/" TargetMode="External"/><Relationship Id="rId182" Type="http://schemas.openxmlformats.org/officeDocument/2006/relationships/hyperlink" Target="http://www.elpasotimes.com/story/news/immigration/2017/05/15/county-seek-legal-action-against-states-sb-4/101722346/" TargetMode="External"/><Relationship Id="rId183" Type="http://schemas.openxmlformats.org/officeDocument/2006/relationships/hyperlink" Target="http://www.statesman.com/news/state--regional-govt--politics/gov-abbott-tells-hispanic-texans-they-have-nothing-fear-from/rtKl31T1dYzFPvxh5vmXSL/" TargetMode="External"/><Relationship Id="rId184" Type="http://schemas.openxmlformats.org/officeDocument/2006/relationships/hyperlink" Target="https://www.dallasnews.com/news/dallas/2017/05/14/downtown-dallas-crowd-protests-texas-new-sanctuary-cities-ban" TargetMode="External"/><Relationship Id="rId185" Type="http://schemas.openxmlformats.org/officeDocument/2006/relationships/hyperlink" Target="http://www.kens5.com/news/local/sb4critics-question-how-bill-will-require-law-enforcement-to-prove-citizenship/439940105" TargetMode="External"/><Relationship Id="rId186" Type="http://schemas.openxmlformats.org/officeDocument/2006/relationships/hyperlink" Target="http://keyetv.com/news/local/austin-and-other-cities-unite-to-oppose-sb4-in-court" TargetMode="External"/><Relationship Id="rId187" Type="http://schemas.openxmlformats.org/officeDocument/2006/relationships/hyperlink" Target="http://www.fox4news.com/news/254590231-story" TargetMode="External"/><Relationship Id="rId188" Type="http://schemas.openxmlformats.org/officeDocument/2006/relationships/hyperlink" Target="http://www.kvia.com/news/border/el-paso-county-commissioners-to-review-sanctuary-cities-sb4-law-monday/499190561" TargetMode="External"/><Relationship Id="rId189" Type="http://schemas.openxmlformats.org/officeDocument/2006/relationships/hyperlink" Target="https://www.washingtonpost.com/powerpost/if-democrats-cant-win-one-of-three-upcoming-special-elections-how-can-they-take-back-the-majority-in-2018/2017/05/16/bb4f6560-399e-11e7-9e48-c4f199710b69_story.html?utm_term=.19d42eead863" TargetMode="External"/><Relationship Id="rId190" Type="http://schemas.openxmlformats.org/officeDocument/2006/relationships/hyperlink" Target="https://www.washingtonpost.com/news/answer-sheet/wp/2017/05/17/notre-dame-students-plan-to-protest-against-mike-pence-at-commencement-and-the-university-is-okay-with-it/?utm_term=.2ce5308e2d07" TargetMode="External"/><Relationship Id="rId191" Type="http://schemas.openxmlformats.org/officeDocument/2006/relationships/hyperlink" Target="https://www.themarshallproject.org/2017/05/16/how-prosecutors-are-fighting-trump-s-deportation-plans" TargetMode="External"/><Relationship Id="rId192" Type="http://schemas.openxmlformats.org/officeDocument/2006/relationships/hyperlink" Target="http://www.newsweek.com/jpmorgan-chase-jamie-dimon-immigration-private-prison-protest-make-road-610463" TargetMode="External"/><Relationship Id="rId193" Type="http://schemas.openxmlformats.org/officeDocument/2006/relationships/hyperlink" Target="http://www.huffingtonpost.com/entry/mo-brooks-alabama-senate-jeff-sessions_us_591a093de4b0809be1574519?zfm" TargetMode="External"/><Relationship Id="rId194" Type="http://schemas.openxmlformats.org/officeDocument/2006/relationships/hyperlink" Target="http://inquirer.net/" TargetMode="External"/><Relationship Id="rId195" Type="http://schemas.openxmlformats.org/officeDocument/2006/relationships/hyperlink" Target="https://usa.inquirer.net/3679/stronger-immigrant-rights-movement-resisting-trump-crackdown" TargetMode="External"/><Relationship Id="rId196" Type="http://schemas.openxmlformats.org/officeDocument/2006/relationships/hyperlink" Target="https://www.bloomberg.com/view/articles/2017-05-17/worried-about-being-deported-get-a-farm-job" TargetMode="External"/><Relationship Id="rId1900" Type="http://schemas.openxmlformats.org/officeDocument/2006/relationships/hyperlink" Target="http://lawprofessors.typepad.com/immigration/2017/03/remembering-oscar-romero-1917-1980.html" TargetMode="External"/><Relationship Id="rId1901" Type="http://schemas.openxmlformats.org/officeDocument/2006/relationships/hyperlink" Target="http://lawprofessors.typepad.com/immigration/2017/03/source-ice-is-targeting-sanctuary-cities-with-raids.html" TargetMode="External"/><Relationship Id="rId1902" Type="http://schemas.openxmlformats.org/officeDocument/2006/relationships/hyperlink" Target="http://lawprofessors.typepad.com/immigration/2017/03/after-an-immigration-raid-a-citys-students-vanish.html" TargetMode="External"/><Relationship Id="rId1903" Type="http://schemas.openxmlformats.org/officeDocument/2006/relationships/hyperlink" Target="http://lawprofessors.typepad.com/immigration/2017/03/immigrtaion-article-of-the-day-is-the-chinese-exclusion-case-still-good-law-the-president-is-trying-.html" TargetMode="External"/><Relationship Id="rId1904" Type="http://schemas.openxmlformats.org/officeDocument/2006/relationships/hyperlink" Target="http://lawprofessors.typepad.com/immigration/2017/03/the-benach-collopy-asylum-summer-fellowship-2017.html" TargetMode="External"/><Relationship Id="rId1905" Type="http://schemas.openxmlformats.org/officeDocument/2006/relationships/hyperlink" Target="http://lawprofessors.typepad.com/immigration/2017/03/from-the-bookshelves-s-central-americans-reconstructing-memories-struggles-and-communities-of-resist.html" TargetMode="External"/><Relationship Id="rId1906" Type="http://schemas.openxmlformats.org/officeDocument/2006/relationships/hyperlink" Target="http://lawprofessors.typepad.com/immigration/2017/03/ublic-relations-strategy-to-paint-immigrants-and-immigration-as-negatives-embedded-deep-within-trump-executive-orders.html" TargetMode="External"/><Relationship Id="rId1907" Type="http://schemas.openxmlformats.org/officeDocument/2006/relationships/hyperlink" Target="http://lawprofessors.typepad.com/immigration/2017/03/russian-signer-barred-from-international-singing-competition-over-illegal-entry.html" TargetMode="External"/><Relationship Id="rId1908" Type="http://schemas.openxmlformats.org/officeDocument/2006/relationships/hyperlink" Target="http://lawprofessors.typepad.com/immigration/2017/03/trump-immigration-policies-designed-to-terrorize-immigrants.html" TargetMode="External"/><Relationship Id="rId1909" Type="http://schemas.openxmlformats.org/officeDocument/2006/relationships/hyperlink" Target="http://lawprofessors.typepad.com/immigration/2017/03/new-dhs-declined-detainer-outcome-report.html" TargetMode="External"/><Relationship Id="rId197" Type="http://schemas.openxmlformats.org/officeDocument/2006/relationships/hyperlink" Target="https://www.washingtonpost.com/opinions/trump-just-cant-seem-to-stop-telling-the-truth/2017/05/16/3e9d4de2-3a76-11e7-8854-21f359183e8c_story.html?utm_term=.fe6c21a2fbc3" TargetMode="External"/><Relationship Id="rId198" Type="http://schemas.openxmlformats.org/officeDocument/2006/relationships/hyperlink" Target="https://www.washingtonpost.com/local/a-virginia-politician-calls-for-hate-to-leave-his-hometown-easier-said-than-done/2017/05/16/0ca5dc3a-3a55-11e7-9e48-c4f199710b69_story.html?utm_term=.d63c101aa410" TargetMode="External"/><Relationship Id="rId199" Type="http://schemas.openxmlformats.org/officeDocument/2006/relationships/hyperlink" Target="http://www.nbcnews.com/news/latino/opinion-sb-4-sb-1018-can-be-texas-political-awakening-n758076" TargetMode="External"/><Relationship Id="rId1910" Type="http://schemas.openxmlformats.org/officeDocument/2006/relationships/hyperlink" Target="http://lawprofessors.typepad.com/immigration/2017/03/demographic-changes-in-mexico-latin-america-will-slow-immigration-of-young-workers-to-zero-by-2050-b.html" TargetMode="External"/><Relationship Id="rId1911" Type="http://schemas.openxmlformats.org/officeDocument/2006/relationships/hyperlink" Target="http://lawprofessors.typepad.com/immigration/2017/03/immigration-article-of-the-day-the-rights-of-marriage-obergefell-din-and-the-future-of-constitutiona.html" TargetMode="External"/><Relationship Id="rId1912" Type="http://schemas.openxmlformats.org/officeDocument/2006/relationships/hyperlink" Target="http://lawprofessors.typepad.com/immigration/2017/03/germany-set-to-deport-german-born-terror-suspects.html" TargetMode="External"/><Relationship Id="rId1913" Type="http://schemas.openxmlformats.org/officeDocument/2006/relationships/hyperlink" Target="http://lawprofessors.typepad.com/immigration/2017/03/following-the-lead-of-the-chief-justice-of-california-washington-supreme-court-chief-justice-sends-l.html" TargetMode="External"/><Relationship Id="rId1914" Type="http://schemas.openxmlformats.org/officeDocument/2006/relationships/hyperlink" Target="http://lawprofessors.typepad.com/immigration/2017/03/immigration-law-border-enforcement-a-one-week-summer-program-for-law-students.html" TargetMode="External"/><Relationship Id="rId1915" Type="http://schemas.openxmlformats.org/officeDocument/2006/relationships/hyperlink" Target="http://lawprofessors.typepad.com/immigration/2017/03/latinos-are-reporting-fewer-sexual-assaults-amid-a-climate-of-fear-in-immigrant-communities-lapd-say.html" TargetMode="External"/><Relationship Id="rId1916" Type="http://schemas.openxmlformats.org/officeDocument/2006/relationships/hyperlink" Target="http://lawprofessors.typepad.com/immigration/2017/03/conference-to-mark-centennial-of-bisbee-deportation.html" TargetMode="External"/><Relationship Id="rId1917" Type="http://schemas.openxmlformats.org/officeDocument/2006/relationships/hyperlink" Target="http://lawprofessors.typepad.com/immigration/2017/03/from-the-bookshelves-one-nation-undecided-clear-thinking-about-five-hard-issues-that-divide-us-by-pe.html" TargetMode="External"/><Relationship Id="rId1918" Type="http://schemas.openxmlformats.org/officeDocument/2006/relationships/hyperlink" Target="http://lawprofessors.typepad.com/immigration/2017/03/immigration-article-of-the-day-the-human-cost-of-iirira-stories-from-individuals-impacted-by-the-imm.html" TargetMode="External"/><Relationship Id="rId1919" Type="http://schemas.openxmlformats.org/officeDocument/2006/relationships/hyperlink" Target="http://lawprofessors.typepad.com/immigration/2017/03/a-california-waiter-refused-to-serve-4-latina-customers-until-he-saw-proof-of-residency.html" TargetMode="External"/><Relationship Id="rId1920" Type="http://schemas.openxmlformats.org/officeDocument/2006/relationships/hyperlink" Target="http://lawprofessors.typepad.com/immigration/2017/03/cnn-how-many-mosques-have-been-targeted-just-this-year.html" TargetMode="External"/><Relationship Id="rId1921" Type="http://schemas.openxmlformats.org/officeDocument/2006/relationships/hyperlink" Target="http://lawprofessors.typepad.com/immigration/2017/03/nearly-300-law-professors-trumps-executive-order-on-sanctuary-cities-is-unconstitutional.html" TargetMode="External"/><Relationship Id="rId1922" Type="http://schemas.openxmlformats.org/officeDocument/2006/relationships/hyperlink" Target="http://lawprofessors.typepad.com/immigration/2017/03/international-day-for-the-elimination-of-racial-discrimination.html" TargetMode="External"/><Relationship Id="rId1923" Type="http://schemas.openxmlformats.org/officeDocument/2006/relationships/hyperlink" Target="http://lawprofessors.typepad.com/immigration/2017/03/the-university-of-california-has-released-a-following-as-guidance-for-all-the-uc-campuses-faculty-students-and-staff-t.html" TargetMode="External"/><Relationship Id="rId1924" Type="http://schemas.openxmlformats.org/officeDocument/2006/relationships/hyperlink" Target="http://lawprofessors.typepad.com/immigration/2017/03/the-negative-consequences-of-entangling-local-policing-and-immigration-enforcement.html" TargetMode="External"/><Relationship Id="rId1925" Type="http://schemas.openxmlformats.org/officeDocument/2006/relationships/hyperlink" Target="http://lawprofessors.typepad.com/immigration/2017/03/immigration-article-of-the-day-abolishing-immigration-prisons-by-c%C3%A9sar-cuauht%C3%A9moc-garc%C3%ADa-hern%C3%A1ndez.html" TargetMode="External"/><Relationship Id="rId1926" Type="http://schemas.openxmlformats.org/officeDocument/2006/relationships/hyperlink" Target="http://lawprofessors.typepad.com/immigration/2017/03/ijs-are-border-bound.html" TargetMode="External"/><Relationship Id="rId1927" Type="http://schemas.openxmlformats.org/officeDocument/2006/relationships/hyperlink" Target="http://lawprofessors.typepad.com/immigration/2017/03/aals-call-for-papers-immigration-adjudication-in-an-era-of-mass-deportation.html" TargetMode="External"/><Relationship Id="rId1928" Type="http://schemas.openxmlformats.org/officeDocument/2006/relationships/hyperlink" Target="http://lawprofessors.typepad.com/immigration/2017/03/immigration-article-of-the-day-creating-cohesive-coherent-immigration-policy-by-pia-m-orrenius-and-m.html" TargetMode="External"/><Relationship Id="rId1929" Type="http://schemas.openxmlformats.org/officeDocument/2006/relationships/hyperlink" Target="http://lawprofessors.typepad.com/immigration/2017/03/60-minutes-build-on-trump-huysteria-are-us-jobs-vulnerable-to-workers-with-h-1b-visas.html" TargetMode="External"/><Relationship Id="rId1930" Type="http://schemas.openxmlformats.org/officeDocument/2006/relationships/hyperlink" Target="https://www.washingtonpost.com/politics/blame-game-trump-casts-immigrants-as-dangerous-criminals-the-evidence-shows-otherwise/2017/03/23/f12dffdc-0f4d-11e7-9d5a-a83e627dc120_story.html?utm_term=.eb1633f306e6" TargetMode="External"/><Relationship Id="rId1931" Type="http://schemas.openxmlformats.org/officeDocument/2006/relationships/hyperlink" Target="http://www.latimes.com/local/lanow/la-me-sanctuary-churches-20170301-story.html" TargetMode="External"/><Relationship Id="rId1932" Type="http://schemas.openxmlformats.org/officeDocument/2006/relationships/hyperlink" Target="http://www.cnn.com/2017/03/23/politics/justice-statistics-immigration/" TargetMode="External"/><Relationship Id="rId1933" Type="http://schemas.openxmlformats.org/officeDocument/2006/relationships/hyperlink" Target="http://www.democratandchronicle.com/story/news/2017/03/24/arrests-follow-overnight-protests-at-boarder-patrol-station-in-irondequoit/99572000/" TargetMode="External"/><Relationship Id="rId1934" Type="http://schemas.openxmlformats.org/officeDocument/2006/relationships/hyperlink" Target="http://www.cnn.com/2017/03/23/politics/sanctuary-city-ice-raids/" TargetMode="External"/><Relationship Id="rId1935" Type="http://schemas.openxmlformats.org/officeDocument/2006/relationships/hyperlink" Target="http://www.independent.co.uk/news/world/americas/us-politics/donald-trump-us-bans-electronic-devices-on-flights-eight-muslim-countries-royal-jordanian-airlines-a7640591.html" TargetMode="External"/><Relationship Id="rId1936" Type="http://schemas.openxmlformats.org/officeDocument/2006/relationships/hyperlink" Target="https://www.theguardian.com/us-news/2017/mar/21/us-electronic-devices-ban-flights-tsa-airports?CMP=share_btn_tw" TargetMode="External"/><Relationship Id="rId1937" Type="http://schemas.openxmlformats.org/officeDocument/2006/relationships/hyperlink" Target="http://3.20.17http/www.cnn.com/2017/03/20/us/immigrants-catholic-charities-legal-advice/" TargetMode="External"/><Relationship Id="rId1938" Type="http://schemas.openxmlformats.org/officeDocument/2006/relationships/hyperlink" Target="http://www.sandiegouniontribune.com/news/immigration/sd-me-immigration-waits-20170320-story.html" TargetMode="External"/><Relationship Id="rId1939" Type="http://schemas.openxmlformats.org/officeDocument/2006/relationships/hyperlink" Target="https://www.nytimes.com/2017/03/20/us/politics/ice-report-undocumented-immigrants.html?_r=0" TargetMode="External"/><Relationship Id="rId1200" Type="http://schemas.openxmlformats.org/officeDocument/2006/relationships/hyperlink" Target="https://www.buzzfeed.com/adolfoflores/undocumented-immigrants-border-patrol-checkpoints?utm_term=.caWpooQM6" TargetMode="External"/><Relationship Id="rId1201" Type="http://schemas.openxmlformats.org/officeDocument/2006/relationships/hyperlink" Target="http://fusion.net/ice-seized-a-mother-of-special-needs-kids-with-no-crimi-1794090284?utm_campaign=Fusion&amp;utm_source=fusion_twitter&amp;utm_medium=socialflow" TargetMode="External"/><Relationship Id="rId1202" Type="http://schemas.openxmlformats.org/officeDocument/2006/relationships/hyperlink" Target="https://www.youtube.com/watch?v=Xq51z6P7T3E" TargetMode="External"/><Relationship Id="rId1203" Type="http://schemas.openxmlformats.org/officeDocument/2006/relationships/hyperlink" Target="https://www.nytimes.com/2017/04/10/us/sanctuary-states-immigration.html" TargetMode="External"/><Relationship Id="rId1204" Type="http://schemas.openxmlformats.org/officeDocument/2006/relationships/hyperlink" Target="http://thehill.com/homenews/state-watch/327655-battle-over-sanctuary-cities-escalating" TargetMode="External"/><Relationship Id="rId1205" Type="http://schemas.openxmlformats.org/officeDocument/2006/relationships/hyperlink" Target="https://www.pri.org/stories/2017-04-05/designs-trumps-border-wall-are-here-they-fall-4-categories" TargetMode="External"/><Relationship Id="rId1206" Type="http://schemas.openxmlformats.org/officeDocument/2006/relationships/hyperlink" Target="http://www.miamiherald.com/news/local/education/article143392444.html" TargetMode="External"/><Relationship Id="rId1207" Type="http://schemas.openxmlformats.org/officeDocument/2006/relationships/hyperlink" Target="http://thehill.com/homenews/administration/327856-trump-touts-visits-with-foreign-leaders-immigration-in-weekly-address" TargetMode="External"/><Relationship Id="rId1208" Type="http://schemas.openxmlformats.org/officeDocument/2006/relationships/hyperlink" Target="http://thehill.com/homenews/administration/327968-sessions-to-tour-us-mexico-border" TargetMode="External"/><Relationship Id="rId1209" Type="http://schemas.openxmlformats.org/officeDocument/2006/relationships/hyperlink" Target="https://www.nytimes.com/2017/04/10/opinion/the-extreme-foolishness-in-extreme-vetting-proposals.html" TargetMode="External"/><Relationship Id="rId1940" Type="http://schemas.openxmlformats.org/officeDocument/2006/relationships/hyperlink" Target="http://www.latimes.com/nation/la-na-immigration-employers-20170320-story.html" TargetMode="External"/><Relationship Id="rId1941" Type="http://schemas.openxmlformats.org/officeDocument/2006/relationships/hyperlink" Target="http://thehill.com/latino/324607-reports-find-that-immigrants-commit-less-crime-than-us-born-citizens" TargetMode="External"/><Relationship Id="rId1942" Type="http://schemas.openxmlformats.org/officeDocument/2006/relationships/hyperlink" Target="http://www.latimes.com/local/california/la-me-know-your-rights-20170323-story.html" TargetMode="External"/><Relationship Id="rId1943" Type="http://schemas.openxmlformats.org/officeDocument/2006/relationships/hyperlink" Target="http://www.nbcnewyork.com/news/local/Mayor-De-Blasio-Barres-ICE-Agents-from-NYC-Public-Schools-416835823.html" TargetMode="External"/><Relationship Id="rId1944" Type="http://schemas.openxmlformats.org/officeDocument/2006/relationships/hyperlink" Target="https://www.bloomberg.com/politics/articles/2017-03-23/no-need-for-a-wall-latin-demographics-to-shrink-immigration" TargetMode="External"/><Relationship Id="rId1945" Type="http://schemas.openxmlformats.org/officeDocument/2006/relationships/hyperlink" Target="https://www.theguardian.com/us-news/2017/mar/23/undocumented-immigrants-wary-report-crimes-deportation" TargetMode="External"/><Relationship Id="rId1946" Type="http://schemas.openxmlformats.org/officeDocument/2006/relationships/hyperlink" Target="http://www.usatoday.com/story/news/world/2017/03/22/faces-of-deportations-under-president-trump/99455428/" TargetMode="External"/><Relationship Id="rId1947" Type="http://schemas.openxmlformats.org/officeDocument/2006/relationships/hyperlink" Target="http://www.rollingstone.com/culture/inside-the-new-emergency-app-for-undocumented-immigrants-w472224" TargetMode="External"/><Relationship Id="rId1948" Type="http://schemas.openxmlformats.org/officeDocument/2006/relationships/hyperlink" Target="http://www.foxnews.com/politics/2017/03/22/immigration-as-la-rebuffs-trumps-order-others-embrace-it.html" TargetMode="External"/><Relationship Id="rId1949" Type="http://schemas.openxmlformats.org/officeDocument/2006/relationships/hyperlink" Target="http://www.latimes.com/local/lanow/la-me-ln-immigrant-crime-reporting-drops-20170321-story.html" TargetMode="External"/><Relationship Id="rId2300" Type="http://schemas.openxmlformats.org/officeDocument/2006/relationships/hyperlink" Target="https://www.wsj.com/articles/gorsuch-defended-illegal-immigrants-in-criticism-of-government-agencies-1489743015" TargetMode="External"/><Relationship Id="rId2301" Type="http://schemas.openxmlformats.org/officeDocument/2006/relationships/hyperlink" Target="http://www.slate.com/articles/news_and_politics/jurisprudence/2017/03/ice_says_daniel_ramirez_medina_can_be_deported_for_no_reason_that_s_wrong.html" TargetMode="External"/><Relationship Id="rId2302" Type="http://schemas.openxmlformats.org/officeDocument/2006/relationships/hyperlink" Target="http://thehill.com/homenews/news/324435-poll-most-say-citizenship-path-top-immigration-priority" TargetMode="External"/><Relationship Id="rId2303" Type="http://schemas.openxmlformats.org/officeDocument/2006/relationships/hyperlink" Target="http://thehill.com/blogs/blog-briefing-room/news/324404-dem-rep-asks-white-house-for-sebastian-gorkas-immigration" TargetMode="External"/><Relationship Id="rId2304" Type="http://schemas.openxmlformats.org/officeDocument/2006/relationships/hyperlink" Target="http://thehill.com/homenews/house/324406-rep-steve-king-claims-gop-colleagues-are-patting-me-on-the-back" TargetMode="External"/><Relationship Id="rId2305" Type="http://schemas.openxmlformats.org/officeDocument/2006/relationships/hyperlink" Target="http://thehill.com/policy/cybersecurity/324431-preliminary-data-from-dhs-mobile-phone-security-pilot-may-suggest" TargetMode="External"/><Relationship Id="rId2306" Type="http://schemas.openxmlformats.org/officeDocument/2006/relationships/hyperlink" Target="https://www.wsj.com/articles/the-trump-legal-exception-1489706694" TargetMode="External"/><Relationship Id="rId2307" Type="http://schemas.openxmlformats.org/officeDocument/2006/relationships/hyperlink" Target="https://www.nytimes.com/2017/03/16/opinion/george-soros-when-hate-surges.html" TargetMode="External"/><Relationship Id="rId2308" Type="http://schemas.openxmlformats.org/officeDocument/2006/relationships/hyperlink" Target="https://www.nytimes.com/2017/03/16/opinion/green-beer-and-rank-hypocrisy.html?ref=opinion" TargetMode="External"/><Relationship Id="rId2309" Type="http://schemas.openxmlformats.org/officeDocument/2006/relationships/hyperlink" Target="https://www.nytimes.com/2017/03/17/opinion/even-on-their-special-day-irish-immigrants-in-america-have-reason-to-fear.html" TargetMode="External"/><Relationship Id="rId1210" Type="http://schemas.openxmlformats.org/officeDocument/2006/relationships/hyperlink" Target="https://www.nytimes.com/2017/04/08/opinion/up-against-the-wall.html?_r=0" TargetMode="External"/><Relationship Id="rId1211" Type="http://schemas.openxmlformats.org/officeDocument/2006/relationships/hyperlink" Target="https://www.washingtonpost.com/opinions/former-arizona-sheriff-joe-arpaio-is-knocked-down-to-size/2017/04/07/dc51fb9c-1acc-11e7-855e-4824bbb5d748_story.html?utm_term=.4a8156554d24" TargetMode="External"/><Relationship Id="rId1212" Type="http://schemas.openxmlformats.org/officeDocument/2006/relationships/hyperlink" Target="https://www.nytimes.com/2017/04/07/opinion/the-history-of-racism-i-didnt-want-to-share.html" TargetMode="External"/><Relationship Id="rId1213" Type="http://schemas.openxmlformats.org/officeDocument/2006/relationships/hyperlink" Target="https://www.washingtonpost.com/blogs/right-turn/wp/2017/04/09/trump-will-find-success-in-dumping-bannons-populism/?utm_term=.fb2dc2aabcfa" TargetMode="External"/><Relationship Id="rId1214" Type="http://schemas.openxmlformats.org/officeDocument/2006/relationships/hyperlink" Target="https://www.washingtonpost.com/opinions/the-anne-arundel-county-executives-hypocrisy-on-undocumented-workers/2017/04/07/7d8e7da0-0506-11e7-b1e9-a05d3c21f7cf_story.html?utm_term=.d2ebc799a921" TargetMode="External"/><Relationship Id="rId1215" Type="http://schemas.openxmlformats.org/officeDocument/2006/relationships/hyperlink" Target="https://origin-nyi.thehill.com/blogs/pundits-blog/crime/327815-stiffening-immigration-enforcement-is-not-the-answer-to-reducing" TargetMode="External"/><Relationship Id="rId1216" Type="http://schemas.openxmlformats.org/officeDocument/2006/relationships/hyperlink" Target="http://thehill.com/blogs/pundits-blog/immigration/327837-public-safety-requires-courthouses-to-be-safe-spaces-for" TargetMode="External"/><Relationship Id="rId1217" Type="http://schemas.openxmlformats.org/officeDocument/2006/relationships/hyperlink" Target="http://thehill.com/blogs/pundits-blog/the-judiciary/327957-how-the-travel-ban-ruling-could-change-public-education" TargetMode="External"/><Relationship Id="rId1218" Type="http://schemas.openxmlformats.org/officeDocument/2006/relationships/hyperlink" Target="http://www.tampabay.com/opinion/columns/column-why-sheriffs-feds-are-at-odds-on-immigration/2319129" TargetMode="External"/><Relationship Id="rId1219" Type="http://schemas.openxmlformats.org/officeDocument/2006/relationships/hyperlink" Target="http://www.sandiegouniontribune.com/news/immigration/sd-me-citizen-path-20170407-story.html" TargetMode="External"/><Relationship Id="rId3400" Type="http://schemas.openxmlformats.org/officeDocument/2006/relationships/hyperlink" Target="x-webdoc://2038151E-3AC7-47F0-B17E-9C770E97CBAB/redir.aspx?REF=xvmU4uFaBTBVW4Aj37PhZgI6G34pkRr3xjK3olb8vcxNqhzs-2fUCAFodHRwOi8vd3d3LmFpbGEub3JnL2luZm9uZXQvcmFpby1hbmQtYXN5bHVtLWRpdmlzaW9uLW9mZmljZXItdHJhaW5pbmctY291cnNl" TargetMode="External"/><Relationship Id="rId3401" Type="http://schemas.openxmlformats.org/officeDocument/2006/relationships/hyperlink" Target="x-webdoc://2038151E-3AC7-47F0-B17E-9C770E97CBAB/redir.aspx?REF=xmWaKMS0jic0H0Cr_4qu2EAVjM5x11c2a4fNDlfbt11Nqhzs-2fUCAFodHRwOi8vd3d3LmFpbGEub3JnL2luZm9uZXQvdXNjaXMtYXN5bHVtLWRpdmlzaW9uLW1lbW8tcmVsZWFzaW5nLXJldmlzZWQ." TargetMode="External"/><Relationship Id="rId3402" Type="http://schemas.openxmlformats.org/officeDocument/2006/relationships/hyperlink" Target="x-webdoc://2038151E-3AC7-47F0-B17E-9C770E97CBAB/redir.aspx?REF=FZsoYw7hV5SvvD8ephxqMXYmnJvZ822ybvR051wyFx5Nqhzs-2fUCAFmaWxlOi8vL1xcbnlsYWctZnMxXGRhdGFcREFUQVxJTU1JR1JBTlQlMjBQUk9URUNUSU9OJTIwVU5JVFxJUFUlMjBQcm9qZWN0c1xJUFUlMjBQb2xpY3klMjBUYXNrJTIwRm9yY2VcUG9zdC1FbGVjdGlvbiUyMFBvbGljeSUyMFRyYWNraW5nXEd1aWRhbmNlJTIwYW5kJTIwRmFjdCUyMFNoZWV0c1xFdGhpY3MlMjBQb3N0JTIwRWxlY3Rpb24ucGRm" TargetMode="External"/><Relationship Id="rId3403" Type="http://schemas.openxmlformats.org/officeDocument/2006/relationships/hyperlink" Target="x-webdoc://2038151E-3AC7-47F0-B17E-9C770E97CBAB/redir.aspx?REF=49yXACKSZNtohsdNZmhqjehqJ9CHmaG-fPpW9miOmV5Nqhzs-2fUCAFodHRwczovL3d3dy5kaHMuZ292L3B1YmxpY2F0aW9uL2ltcGxlbWVudGluZy1wcmVzaWRlbnRzLWJvcmRlci1zZWN1cml0eS1hbmQtaW1taWdyYXRpb24tZW5mb3JjZW1lbnQtaW1wcm92ZW1lbnQtcG9saWNpZXM." TargetMode="External"/><Relationship Id="rId3404" Type="http://schemas.openxmlformats.org/officeDocument/2006/relationships/hyperlink" Target="x-webdoc://2038151E-3AC7-47F0-B17E-9C770E97CBAB/redir.aspx?REF=7e3kFU-itFz3aji9t22ZwEfUMxhcL7dJc_LcZJ3GGcVNqhzs-2fUCAFodHRwOi8vd3d3LmFpbGEub3JnL2luZm9uZXQvYW5hbHlzaXMtb2YtZGhzLW1lbW9yYW5kdW0tb24tYm9yZGVyLWVuZm9yY2VtZW50" TargetMode="External"/><Relationship Id="rId3405" Type="http://schemas.openxmlformats.org/officeDocument/2006/relationships/hyperlink" Target="x-webdoc://2038151E-3AC7-47F0-B17E-9C770E97CBAB/redir.aspx?REF=mLJq7hB-J0c6cCnuOp5wUXFRv5TwQisQpHCANDy0iaRNqhzs-2fUCAFodHRwczovL3d3dy5kaHMuZ292L3B1YmxpY2F0aW9uL2VuZm9yY2VtZW50LWltbWlncmF0aW9uLWxhd3Mtc2VydmUtbmF0aW9uYWwtaW50ZXJlc3Q." TargetMode="External"/><Relationship Id="rId3406" Type="http://schemas.openxmlformats.org/officeDocument/2006/relationships/hyperlink" Target="x-webdoc://2038151E-3AC7-47F0-B17E-9C770E97CBAB/redir.aspx?REF=L1wtRw6M65evcU94HbtUu4LNB_jpRVIkuIRPPZQ_zIZNqhzs-2fUCAFodHRwOi8vd3d3LmFpbGEub3JnL2luZm9uZXQvYW5hbHlzaXMtb2YtZGhzLW1lbW9yYW5kdW0tb24taW50ZXJpb3ItZW5mb3JjZW1lbnQ." TargetMode="External"/><Relationship Id="rId3407" Type="http://schemas.openxmlformats.org/officeDocument/2006/relationships/hyperlink" Target="x-webdoc://2038151E-3AC7-47F0-B17E-9C770E97CBAB/redir.aspx?REF=M1_lY4Utk9ect-9Y6KAPibmuX-fmEnew42WfoMIlVkFNqhzs-2fUCAFodHRwczovL3d3dy5kaHMuZ292L25ld3MvMjAxNy8wMi8yMS9xYS1kaHMtaW1wbGVtZW50YXRpb24tZXhlY3V0aXZlLW9yZGVyLWJvcmRlci1zZWN1cml0eS1hbmQtaW1taWdyYXRpb24tZW5mb3JjZW1lbnQ." TargetMode="External"/><Relationship Id="rId3408" Type="http://schemas.openxmlformats.org/officeDocument/2006/relationships/hyperlink" Target="x-webdoc://2038151E-3AC7-47F0-B17E-9C770E97CBAB/redir.aspx?REF=jDFfPYV2wpRe2zuOH9QziPdq2MkdQ1_SwHpF_I2RFDlNqhzs-2fUCAFodHRwczovL3d3dy53YXNoaW5ndG9ucG9zdC5jb20vbmV3cy9wb3N0LW5hdGlvbi93cC8yMDE3LzAyLzIzL2ZlZGVyYWwtYWdlbnRzLWFzay1kb21lc3RpYy1mbGlnaHQtcGFzc2VuZ2Vycy10by1zaG93LWlkcy1pbi1zZWFyY2gtZm9yLXVuZG9jdW1lbnRlZC1pbW1pZ3JhbnQvP3V0bV90ZXJtPS5iN2RjZjdhMDhiYTU." TargetMode="External"/><Relationship Id="rId3409" Type="http://schemas.openxmlformats.org/officeDocument/2006/relationships/hyperlink" Target="x-webdoc://2038151E-3AC7-47F0-B17E-9C770E97CBAB/redir.aspx?REF=hIoSxRLNp0lV4ZLakBc_beUD28TyqbjMK6Ypuhp00C9Nqhzs-2fUCAFodHRwOi8vdGhlaGlsbC5jb20vaG9tZW5ld3MvYWRtaW5pc3RyYXRpb24vMzIwOTE1LXRydW1wLWFkbWluLXJlc2NpbmRzLXBsYW4tdG8tcmVkdWNlLXByaXZhdGUtcHJpc29ucw.." TargetMode="External"/><Relationship Id="rId700" Type="http://schemas.openxmlformats.org/officeDocument/2006/relationships/hyperlink" Target="http://lawprofessors.typepad.com/immigration/2017/04/us-california-attorney-generals-disagree-on-immigration-enforcement.html" TargetMode="External"/><Relationship Id="rId701" Type="http://schemas.openxmlformats.org/officeDocument/2006/relationships/hyperlink" Target="http://lawprofessors.typepad.com/immigration/2017/04/fearing-a-labor-shortage-growers-push-back-on-immigration-enforcement-food-prices-to-increase.html" TargetMode="External"/><Relationship Id="rId702" Type="http://schemas.openxmlformats.org/officeDocument/2006/relationships/hyperlink" Target="http://lawprofessors.typepad.com/immigration/2017/04/advocates-ask-trump-administration-to-extend-haitian-tps.html" TargetMode="External"/><Relationship Id="rId703" Type="http://schemas.openxmlformats.org/officeDocument/2006/relationships/hyperlink" Target="https://www.usatoday.com/story/news/world/2017/04/20/trump-agency-temporary-protection-haitians-united-states/100709428/" TargetMode="External"/><Relationship Id="rId704" Type="http://schemas.openxmlformats.org/officeDocument/2006/relationships/hyperlink" Target="http://www.latimes.com/local/lanow/la-me-ln-la-justice-fund-20170417-story.html" TargetMode="External"/><Relationship Id="rId705" Type="http://schemas.openxmlformats.org/officeDocument/2006/relationships/hyperlink" Target="http://www.bbc.com/news/world-us-canada-39656340" TargetMode="External"/><Relationship Id="rId706" Type="http://schemas.openxmlformats.org/officeDocument/2006/relationships/hyperlink" Target="http://bklyner.com/restaurants-support-immigrants-rights-day-without-bread/" TargetMode="External"/><Relationship Id="rId707" Type="http://schemas.openxmlformats.org/officeDocument/2006/relationships/hyperlink" Target="http://www.nydailynews.com/news/politics/white-house-insists-no-policy-change-dreamer-deportation-article-1.3075129" TargetMode="External"/><Relationship Id="rId708" Type="http://schemas.openxmlformats.org/officeDocument/2006/relationships/hyperlink" Target="https://www.washingtonpost.com/politics/courts_law/justices-seem-to-favor-limits-on-revoking-us-citizenship/2017/04/26/40cc3362-2aa4-11e7-9081-f5405f56d3e4_story.html?utm_term=.cc7e705558b7" TargetMode="External"/><Relationship Id="rId709" Type="http://schemas.openxmlformats.org/officeDocument/2006/relationships/hyperlink" Target="https://www.wsj.com/articles/justices-challenge-government-position-on-stripping-citizenship-for-immigrants-over-small-lies-1493246014" TargetMode="External"/><Relationship Id="rId1950" Type="http://schemas.openxmlformats.org/officeDocument/2006/relationships/hyperlink" Target="https://www.washingtonpost.com/news/monkey-cage/wp/2017/03/22/why-trumps-potential-restrictions-on-highly-skilled-immigration-could-shift-jobs-overseas/?utm_term=.887754bd369f" TargetMode="External"/><Relationship Id="rId1951" Type="http://schemas.openxmlformats.org/officeDocument/2006/relationships/hyperlink" Target="http://www.chicagotribune.com/news/local/politics/ct-rahm-emanuel-chicago-municipal-id-met-20170322-story.html" TargetMode="External"/><Relationship Id="rId1952" Type="http://schemas.openxmlformats.org/officeDocument/2006/relationships/hyperlink" Target="https://www.nytimes.com/2017/03/23/us/politics/visa-extreme-vetting-rex-tillerson.html" TargetMode="External"/><Relationship Id="rId1953" Type="http://schemas.openxmlformats.org/officeDocument/2006/relationships/hyperlink" Target="https://www.wsj.com/articles/immigrant-who-helped-build-a-business-faces-deportation-1490301888" TargetMode="External"/><Relationship Id="rId1954" Type="http://schemas.openxmlformats.org/officeDocument/2006/relationships/hyperlink" Target="https://www.washingtonpost.com/politics/blame-game-trump-casts-immigrants-as-dangerous-criminals-the-evidence-shows-otherwise/2017/03/23/f12dffdc-0f4d-11e7-9d5a-a83e627dc120_story.html?utm_term=.3b74146f05e1" TargetMode="External"/><Relationship Id="rId1955" Type="http://schemas.openxmlformats.org/officeDocument/2006/relationships/hyperlink" Target="https://www.usnews.com/news/best-states/washington/articles/2017-03-22/washington-justice-to-feds-keep-immigration-agents-away" TargetMode="External"/><Relationship Id="rId1956" Type="http://schemas.openxmlformats.org/officeDocument/2006/relationships/hyperlink" Target="https://www.washingtonpost.com/news/grade-point/wp/2017/03/24/theyre-afraid-to-come-university-leaders-worry-trump-policies-will-deter-international-scholars/?utm_term=.639fdcc11a05" TargetMode="External"/><Relationship Id="rId1957" Type="http://schemas.openxmlformats.org/officeDocument/2006/relationships/hyperlink" Target="https://www.washingtonpost.com/world/trump-administration-gives-target-list-of-illegal-immigrants-to-india/2017/03/24/cffcf49b-9a94-45a2-8908-994cfb8465c5_story.html?utm_term=.5830500a3593" TargetMode="External"/><Relationship Id="rId1958" Type="http://schemas.openxmlformats.org/officeDocument/2006/relationships/hyperlink" Target="http://www.latimes.com/local/lanow/la-me-sanctuary-churches-20170301-story.html" TargetMode="External"/><Relationship Id="rId1959" Type="http://schemas.openxmlformats.org/officeDocument/2006/relationships/hyperlink" Target="http://www.cnn.com/2017/03/23/politics/justice-statistics-immigration/" TargetMode="External"/><Relationship Id="rId2310" Type="http://schemas.openxmlformats.org/officeDocument/2006/relationships/hyperlink" Target="https://www.nytimes.com/2017/03/17/opinion/let-bannon-be-bannon.html" TargetMode="External"/><Relationship Id="rId2311" Type="http://schemas.openxmlformats.org/officeDocument/2006/relationships/hyperlink" Target="https://www.nytimes.com/2017/03/16/opinion/trump-is-not-above-the-courts.html?_r=0" TargetMode="External"/><Relationship Id="rId2312" Type="http://schemas.openxmlformats.org/officeDocument/2006/relationships/hyperlink" Target="https://www.washingtonpost.com/news/global-opinions/wp/2017/03/16/how-trumps-travel-ban-uses-muslim-women-as-pawns/?utm_term=.5e77aebb9780" TargetMode="External"/><Relationship Id="rId2313" Type="http://schemas.openxmlformats.org/officeDocument/2006/relationships/hyperlink" Target="https://www.washingtonpost.com/posteverything/wp/2017/03/17/nations-have-separated-children-from-parents-before-it-never-ends-well/?utm_term=.a0961e1c4ff3" TargetMode="External"/><Relationship Id="rId2314" Type="http://schemas.openxmlformats.org/officeDocument/2006/relationships/hyperlink" Target="https://www.washingtonpost.com/blogs/compost/wp/2017/03/16/what-steve-king-must-have-meant-about-somebody-elses-babies-or-somebody-elses-babies-are-a-real-menace/?utm_term=.b85bb7d9d9ed" TargetMode="External"/><Relationship Id="rId2315" Type="http://schemas.openxmlformats.org/officeDocument/2006/relationships/hyperlink" Target="https://www.washingtonpost.com/posteverything/wp/2017/03/16/the-center-cannot-hold-in-the-trump-white-house/?utm_term=.289ebfe7d021" TargetMode="External"/><Relationship Id="rId2316" Type="http://schemas.openxmlformats.org/officeDocument/2006/relationships/hyperlink" Target="http://www.cnbc.com/2017/03/16/trumps-imaginary-immigration-problem-commentary.html" TargetMode="External"/><Relationship Id="rId2317" Type="http://schemas.openxmlformats.org/officeDocument/2006/relationships/hyperlink" Target="http://thehill.com/blogs/pundits-blog/immigration/324390-trumps-muslim-ban-rhetoric-helped-him-win-election-but-haunts" TargetMode="External"/><Relationship Id="rId2318" Type="http://schemas.openxmlformats.org/officeDocument/2006/relationships/hyperlink" Target="https://www.washingtonpost.com/national/california-judge-wants-end-to-immigration-arrests-in-courts/2017/03/16/2271f742-0a71-11e7-bd19-fd3afa0f7e2a_story.html?utm_term=.58ec527c40aa" TargetMode="External"/><Relationship Id="rId2319" Type="http://schemas.openxmlformats.org/officeDocument/2006/relationships/hyperlink" Target="http://www.miamiherald.com/news/local/community/miami-dade/article138851593.html" TargetMode="External"/><Relationship Id="rId1220" Type="http://schemas.openxmlformats.org/officeDocument/2006/relationships/hyperlink" Target="https://www.washingtonpost.com/national/famed-nyc-bakerys-immigrant-workers-defy-trump/2017/04/08/664de814-1c7c-11e7-8598-9a99da559f9e_story.html?utm_term=.f2fb7cc294c1" TargetMode="External"/><Relationship Id="rId1221" Type="http://schemas.openxmlformats.org/officeDocument/2006/relationships/hyperlink" Target="http://www.cleveland.com/metro/index.ssf/2017/04/lorain_mom_among_undocumented_immigrants_facing_tougher_deportation_action_under_trump.html" TargetMode="External"/><Relationship Id="rId1222" Type="http://schemas.openxmlformats.org/officeDocument/2006/relationships/hyperlink" Target="http://www.deseretnews.com/article/865677355/Second-travel-delay-leaves-deported-Draper-mom-in-limbo.html" TargetMode="External"/><Relationship Id="rId1223" Type="http://schemas.openxmlformats.org/officeDocument/2006/relationships/hyperlink" Target="http://www.sltrib.com/news/5146762-155/mormon-women-others-gather-at-salt" TargetMode="External"/><Relationship Id="rId1224" Type="http://schemas.openxmlformats.org/officeDocument/2006/relationships/hyperlink" Target="http://www.oregonlive.com/pacific-northwest-news/index.ssf/2017/04/woodburn_taught_latinos_to_dre.html" TargetMode="External"/><Relationship Id="rId1225" Type="http://schemas.openxmlformats.org/officeDocument/2006/relationships/hyperlink" Target="https://www.washingtonpost.com/national/north-carolina-police-investigate-store-attack-as-hate-crime/2017/04/07/a2fff030-1bc9-11e7-8598-9a99da559f9e_story.html?utm_term=.05f014515cc0" TargetMode="External"/><Relationship Id="rId1226" Type="http://schemas.openxmlformats.org/officeDocument/2006/relationships/hyperlink" Target="https://www.nytimes.com/2017/04/07/nyregion/new-york-can-destroy-documents-judge-rules-in-municipal-id-case.html" TargetMode="External"/><Relationship Id="rId1227" Type="http://schemas.openxmlformats.org/officeDocument/2006/relationships/hyperlink" Target="https://www.washingtonpost.com/national/religion/thousands-march-for-immigrant-rights-in-dallas/2017/04/09/5311efba-1d8b-11e7-bb59-a74ccaf1d02f_story.html?utm_term=.b72aade7da02" TargetMode="External"/><Relationship Id="rId1228" Type="http://schemas.openxmlformats.org/officeDocument/2006/relationships/hyperlink" Target="https://www.dallasnews.com/news/immigration/2017/04/09/mega-march-immigration-rights-begun-downtown-dallas" TargetMode="External"/><Relationship Id="rId1229" Type="http://schemas.openxmlformats.org/officeDocument/2006/relationships/hyperlink" Target="http://dfw.cbslocal.com/2017/04/08/organizers-expect-big-turnout-at-dallas-immigration-march/" TargetMode="External"/><Relationship Id="rId4500" Type="http://schemas.openxmlformats.org/officeDocument/2006/relationships/hyperlink" Target="x-webdoc://2038151E-3AC7-47F0-B17E-9C770E97CBAB/redir.aspx?REF=nqlzJ79cDCy8YETK9x7x8r4KZzhZ7vPAAw53Vjw1TqlNy1Xs-2fUCAFodHRwczovL3d3dy53c2ouY29tL2FydGljbGVzL3RocmVlLWZlZGVyYWwtanVkZ2VzLXdpbGwtZGVjaWRlLW9uLWRvbmFsZC10cnVtcC10cmF2ZWwtYmFuLTE0ODY0ODgzOTM." TargetMode="External"/><Relationship Id="rId4501" Type="http://schemas.openxmlformats.org/officeDocument/2006/relationships/hyperlink" Target="x-webdoc://2038151E-3AC7-47F0-B17E-9C770E97CBAB/redir.aspx?REF=hfTYBpjVtc2Y1tfsbrJh1IDvk6ys4tCGykgkXtgzGWJNy1Xs-2fUCAFodHRwczovL3d3dy53c2ouY29tL2FydGljbGVzL2RvbmFsZC10cnVtcHMtaW1taWdyYXRpb24tYWN0aW9uLWluLWNvdXJ0cy1oYW5kcy0xNDg2NDkxMjA3" TargetMode="External"/><Relationship Id="rId4502" Type="http://schemas.openxmlformats.org/officeDocument/2006/relationships/hyperlink" Target="x-webdoc://2038151E-3AC7-47F0-B17E-9C770E97CBAB/redir.aspx?REF=WWa6BMbW_CKFac4G7xGB0o5UP_soLm43yR7xQ8-gMz5Ny1Xs-2fUCAFodHRwOi8vd3d3Lmh1ZmZpbmd0b25wb3N0LmNvbS9lbnRyeS9kb25hbGQtdHJ1bXAtZXhlY3V0aXZlLW9yZGVyLWNvdXJ0X3VzXzU4OWE0YWVjZTRiMDliZDMwNGJlOWE4Yz8." TargetMode="External"/><Relationship Id="rId4503" Type="http://schemas.openxmlformats.org/officeDocument/2006/relationships/hyperlink" Target="x-webdoc://2038151E-3AC7-47F0-B17E-9C770E97CBAB/redir.aspx?REF=PUIJ6IzH_y_y0UkLMGzX_Z7UmosjYwsUSDwKI_B8XOlNy1Xs-2fUCAFodHRwczovL3d3dy53YXNoaW5ndG9ucG9zdC5jb20vbmF0aW9uYWwvcmVsaWdpb24vcG9wZS1yZXBlYXRzLWJyaWRnZXMtbm90LXdhbGxzLWFmdGVyLXRydW1wLXRyYXZlbC1iYW4vMjAxNy8wMi8wOC8wMDQ4YjVjNC1lZGU5LTExZTYtYTEwMC1mZGFhZjQwMDM2OWFfc3RvcnkuaHRtbD91dG1fdGVybT0uNjAxZTJiYjE0NDU0" TargetMode="External"/><Relationship Id="rId4504" Type="http://schemas.openxmlformats.org/officeDocument/2006/relationships/hyperlink" Target="x-webdoc://2038151E-3AC7-47F0-B17E-9C770E97CBAB/redir.aspx?REF=PGYJDBFc_KL1ScIlxrxnb19_uhFYL6qmGl5dDFRLMCRNy1Xs-2fUCAFodHRwczovL3d3dy53YXNoaW5ndG9ucG9zdC5jb20vbmV3cy9hY3RzLW9mLWZhaXRoL3dwLzIwMTcvMDIvMDIvdGhpcy1ldmFuZ2VsaWNhbC1sZWFkZXItY2FtZS10by1kLWMtZnJvbS1jYW5hZGEtdG8tcHJheS1mb3ItcmVmdWdlZXMtb3V0c2lkZS10aGUtbmF0aW9uYWwtcHJheWVyLWJyZWFrZmFzdC8_cG9zdHNoYXJlPTQ3NDE0ODYxNTgwNDkyMjUmdGlkPXNzX3R3JnV0bV90ZXJtPS43NmFkOGQ0ZGM0YTU." TargetMode="External"/><Relationship Id="rId4505" Type="http://schemas.openxmlformats.org/officeDocument/2006/relationships/hyperlink" Target="x-webdoc://2038151E-3AC7-47F0-B17E-9C770E97CBAB/redir.aspx?REF=WP7L9y1_ZyH8j9pD77TZpQ8A9xZCS5pnIHbUPi91zWJNy1Xs-2fUCAFodHRwczovL3d3dy53c2ouY29tL2FydGljbGVzL3RydW1wcy10cmF2ZWwtYmFuLXRyb3VibGVzLWx1ZnRoYW5zYS1jZW8tMTQ4NjU1NjAyMw.." TargetMode="External"/><Relationship Id="rId4506" Type="http://schemas.openxmlformats.org/officeDocument/2006/relationships/hyperlink" Target="x-webdoc://2038151E-3AC7-47F0-B17E-9C770E97CBAB/redir.aspx?REF=D9B-tNKOujX8VtWlYR0XnSjQJ1GQUxJ1MypylNnd2cNNy1Xs-2fUCAFodHRwczovL3d3dy5ib3N0b25nbG9iZS5jb20vbWV0cm8vMjAxNy8wMi8wNi9jYXJkaW5hbC1tYWxsZXktZXhwcmVzc2VzLXN1cHBvcnQtZm9yLWltbWlncmFudHMtd2FrZS10cnVtcC1iYW4vaEhnU2h5WXNDWkNIbGJZaFIxSlZ1Sy9zdG9yeS5odG1s" TargetMode="External"/><Relationship Id="rId4507" Type="http://schemas.openxmlformats.org/officeDocument/2006/relationships/hyperlink" Target="x-webdoc://2038151E-3AC7-47F0-B17E-9C770E97CBAB/redir.aspx?REF=YLzSl-Tw5u6ssz4QPeYyvKkEBQ7bpAonVxaNAhpXXbFNy1Xs-2fUCAFodHRwOi8vdGhlaGlsbC5jb20vaG9tZW5ld3MvYWRtaW5pc3RyYXRpb24vMzE4NDM5LWNoaW5lc2Utc3RhdGUtbWVkaWEtcmlwcy10cnVtcC10cmF2ZWwtYmFu" TargetMode="External"/><Relationship Id="rId4508" Type="http://schemas.openxmlformats.org/officeDocument/2006/relationships/hyperlink" Target="x-webdoc://2038151E-3AC7-47F0-B17E-9C770E97CBAB/redir.aspx?REF=pjOHIQ7JoiIIXUP5Cw83taPcGr0_kzC0YarjMRgu_35Ny1Xs-2fUCAFodHRwczovL3d3dy5ueXRpbWVzLmNvbS8yMDE3LzAyLzA3L3VzL3RyYXZlbC1iYW4tY3VzdG9tcy1ib3JkZXItcHJvdGVjdGlvbi5odG1s" TargetMode="External"/><Relationship Id="rId4509" Type="http://schemas.openxmlformats.org/officeDocument/2006/relationships/hyperlink" Target="x-webdoc://2038151E-3AC7-47F0-B17E-9C770E97CBAB/redir.aspx?REF=oP8EiKliAjhxX6NdWy2QvKaTL5qiFJyOZw3yl4W-0lJNy1Xs-2fUCAFodHRwczovL3d3dy5ueXRpbWVzLmNvbS8yMDE3LzAyLzA4L255cmVnaW9uL2FmdGVyLWFnb25pemluZy1kZWxheS1rdXJkaXNoLXN5cmlhbi1yZWZ1Z2Vlcy1yZWFjaC1uZXcteW9yay5odG1sP19yPTA." TargetMode="External"/><Relationship Id="rId3410" Type="http://schemas.openxmlformats.org/officeDocument/2006/relationships/hyperlink" Target="x-webdoc://2038151E-3AC7-47F0-B17E-9C770E97CBAB/redir.aspx?REF=8QtvB1D7RHd5TpLAkselrnt5vbeP0rx3Biod8VwbVkJNqhzs-2fUCAFodHRwczovL3d3dy5mb3JiZXMuY29tL3NpdGVzL2FkYW1zYXJoYW4vMjAxNy8wMi8yNC9wcmlzb24tc3RvY2tzLXNvYXItdW5kZXItdHJ1bXAtYXMtc2Vzc2lvbnMtb2tzLXByaXZhdGUtamFpbHMtYWdhaW4vIzExMTJlNjU5MTBjZQ.." TargetMode="External"/><Relationship Id="rId3411" Type="http://schemas.openxmlformats.org/officeDocument/2006/relationships/hyperlink" Target="x-webdoc://2038151E-3AC7-47F0-B17E-9C770E97CBAB/redir.aspx?REF=Wk0KzuN2jDxeLssJ5r7lfORzZ_abzmNv7Nb9y2HLZ7hNqhzs-2fUCAFmaWxlOi8vL1xcbnlsYWctZnMxXGRhdGFcREFUQVxJTU1JR1JBTlQlMjBQUk9URUNUSU9OJTIwVU5JVFxJUFUlMjBQcm9qZWN0c1xJUFUlMjBQb2xpY3klMjBUYXNrJTIwRm9yY2VcUG9zdC1FbGVjdGlvbiUyMFBvbGljeSUyMFRyYWNraW5nXEd1aWRhbmNlJTIwYW5kJTIwRmFjdCUyMFNoZWV0c1xOWUMlMjBQb2xpY2UlMjBDb21taXNzaW9uZXIlMjBTdGF0ZW1lbnQuZG9jeA.." TargetMode="External"/><Relationship Id="rId3412" Type="http://schemas.openxmlformats.org/officeDocument/2006/relationships/hyperlink" Target="x-webdoc://2038151E-3AC7-47F0-B17E-9C770E97CBAB/redir.aspx?REF=wZoWb6uKNIzwxi2Zglgl8c662Mqbv7k2GcG1BVSLiOKtCx_s-2fUCAFodHRwOi8vd3d3LmhpYXMub3JnL2Jsb2cvaGlhcy12LXRydW1wLXdoeS13ZXJlLXN1aW5n" TargetMode="External"/><Relationship Id="rId3413" Type="http://schemas.openxmlformats.org/officeDocument/2006/relationships/hyperlink" Target="x-webdoc://2038151E-3AC7-47F0-B17E-9C770E97CBAB/redir.aspx?REF=_2MNO4ot9vUyoNdPcEVbFSiA3hri7S_297FeU9iewtitCx_s-2fUCAFodHRwczovL2dvby5nbC9mb3Jtcy9uR2xuMzVCdEk1VlZ5Yk9jMg.." TargetMode="External"/><Relationship Id="rId3414" Type="http://schemas.openxmlformats.org/officeDocument/2006/relationships/hyperlink" Target="x-webdoc://2038151E-3AC7-47F0-B17E-9C770E97CBAB/redir.aspx?REF=_2MNO4ot9vUyoNdPcEVbFSiA3hri7S_297FeU9iewtitCx_s-2fUCAFodHRwczovL2dvby5nbC9mb3Jtcy9uR2xuMzVCdEk1VlZ5Yk9jMg.." TargetMode="External"/><Relationship Id="rId3415" Type="http://schemas.openxmlformats.org/officeDocument/2006/relationships/hyperlink" Target="x-webdoc://2038151E-3AC7-47F0-B17E-9C770E97CBAB/redir.aspx?REF=wgoANMlnrb18-YrTu5qFkXjxQmpcK3o_oHzO-qeT0D-tCx_s-2fUCAFodHRwOi8vd3d3Lmh1bWFucmlnaHRzZmlyc3Qub3JnL2V2ZW50L2Fkdm9jYXRlLXJpZ2h0LWFzeWx1bS1oaWxs" TargetMode="External"/><Relationship Id="rId3416" Type="http://schemas.openxmlformats.org/officeDocument/2006/relationships/hyperlink" Target="x-webdoc://2038151E-3AC7-47F0-B17E-9C770E97CBAB/UrlBlockedError.aspx" TargetMode="External"/><Relationship Id="rId3417" Type="http://schemas.openxmlformats.org/officeDocument/2006/relationships/hyperlink" Target="x-webdoc://2038151E-3AC7-47F0-B17E-9C770E97CBAB/redir.aspx?REF=jGA7QpwkByhdVHnZ82DA1qS9JyCjFD9TJaHAuCWsnuWtCx_s-2fUCAFodHRwOi8vd3d3LmFpbGEub3JnL2Fkdm8tbWVkaWEvd2hhdHMtaGFwcGVuaW5nLWluLWNvbmdyZXNzL3BlbmRpbmctbGVnaXNsYXRpb24." TargetMode="External"/><Relationship Id="rId3418" Type="http://schemas.openxmlformats.org/officeDocument/2006/relationships/hyperlink" Target="x-webdoc://2038151E-3AC7-47F0-B17E-9C770E97CBAB/redir.aspx?REF=jGA7QpwkByhdVHnZ82DA1qS9JyCjFD9TJaHAuCWsnuWtCx_s-2fUCAFodHRwOi8vd3d3LmFpbGEub3JnL2Fkdm8tbWVkaWEvd2hhdHMtaGFwcGVuaW5nLWluLWNvbmdyZXNzL3BlbmRpbmctbGVnaXNsYXRpb24." TargetMode="External"/><Relationship Id="rId3419" Type="http://schemas.openxmlformats.org/officeDocument/2006/relationships/hyperlink" Target="x-webdoc://2038151E-3AC7-47F0-B17E-9C770E97CBAB/redir.aspx?REF=-okld2MWFXVGE8AzaZjuaaE5xhygntZrW38eqDHRdlmtCx_s-2fUCAFodHRwczovL3d3dy5hbWVyaWNhbmltbWlncmF0aW9uY291bmNpbC5vcmcvcHJhY3RpY2VfYWR2aXNvcnkvZXhwZWRpdGVkLXJlbW92YWwtd2hhdC1oYXMtY2hhbmdlZC1leGVjdXRpdmUtb3JkZXI." TargetMode="External"/><Relationship Id="rId710" Type="http://schemas.openxmlformats.org/officeDocument/2006/relationships/hyperlink" Target="http://www.huffingtonpost.com/entry/immigrant-prosecution-deportation-policy_us_58ffa114e4b0073d3e7a04b1?ncid=inblnkushpmg00000009" TargetMode="External"/><Relationship Id="rId711" Type="http://schemas.openxmlformats.org/officeDocument/2006/relationships/hyperlink" Target="http://www.computerworld.com/article/3192395/h1b/faq-the-real-impact-of-trumps-h-1b-executive-order.html" TargetMode="External"/><Relationship Id="rId712" Type="http://schemas.openxmlformats.org/officeDocument/2006/relationships/hyperlink" Target="http://snpy.tv/2oN7eHT" TargetMode="External"/><Relationship Id="rId713" Type="http://schemas.openxmlformats.org/officeDocument/2006/relationships/hyperlink" Target="https://www.theatlantic.com/politics/archive/2017/04/trumps-quiet-reversal-on-deporting-young-undocumented-immigrants/524367/" TargetMode="External"/><Relationship Id="rId714" Type="http://schemas.openxmlformats.org/officeDocument/2006/relationships/hyperlink" Target="https://www.washingtonpost.com/news/morning-mix/wp/2017/04/27/we-have-to-take-a-stand-mormon-history-scholars-file-brief-against-trump-travel-ban/?utm_term=.2458eec627dd" TargetMode="External"/><Relationship Id="rId715" Type="http://schemas.openxmlformats.org/officeDocument/2006/relationships/hyperlink" Target="http://www.reuters.com/article/us-usa-immigration-canada-courts-insight-idUSKBN17T1C6" TargetMode="External"/><Relationship Id="rId716" Type="http://schemas.openxmlformats.org/officeDocument/2006/relationships/hyperlink" Target="http://www.cnn.com/2017/04/27/politics/trump-100-days-immigration/" TargetMode="External"/><Relationship Id="rId717" Type="http://schemas.openxmlformats.org/officeDocument/2006/relationships/hyperlink" Target="https://www.washingtonpost.com/national/texas-poised-to-pass-sanctuary-city-ban-with-jail-penalty/2017/04/26/75782784-2af3-11e7-9081-f5405f56d3e4_story.html?utm_term=.be09817008c5" TargetMode="External"/><Relationship Id="rId718" Type="http://schemas.openxmlformats.org/officeDocument/2006/relationships/hyperlink" Target="https://www.washingtonpost.com/national/heres-what-could-be-next-for-trumps-sanctuary-cities-order/2017/04/26/86d1eb9c-2ae8-11e7-9081-f5405f56d3e4_story.html?utm_term=.aec76b0c8979" TargetMode="External"/><Relationship Id="rId719" Type="http://schemas.openxmlformats.org/officeDocument/2006/relationships/hyperlink" Target="https://www.nytimes.com/2017/04/26/us/politics/trump-immigration-courts-california.html" TargetMode="External"/><Relationship Id="rId1960" Type="http://schemas.openxmlformats.org/officeDocument/2006/relationships/hyperlink" Target="https://www.wsj.com/articles/fewer-immigrants-higher-prices-lower-profits-1490279355" TargetMode="External"/><Relationship Id="rId1961" Type="http://schemas.openxmlformats.org/officeDocument/2006/relationships/hyperlink" Target="http://www.usatoday.com/story/news/world/2017/03/22/faces-of-deportations-under-president-trump/99455428/" TargetMode="External"/><Relationship Id="rId1962" Type="http://schemas.openxmlformats.org/officeDocument/2006/relationships/hyperlink" Target="https://www.washingtonpost.com/news/morning-mix/wp/2017/03/24/worried-about-trumps-travel-ban-canadas-largest-school-district-calls-off-u-s-trips/?utm_term=.898f72ec26b0" TargetMode="External"/><Relationship Id="rId1963" Type="http://schemas.openxmlformats.org/officeDocument/2006/relationships/hyperlink" Target="https://www.wsj.com/articles/trump-travel-ban-court-date-set-for-may-8-1490305741" TargetMode="External"/><Relationship Id="rId1964" Type="http://schemas.openxmlformats.org/officeDocument/2006/relationships/hyperlink" Target="https://www.washingtonpost.com/politics/trumps-pattern-make-claim-first-then-wait-for-facts/2017/03/24/54dee644-1062-11e7-aa57-2ca1b05c41b8_story.html?utm_term=.f5877248f8f1" TargetMode="External"/><Relationship Id="rId1965" Type="http://schemas.openxmlformats.org/officeDocument/2006/relationships/hyperlink" Target="https://www.washingtonpost.com/national/border-patrol-union-takes-center-stage-under-trump/2017/03/23/44df8686-0fe0-11e7-aa57-2ca1b05c41b8_story.html?utm_term=.88d51d2cd4ea" TargetMode="External"/><Relationship Id="rId1966" Type="http://schemas.openxmlformats.org/officeDocument/2006/relationships/hyperlink" Target="https://www.washingtonpost.com/politics/ap-fact-check-trumps-truths-can-come-from-wisps-of-info/2017/03/24/daf18a42-1063-11e7-aa57-2ca1b05c41b8_story.html?utm_term=.7e89f712dbf2" TargetMode="External"/><Relationship Id="rId1967" Type="http://schemas.openxmlformats.org/officeDocument/2006/relationships/hyperlink" Target="http://www.nbcnews.com/news/latino/amid-immigration-debate-latina-film-directors-show-life-along-border-n737621" TargetMode="External"/><Relationship Id="rId1968" Type="http://schemas.openxmlformats.org/officeDocument/2006/relationships/hyperlink" Target="https://www.nytimes.com/2017/03/23/nyregion/james-harris-jackson-timothy-caughman-murder.html" TargetMode="External"/><Relationship Id="rId1969" Type="http://schemas.openxmlformats.org/officeDocument/2006/relationships/hyperlink" Target="https://www.washingtonpost.com/world/national-security/obama-civil-rights-head-to-run-leadership-conference-on-civil-and-human-rights/2017/03/23/d6928ca2-0f56-11e7-9b0d-d27c98455440_story.html?utm_term=.9885688e233a" TargetMode="External"/><Relationship Id="rId2320" Type="http://schemas.openxmlformats.org/officeDocument/2006/relationships/hyperlink" Target="http://www.nbcphiladelphia.com/news/local/248-Arrested-During-ICE-Raids-in-Pennsylvania-Delaware-West-Virginia-416274393.html" TargetMode="External"/><Relationship Id="rId2321" Type="http://schemas.openxmlformats.org/officeDocument/2006/relationships/hyperlink" Target="http://catholicphilly.com/" TargetMode="External"/><Relationship Id="rId2322" Type="http://schemas.openxmlformats.org/officeDocument/2006/relationships/hyperlink" Target="http://catholicphilly.com/2017/03/news/local-news/in-city-and-country-deportation-worries-on-the-rise/" TargetMode="External"/><Relationship Id="rId2323" Type="http://schemas.openxmlformats.org/officeDocument/2006/relationships/hyperlink" Target="http://mycentraljersey.com/" TargetMode="External"/><Relationship Id="rId2324" Type="http://schemas.openxmlformats.org/officeDocument/2006/relationships/hyperlink" Target="http://www.mycentraljersey.com/story/news/2017/03/16/trump-budget-nj-less-funding-arts-cleanups/99251434/" TargetMode="External"/><Relationship Id="rId2325" Type="http://schemas.openxmlformats.org/officeDocument/2006/relationships/hyperlink" Target="https://www.washingtonpost.com/lifestyle/travel/federal-judge-in-hawaii-puts-trump-travel-ban-on-hold/2017/03/15/5ddc0ace-09dc-11e7-bd19-fd3afa0f7e2a_story.html?utm_term=.f7ae50d09457" TargetMode="External"/><Relationship Id="rId2326" Type="http://schemas.openxmlformats.org/officeDocument/2006/relationships/hyperlink" Target="http://www.reuters.com/article/us-usa-immigration-court-idUSKBN16N0YS" TargetMode="External"/><Relationship Id="rId2327" Type="http://schemas.openxmlformats.org/officeDocument/2006/relationships/hyperlink" Target="https://www.nytimes.com/2017/03/16/us/travel-ban-family-reunites.html" TargetMode="External"/><Relationship Id="rId2328" Type="http://schemas.openxmlformats.org/officeDocument/2006/relationships/hyperlink" Target="https://www.nytimes.com/2017/03/15/us/politics/highlights-immigration-ruling.html?_r=0" TargetMode="External"/><Relationship Id="rId2329" Type="http://schemas.openxmlformats.org/officeDocument/2006/relationships/hyperlink" Target="https://www.washingtonpost.com/news/morning-mix/wp/2017/03/16/trumps-talk-muslim-ban-islam-hates-us-comes-back-to-bite-him-in-court-again/?utm_term=.537c02b6781f" TargetMode="External"/><Relationship Id="rId1230" Type="http://schemas.openxmlformats.org/officeDocument/2006/relationships/hyperlink" Target="http://www.newsday.com/long-island/suffolk/activists-wife-urge-ice-to-release-detained-brentwood-man-1.13379710" TargetMode="External"/><Relationship Id="rId1231" Type="http://schemas.openxmlformats.org/officeDocument/2006/relationships/hyperlink" Target="http://www.cincinnati.com/story/news/politics/2017/04/06/archdioese-cincinnati-calls-scheduled-deportation-fairfield-mother-cruel-and-unnaceptable/100117634/" TargetMode="External"/><Relationship Id="rId1232" Type="http://schemas.openxmlformats.org/officeDocument/2006/relationships/hyperlink" Target="https://www.washingtonpost.com/local/virginia-politics/farmers-await-trump-action-on-visas-for-temporary-workers/2017/04/07/5d0027aa-1afa-11e7-9887-1a5314b56a08_story.html?utm_term=.2c3666a7fd4d" TargetMode="External"/><Relationship Id="rId1233" Type="http://schemas.openxmlformats.org/officeDocument/2006/relationships/hyperlink" Target="http://www.politico.com/states/florida/story/2017/04/scott-now-mum-on-whether-syrian-refugees-are-welcome-in-florida-111117" TargetMode="External"/><Relationship Id="rId1234" Type="http://schemas.openxmlformats.org/officeDocument/2006/relationships/hyperlink" Target="http://www.pbs.org/newshour/bb/california-cities-show-stark-differences-immigration/" TargetMode="External"/><Relationship Id="rId1235" Type="http://schemas.openxmlformats.org/officeDocument/2006/relationships/hyperlink" Target="http://www.centralmaine.com/2017/04/10/our-view-immigration-enforcement-actions-only-make-matters-worse/" TargetMode="External"/><Relationship Id="rId1236" Type="http://schemas.openxmlformats.org/officeDocument/2006/relationships/hyperlink" Target="http://www.stltoday.com/news/local/columns/tony-messenger/messenger-immigrants-fearing-deportation-prepare-for-separation-from-their-children/article_4f7f8ff2-c7c8-5ef1-b10d-cdc44222402f.html" TargetMode="External"/><Relationship Id="rId1237" Type="http://schemas.openxmlformats.org/officeDocument/2006/relationships/hyperlink" Target="http://www.clatl.com/news/article/20857225/in-the-shadows" TargetMode="External"/><Relationship Id="rId1238" Type="http://schemas.openxmlformats.org/officeDocument/2006/relationships/hyperlink" Target="http://www.rollingstone.com/politics/features/trump-era-ushers-in-new-unofficial-policy-on-asylum-seekers-w473930" TargetMode="External"/><Relationship Id="rId1239" Type="http://schemas.openxmlformats.org/officeDocument/2006/relationships/hyperlink" Target="https://www.ice.gov/news/releases/31-arrested-new-york-ice-operation-targeting-criminal-aliens-illegal-re-entrants" TargetMode="External"/><Relationship Id="rId4510" Type="http://schemas.openxmlformats.org/officeDocument/2006/relationships/hyperlink" Target="x-webdoc://2038151E-3AC7-47F0-B17E-9C770E97CBAB/redir.aspx?REF=KBmNlSv_wEbFY2QUwnamaAD32_7IhEQ-ELk156aURkxNy1Xs-2fUCAFodHRwczovL3d3dy5ueXRpbWVzLmNvbS8yMDE3LzAyLzA4L3VzL2xvdmUtaW50ZXJydXB0ZWQtYS10cmF2ZWwtYmFuLXNlcGFyYXRlcy1jb3VwbGVzLmh0bWw." TargetMode="External"/><Relationship Id="rId4511" Type="http://schemas.openxmlformats.org/officeDocument/2006/relationships/hyperlink" Target="x-webdoc://2038151E-3AC7-47F0-B17E-9C770E97CBAB/redir.aspx?REF=CE8k5JV5AAqZyNGblfszbWcL-RCisedZbHEr1eSkisutLFjs-2fUCAFodHRwczovL3d3dy5ib3N0b25nbG9iZS5jb20vYXJ0cy9hcnQvMjAxNy8wMi8wNi90cnVtcC10cmF2ZWwtYmFuLWNyZWF0ZXMtYW54aWV0eS1ib3N0b24tYXJ0cy1jb21tdW5pdHkvN2lCbFlJaFg5R0F3NmdPZWVrcVkwTy9zdG9yeS5odG1s" TargetMode="External"/><Relationship Id="rId4512" Type="http://schemas.openxmlformats.org/officeDocument/2006/relationships/hyperlink" Target="x-webdoc://2038151E-3AC7-47F0-B17E-9C770E97CBAB/redir.aspx?REF=30yDSOzolf4xRxMt6FoHD0tELB3CoGNP4I-2kbvO41utLFjs-2fUCAFodHRwczovL3d3dy5ib3N0b25nbG9iZS5jb20vbWV0cm8vMjAxNy8wMi8wNS9wZW9wbGUtYWZmZWN0ZWQtdHJ1bXAtdHJhdmVsLWJhbi1hZHZpc2VkLWdldC1mbGlnaHRzLWltbWVkaWF0ZWx5L3ZJVG5LZ0ZQeVNGalJ4OFpmTUNTOU4vc3RvcnkuaHRtbA.." TargetMode="External"/><Relationship Id="rId4513" Type="http://schemas.openxmlformats.org/officeDocument/2006/relationships/hyperlink" Target="x-webdoc://2038151E-3AC7-47F0-B17E-9C770E97CBAB/redir.aspx?REF=2eT0ogdZzYc7-9KXJ4KyWighbDCMsMpd6bos4mbfaj6tLFjs-2fUCAFodHRwOi8vd3d3Lmh1ZmZpbmd0b25wb3N0LmNvbS9lbnRyeS95ZW1lbi1pbW1pZ3JhbnRzLWR1bGxlcy10cnVtcC1tdXNsaW0tYmFuX3VzXzU4OThjOTM5ZTRiMDQwNjEzMTM4NGI3Yj9pcnJpemZy" TargetMode="External"/><Relationship Id="rId4514" Type="http://schemas.openxmlformats.org/officeDocument/2006/relationships/hyperlink" Target="x-webdoc://2038151E-3AC7-47F0-B17E-9C770E97CBAB/redir.aspx?REF=rRZbvcWkdnWCWRJygeYAALQ3JuLh13KS4zq0YqoYxWStLFjs-2fUCAFodHRwczovL3d3dy53YXNoaW5ndG9ucG9zdC5jb20vbmV3cy9mYWN0LWNoZWNrZXIvd3AvMjAxNy8wMi8wOC90cnVtcHMtY2xhaW0tdGhhdC1zYW5jdHVhcnktY2l0aWVzLWJyZWVkLWNyaW1lLz91dG1fdGVybT0uYzhiZmE3NmEwMWU1" TargetMode="External"/><Relationship Id="rId4515" Type="http://schemas.openxmlformats.org/officeDocument/2006/relationships/hyperlink" Target="x-webdoc://2038151E-3AC7-47F0-B17E-9C770E97CBAB/redir.aspx?REF=TMGCR4OD0mL-7iSeaEuGleyS3KU5zgIHpteAOkAl1_6tLFjs-2fUCAFodHRwczovL3d3dy5ueXRpbWVzLmNvbS8yMDE3LzAyLzA4L3RlY2hub2xvZ3kvcGVyc29uYWx0ZWNoL3doeS1zaWxpY29uLXZhbGxleS13b3VsZG50LXdvcmstd2l0aG91dC1pbW1pZ3JhbnRzLmh0bWw." TargetMode="External"/><Relationship Id="rId4516" Type="http://schemas.openxmlformats.org/officeDocument/2006/relationships/hyperlink" Target="x-webdoc://2038151E-3AC7-47F0-B17E-9C770E97CBAB/redir.aspx?REF=7ZO1yZqaBSkqbf0klrc41zrRn2EJYh93na2O6DHiW3OtLFjs-2fUCAFodHRwczovL3d3dy53YXNoaW5ndG9ucG9zdC5jb20vbmF0aW9uYWwvc3lyaWFuLW1hbi1sZWFkcy1wbGVkZ2Utb2YtYWxsZWdpYW5jZS1hdC1jaXRpemVuc2hpcC1ldmVudC8yMDE3LzAyLzA3Lzg3YjhhZjgyLWVkOTQtMTFlNi1hMTAwLWZkYWFmNDAwMzY5YV9zdG9yeS5odG1sP3V0bV90ZXJtPS4zMjZlNzA3MzBlNDQ." TargetMode="External"/><Relationship Id="rId4517" Type="http://schemas.openxmlformats.org/officeDocument/2006/relationships/hyperlink" Target="x-webdoc://2038151E-3AC7-47F0-B17E-9C770E97CBAB/redir.aspx?REF=nCQ2GtsGgZiePn37Gox2D941l4bVSZwXLyxz42lsFP-tLFjs-2fUCAFodHRwczovL3d3dy5ueXRpbWVzLmNvbS9hcG9ubGluZS8yMDE3LzAyLzA3L3VzL2FwLXVzLWltbWlncmFudC1zdHVkZW50cy1maW5hbmNpYWwtYWlkLmh0bWw." TargetMode="External"/><Relationship Id="rId4518" Type="http://schemas.openxmlformats.org/officeDocument/2006/relationships/hyperlink" Target="x-webdoc://2038151E-3AC7-47F0-B17E-9C770E97CBAB/redir.aspx?REF=esBQluOEB1GCbegcpwlUGqEIm1Y8NUb-SWn-GqKuALGtLFjs-2fUCAFodHRwczovL3d3dy53c2ouY29tL2FydGljbGVzL3N5cmlhbi1mYW1pbHktaGVhZHMtZm9yLWNoaWNhZ28tYXMtcnVsaW5nLW9uLWJhbi1sb29tcy0xNDg2NDgzMTY5" TargetMode="External"/><Relationship Id="rId4519" Type="http://schemas.openxmlformats.org/officeDocument/2006/relationships/hyperlink" Target="x-webdoc://2038151E-3AC7-47F0-B17E-9C770E97CBAB/redir.aspx?REF=rWDwgpBsyOqrzoo5bOO3fu4uX8zGvGDa2KsEpgpPh12tLFjs-2fUCAFodHRwOi8vd3d3Lm5iY25ld3MuY29tL25ld3MvbGF0aW5vL3RydW1wLWNvdWxkLWdpdmUtbW9tZW50dW0tbWV4aWNvLXMtbGVmdGlzdC1wcmVzaWRlbnRpYWwtY2FuZGlkYXRlLW43MTcxOTY." TargetMode="External"/><Relationship Id="rId3420" Type="http://schemas.openxmlformats.org/officeDocument/2006/relationships/hyperlink" Target="x-webdoc://2038151E-3AC7-47F0-B17E-9C770E97CBAB/redir.aspx?REF=b3-bhY9ThvnRKhVVXNaXDClFj54VQyPkimb6TdhV6UWtCx_s-2fUCAFodHRwOi8vd3d3Lmh1bWFucmlnaHRzZmlyc3Qub3JnL3Jlc291cmNlL2FzeWx1bS11bmRlci10aHJlYXQtaW1wYWN0LXByZXNpZGVudC10cnVtcC1zLWltbWlncmF0aW9uLWV4ZWN1dGl2ZS1vcmRlcnMtYW5kLWRlcGFydG1lbnQ." TargetMode="External"/><Relationship Id="rId3421" Type="http://schemas.openxmlformats.org/officeDocument/2006/relationships/hyperlink" Target="x-webdoc://2038151E-3AC7-47F0-B17E-9C770E97CBAB/redir.aspx?REF=D85oRVF_ZSv5BGVcpickeK_NIpkM0x798BH-m7eyb9WtCx_s-2fUCAFodHRwOi8vd3d3Lmh1bWFucmlnaHRzZmlyc3Qub3JnL3ByZXNzLXJlbGVhc2UvZGhzLWVuZm9yY2VtZW50LW1lbW8td291bGQtbGltaXQtYWNjZXNzLXByb3RlY3Rpb24tcmVmdWdlZXMtYW5kLWFzeWx1bS1zZWVrZXJz" TargetMode="External"/><Relationship Id="rId3422" Type="http://schemas.openxmlformats.org/officeDocument/2006/relationships/hyperlink" Target="x-webdoc://2038151E-3AC7-47F0-B17E-9C770E97CBAB/redir.aspx?REF=nTPc9USD9k8bpkwDV9yx246ZG42IgVJUh_DUz7Yj_HWtCx_s-2fUCAFmaWxlOi8vL1xcbnlsYWctZnMxXGRhdGFcREFUQVxJTU1JR1JBTlQlMjBQUk9URUNUSU9OJTIwVU5JVFxJUFUlMjBQcm9qZWN0c1xJUFUlMjBQb2xpY3klMjBUYXNrJTIwRm9yY2VcUG9zdC1FbGVjdGlvbiUyMFBvbGljeSUyMFRyYWNraW5nXEd1aWRhbmNlJTIwYW5kJTIwRmFjdCUyMFNoZWV0c1xEZXNpZ25hdGlvbiUyMG9mJTIwVGVtcG9yYXJ5JTIwR3VhcmRpYW4lMjBHdWlkYW5jZSUyMFNoZWV0LnBkZg.." TargetMode="External"/><Relationship Id="rId3423" Type="http://schemas.openxmlformats.org/officeDocument/2006/relationships/hyperlink" Target="x-webdoc://2038151E-3AC7-47F0-B17E-9C770E97CBAB/redir.aspx?REF=QQsetTmzDerdhE5oJZl2FyaMtxYX9u_FxBafxc2kaJGtCx_s-2fUCAFodHRwOi8vb2Nmcy5ueS5nb3YvbWFpbi9Gb3Jtcy9raW5zaGlwL09DRlMtNDk0MCUyMERlc2lnbmF0aW9uJTIwb2YlMjBQZXJzb24lMjBpbiUyMFBhcmVudGFsJTIwUmVsYXRpb25zaGlwLnBkZg.." TargetMode="External"/><Relationship Id="rId3424" Type="http://schemas.openxmlformats.org/officeDocument/2006/relationships/hyperlink" Target="x-webdoc://2038151E-3AC7-47F0-B17E-9C770E97CBAB/redir.aspx?REF=V_tFTdKQx_oIfFgNo0MLAoR6Di3MRhb__niQqKOCGqutCx_s-2fUCAFodHRwOi8vb2Nmcy5ueS5nb3YvbWFpbi9Gb3Jtcy9raW5zaGlwL09DRlMtNDk0MFMlMjBEZXNpZ25hY2lvbiUyMGRlJTIwdW5hJTIwUGVyc29uYSUyMGVuJTIwdW5hJTIwUmVsYWNpb24lMjBQYXRlcm5hbC1NYXRlcm5hbC5wZGY." TargetMode="External"/><Relationship Id="rId3425" Type="http://schemas.openxmlformats.org/officeDocument/2006/relationships/hyperlink" Target="x-webdoc://2038151E-3AC7-47F0-B17E-9C770E97CBAB/redir.aspx?REF=H4u4sqTNxboCufEDIfRv6P_TxVTF0Rd32OcWeU6ZleqtCx_s-2fUCAFodHRwczovL3d3dy53b21lbnNyZWZ1Z2VlY29tbWlzc2lvbi5vcmcvcmlnaHRzL3Jlc291cmNlcy8xMDIyLWRldGFpbmVkLW9yLWRlcG9ydGVkLXBhcmVudGFsLXRvb2xraXQtZW5nbGlzaC1pbnRlcmFjdGl2ZQ.." TargetMode="External"/><Relationship Id="rId3426" Type="http://schemas.openxmlformats.org/officeDocument/2006/relationships/hyperlink" Target="x-webdoc://2038151E-3AC7-47F0-B17E-9C770E97CBAB/redir.aspx?REF=p84ygcd7rSWGhaKlAYmnU-JPNuKwWAQ8h51OdRNmT4CtCx_s-2fUCAFodHRwOi8vb2Nmcy5ueS5nb3YvbWFpbi9wdWJsaWNhdGlvbnMvUERGX1N0b25nZXJUb2dldGhlclZvbDMucGRm" TargetMode="External"/><Relationship Id="rId3427" Type="http://schemas.openxmlformats.org/officeDocument/2006/relationships/hyperlink" Target="x-webdoc://2038151E-3AC7-47F0-B17E-9C770E97CBAB/redir.aspx?REF=A8MfvUTZs1OfP3k6tYL5gHriapQgxm6iJ9btweByuuatCx_s-2fUCAFodHRwOi8vd3d3Lm9jZnMuc3RhdGUubnkudXMvbWFpbi9Gb3Jtcy9raW5zaGlwL09DRlMtNDk0MCUyMERlc2lnbmF0aW9uJTIwb2YlMjBQZXJzb24lMjBpbiUyMFBhcmVudGFsJTIwUmVsYXRpb25zaGlwLnBkZg.." TargetMode="External"/><Relationship Id="rId3428" Type="http://schemas.openxmlformats.org/officeDocument/2006/relationships/hyperlink" Target="x-webdoc://2038151E-3AC7-47F0-B17E-9C770E97CBAB/redir.aspx?REF=tn0o0b1nKFWxYV8qTkR65Qa6K3GJodx1gEiaNr1pkOqtCx_s-2fUCAFodHRwOi8vY29kZXMuZmluZGxhdy5jb20vbnkvZ2VuZXJhbC1vYmxpZ2F0aW9ucy1sYXcvZ29iLXNlY3QtNS0xNTUxLmh0bWw." TargetMode="External"/><Relationship Id="rId3429" Type="http://schemas.openxmlformats.org/officeDocument/2006/relationships/hyperlink" Target="x-webdoc://2038151E-3AC7-47F0-B17E-9C770E97CBAB/redir.aspx?REF=9D7XkVyBfmrfk5ekl_eLglhxSAk5Gv4w1LauaLbnfc-tCx_s-2fUCAFodHRwOi8vd3d3LmltbWRlZmVuc2Uub3JnL2VtZXJnZW5jeS1wcmVwYXJlZG5lc3Mv" TargetMode="External"/><Relationship Id="rId720" Type="http://schemas.openxmlformats.org/officeDocument/2006/relationships/hyperlink" Target="https://www.washingtonpost.com/politics/trump-vows-supreme-court-fight-over-sanctuary-city-defiance/2017/04/26/ba836a12-2a91-11e7-b605-33413c691853_story.html?utm_term=.a4fa63054857" TargetMode="External"/><Relationship Id="rId721" Type="http://schemas.openxmlformats.org/officeDocument/2006/relationships/hyperlink" Target="https://www.washingtonpost.com/world/national-security/local-mayors-by-sessionss-definition-there-might-not-actually-be-sanctuary-cities/2017/04/26/b01a8206-29db-11e7-be51-b3fc6ff7faee_story.html?utm_term=.a89778c8dd01" TargetMode="External"/><Relationship Id="rId722" Type="http://schemas.openxmlformats.org/officeDocument/2006/relationships/hyperlink" Target="https://www.washingtonpost.com/video/politics/trumps-sanctuary-city-order-frozen-over-administrations-hard-line-talk/2017/04/26/0e2ec808-2a94-11e7-9081-f5405f56d3e4_video.html" TargetMode="External"/><Relationship Id="rId723" Type="http://schemas.openxmlformats.org/officeDocument/2006/relationships/hyperlink" Target="https://www.wsj.com/articles/after-setback-on-sanctuary-cities-order-trump-attacks-messy-federal-courts-system-1493207427" TargetMode="External"/><Relationship Id="rId724" Type="http://schemas.openxmlformats.org/officeDocument/2006/relationships/hyperlink" Target="http://thehill.com/homenews/administration/330597-white-house-blasts-egregious-ruling-on-sanctuary-cities" TargetMode="External"/><Relationship Id="rId725" Type="http://schemas.openxmlformats.org/officeDocument/2006/relationships/hyperlink" Target="https://www.washingtonpost.com/politics/congress/when-is-a-wall-not-a-wall-gop-redefines-trumps-border-wall/2017/04/26/89224ee6-2abb-11e7-9081-f5405f56d3e4_story.html?utm_term=.d8b758867f57" TargetMode="External"/><Relationship Id="rId726" Type="http://schemas.openxmlformats.org/officeDocument/2006/relationships/hyperlink" Target="https://www.washingtonpost.com/news/energy-environment/wp/2017/04/26/trumps-plan-for-a-border-wall-is-literally-on-shaky-ground/?utm_term=.2eb016dc5a79" TargetMode="External"/><Relationship Id="rId727" Type="http://schemas.openxmlformats.org/officeDocument/2006/relationships/hyperlink" Target="https://www.washingtonpost.com/politics/from-build-that-wall-to-kick-the-can-trumps-border-promise-might-be-hard-to-break/2017/04/26/1137581a-2a96-11e7-be51-b3fc6ff7faee_story.html?utm_term=.0ec9c3e435af" TargetMode="External"/><Relationship Id="rId728" Type="http://schemas.openxmlformats.org/officeDocument/2006/relationships/hyperlink" Target="http://www.politico.com/story/2017/04/26/trump-border-wall-democrats-california-237659" TargetMode="External"/><Relationship Id="rId729" Type="http://schemas.openxmlformats.org/officeDocument/2006/relationships/hyperlink" Target="http://www.cnn.com/2017/04/26/politics/kfile-rnc-chair-gop-base-wall/index.html" TargetMode="External"/><Relationship Id="rId1970" Type="http://schemas.openxmlformats.org/officeDocument/2006/relationships/hyperlink" Target="https://www.washingtonpost.com/local/public-safety/hateful-acts-may-be-rising-but-will-court-cases-follow/2017/03/23/15b8b454-08e7-11e7-93dc-00f9bdd74ed1_story.html?utm_term=.9c00ed09edca" TargetMode="External"/><Relationship Id="rId1971" Type="http://schemas.openxmlformats.org/officeDocument/2006/relationships/hyperlink" Target="https://www.washingtonpost.com/news/the-fix/wp/2017/03/23/no-time-to-ask-questions-colorado-lawmaker-appears-to-defend-use-of-wwii-japanese-internment-camps/?utm_term=.13772af0886e" TargetMode="External"/><Relationship Id="rId1972" Type="http://schemas.openxmlformats.org/officeDocument/2006/relationships/hyperlink" Target="https://www.washingtonpost.com/goingoutguide/museums/using-the-term-latinx-exhibition-shows-immigrants-who-merged-into-cultures-of-their-new-homes/2017/03/23/0f73d4e4-0b39-11e7-a15f-a58d4a988474_story.html?utm_term=.6cb1b8166c5d" TargetMode="External"/><Relationship Id="rId1973" Type="http://schemas.openxmlformats.org/officeDocument/2006/relationships/hyperlink" Target="http://www.latimes.com/politics/la-me-on-politics-column-20170323-story.html" TargetMode="External"/><Relationship Id="rId1974" Type="http://schemas.openxmlformats.org/officeDocument/2006/relationships/hyperlink" Target="https://www.wsj.com/articles/in-the-midwest-immigrants-are-stemming-population-decline-1490299078" TargetMode="External"/><Relationship Id="rId1975" Type="http://schemas.openxmlformats.org/officeDocument/2006/relationships/hyperlink" Target="https://www.wsj.com/articles/international-immigration-gives-boost-to-big-u-s-cities-study-says-1490292369" TargetMode="External"/><Relationship Id="rId1976" Type="http://schemas.openxmlformats.org/officeDocument/2006/relationships/hyperlink" Target="http://www.nbcnews.com/news/latino/growing-gonzales-playwright-s-bittersweet-slice-latino-identity-n737561?cid=sm_npd_nn_tw_lt" TargetMode="External"/><Relationship Id="rId1977" Type="http://schemas.openxmlformats.org/officeDocument/2006/relationships/hyperlink" Target="http://www.newsweek.com/attacks-muslim-woman-gun-breastfeed-baby-573181" TargetMode="External"/><Relationship Id="rId1978" Type="http://schemas.openxmlformats.org/officeDocument/2006/relationships/hyperlink" Target="http://thehill.com/policy/transportation/325475-chao-trump-tapped-into-a-strain-of-anxiety-fear" TargetMode="External"/><Relationship Id="rId1979" Type="http://schemas.openxmlformats.org/officeDocument/2006/relationships/hyperlink" Target="http://www.baltimoresun.com/news/opinion/editorial/bs-ed-rape-immigrants-20170323-story.html" TargetMode="External"/><Relationship Id="rId2330" Type="http://schemas.openxmlformats.org/officeDocument/2006/relationships/hyperlink" Target="https://www.washingtonpost.com/lifestyle/travel/federal-judge-in-hawaii-puts-trump-travel-ban-on-hold/2017/03/15/5ddc0ace-09dc-11e7-bd19-fd3afa0f7e2a_story.html?utm_term=.6cdb5f501768" TargetMode="External"/><Relationship Id="rId2331" Type="http://schemas.openxmlformats.org/officeDocument/2006/relationships/hyperlink" Target="https://www.wsj.com/articles/hawaii-judge-blocks-trumps-revised-travel-ban-1489618057" TargetMode="External"/><Relationship Id="rId2332" Type="http://schemas.openxmlformats.org/officeDocument/2006/relationships/hyperlink" Target="http://thehill.com/blogs/blog-briefing-room/news/324043-city-mayors-file-friend-of-the-court-brief-opposing-trumps" TargetMode="External"/><Relationship Id="rId2333" Type="http://schemas.openxmlformats.org/officeDocument/2006/relationships/hyperlink" Target="https://www.washingtonpost.com/business/trumps-first-budget-boosts-military-cuts-domestic-programs/2017/03/15/e0c8fdb6-09e6-11e7-bd19-fd3afa0f7e2a_story.html?utm_term=.f6ba782cf85b" TargetMode="External"/><Relationship Id="rId2334" Type="http://schemas.openxmlformats.org/officeDocument/2006/relationships/hyperlink" Target="https://www.washingtonpost.com/business/winners-and-losers-in-trumps-first-budget-plan/2017/03/16/af6c0c64-09fe-11e7-bd19-fd3afa0f7e2a_story.html?utm_term=.32de00a0fd04" TargetMode="External"/><Relationship Id="rId2335" Type="http://schemas.openxmlformats.org/officeDocument/2006/relationships/hyperlink" Target="https://www.nytimes.com/2017/03/16/us/politics/donald-trump-border-wall-budget.html" TargetMode="External"/><Relationship Id="rId2336" Type="http://schemas.openxmlformats.org/officeDocument/2006/relationships/hyperlink" Target="https://www.washingtonpost.com/world/national-security/more-justice-department-funds-proposed-to-crack-down-on-violent-crime-and-illegal-immigration/2017/03/15/bf4f25f6-09ab-11e7-b77c-0047d15a24e0_story.html?utm_term=.1a5004c403a7" TargetMode="External"/><Relationship Id="rId2337" Type="http://schemas.openxmlformats.org/officeDocument/2006/relationships/hyperlink" Target="https://www.washingtonpost.com/world/national-security/trump-administration-would-boost-dhs-spending-for-border-wall-agents/2017/03/15/426b48d8-09ad-11e7-93dc-00f9bdd74ed1_story.html?utm_term=.a5f6d0e578b4" TargetMode="External"/><Relationship Id="rId2338" Type="http://schemas.openxmlformats.org/officeDocument/2006/relationships/hyperlink" Target="https://www.wsj.com/articles/trump-seeks-billions-in-new-spending-for-border-wall-with-mexico-1489636863" TargetMode="External"/><Relationship Id="rId2339" Type="http://schemas.openxmlformats.org/officeDocument/2006/relationships/hyperlink" Target="https://www.wsj.com/articles/arizona-ranchers-embrace-stronger-border-but-a-wall-not-exactly-1489599053" TargetMode="External"/><Relationship Id="rId1240" Type="http://schemas.openxmlformats.org/officeDocument/2006/relationships/hyperlink" Target="https://www.washingtonpost.com/world/national-security/dhs-immigration-agents-may-arrest-crime-victims-witnesses-at-courthouses/2017/04/04/3956e6d8-196d-11e7-9887-1a5314b56a08_story.html?utm_term=.9e66bb9473ad" TargetMode="External"/><Relationship Id="rId1241" Type="http://schemas.openxmlformats.org/officeDocument/2006/relationships/hyperlink" Target="http://www.thedailybeast.com/articles/2017/03/30/legal-immigrants-fear-getting-arrested-in-court-by-ice.html" TargetMode="External"/><Relationship Id="rId1242" Type="http://schemas.openxmlformats.org/officeDocument/2006/relationships/hyperlink" Target="http://www.nydailynews.com/new-york/nypd-alerts-feds-court-appearances-immigrants-article-1.3016935" TargetMode="External"/><Relationship Id="rId1243" Type="http://schemas.openxmlformats.org/officeDocument/2006/relationships/hyperlink" Target="http://www.aila.org/about/announcements/aila-podcast-ethics-of-filing-for-asylum" TargetMode="External"/><Relationship Id="rId1244" Type="http://schemas.openxmlformats.org/officeDocument/2006/relationships/hyperlink" Target="http://www.aila.org/infonet/white-house-memo-implementing-the-executive-order" TargetMode="External"/><Relationship Id="rId1245" Type="http://schemas.openxmlformats.org/officeDocument/2006/relationships/hyperlink" Target="http://www.aila.org/advo-media/agency-liaison/case-examples/call-for-examples-sympathetic-haiti-tps-cases" TargetMode="External"/><Relationship Id="rId1246" Type="http://schemas.openxmlformats.org/officeDocument/2006/relationships/hyperlink" Target="http://www.riseupmay1.org/" TargetMode="External"/><Relationship Id="rId1247" Type="http://schemas.openxmlformats.org/officeDocument/2006/relationships/hyperlink" Target="https://www.alotrolado.org/border-rights-clinic" TargetMode="External"/><Relationship Id="rId1248" Type="http://schemas.openxmlformats.org/officeDocument/2006/relationships/hyperlink" Target="file://///nylag-fs1/data/Immigrant%20Protection%20Unit/Templates/Crim%20Imm/Records%20Requests/Criminal%20Records%20Request%20Resources" TargetMode="External"/><Relationship Id="rId1249" Type="http://schemas.openxmlformats.org/officeDocument/2006/relationships/hyperlink" Target="https://drive.google.com/open?id=0B79Qh8d1VL5ocTduM3RtbkNsRzg" TargetMode="External"/><Relationship Id="rId4520" Type="http://schemas.openxmlformats.org/officeDocument/2006/relationships/hyperlink" Target="x-webdoc://2038151E-3AC7-47F0-B17E-9C770E97CBAB/redir.aspx?REF=gS9_Gwl57lXP-zJVDoka7ifOPWcaGdaK_isXluHFfN2tLFjs-2fUCAFodHRwOi8vdGhlaGlsbC5jb20vaG9tZW5ld3MvYWRtaW5pc3RyYXRpb24vMzE4NDMzLXBvbGwtdHJ1bXBzLWFwcHJvdmFsLXJhdGluZy1jb250aW51ZXMtdG8tc2xpZGU." TargetMode="External"/><Relationship Id="rId4521" Type="http://schemas.openxmlformats.org/officeDocument/2006/relationships/hyperlink" Target="x-webdoc://2038151E-3AC7-47F0-B17E-9C770E97CBAB/redir.aspx?REF=5-4qm3fG4cOwPXHJ_OmJl9ImePZ23XFMuxuYIc78wr6tLFjs-2fUCAFodHRwczovL3d3dy5ueXRpbWVzLmNvbS8yMDE3LzAyLzA2L29waW5pb24vcHJlc2lkZW50LXRydW1wcy1yZWFsLWZlYXItdGhlLWNvdXJ0cy5odG1sP3NtaWQ9dHctc2hhcmU." TargetMode="External"/><Relationship Id="rId4522" Type="http://schemas.openxmlformats.org/officeDocument/2006/relationships/hyperlink" Target="x-webdoc://2038151E-3AC7-47F0-B17E-9C770E97CBAB/redir.aspx?REF=d9ySZA1b2eg9IBoNEGQe236CuEM1zt5BO4bIs52Xv9StLFjs-2fUCAFodHRwczovL3d3dy53YXNoaW5ndG9ucG9zdC5jb20vb3BpbmlvbnMvY2FtZXJhcy1sZXQtdGhlLXB1YmxpYy1zZWUtdGhlLXRyYXZlbC1iYW4tYmF0dGxlLXRoZXktYmVsb25nLWluLW1vcmUtY291cnRyb29tcy8yMDE3LzAyLzA3LzY1YTU1Nzk0LWVkNzktMTFlNi1iNGZmLWFjMmNmNTA5ZWZlNV9zdG9yeS5odG1sP3V0bV90ZXJtPS41OTAzMmY3ODllMDE." TargetMode="External"/><Relationship Id="rId4523" Type="http://schemas.openxmlformats.org/officeDocument/2006/relationships/hyperlink" Target="x-webdoc://2038151E-3AC7-47F0-B17E-9C770E97CBAB/redir.aspx?REF=Qr2yFSuxaYyTABhElMZPIiPPC4yVkigaWBMuw5RQySqtLFjs-2fUCAFodHRwczovL3d3dy53YXNoaW5ndG9ucG9zdC5jb20vbmV3cy9tb25rZXktY2FnZS93cC8yMDE3LzAyLzA3L3RydW1wcy1pbW1pZ3JhdGlvbi1vcmRlci1yZXF1aXJlcy1idXJlYXVjcmF0cy10by1maWd1cmUtb3V0LXdoby1pcy1jaHJpc3RpYW4tdGhhdHMtbm90LWVhc3kvP3V0bV90ZXJtPS4yZmY1NTlhODE3YTI." TargetMode="External"/><Relationship Id="rId4524" Type="http://schemas.openxmlformats.org/officeDocument/2006/relationships/hyperlink" Target="x-webdoc://2038151E-3AC7-47F0-B17E-9C770E97CBAB/redir.aspx?REF=Qp-nQYUSWoIroQ9I0RdHpXKTEqIUpPKG1YjukROEpAmtLFjs-2fUCAFodHRwOi8vdGFsa2luZ3BvaW50c21lbW8uY29tL2VkYmxvZy9vbi10cnVtcC1rZWVwLWl0LXNpbXBsZS1pbi01LXBvaW50cw.." TargetMode="External"/><Relationship Id="rId4525" Type="http://schemas.openxmlformats.org/officeDocument/2006/relationships/hyperlink" Target="x-webdoc://2038151E-3AC7-47F0-B17E-9C770E97CBAB/redir.aspx?REF=uqX17VdBn7xJ_qdeH4LmU27Yc2RHPCWaS75o5ZjzXvStLFjs-2fUCAFodHRwOi8vd3d3LmJhbHRpbW9yZXN1bi5jb20vbmV3cy9vcGluaW9uL29wZWQvYnMtYWlycG9ydC1pbmh1bWFuaXR5LTIwMTcwMjA2LXN0b3J5Lmh0bWw." TargetMode="External"/><Relationship Id="rId4526" Type="http://schemas.openxmlformats.org/officeDocument/2006/relationships/hyperlink" Target="x-webdoc://2038151E-3AC7-47F0-B17E-9C770E97CBAB/redir.aspx?REF=oTva-sRlAfAEGAtpEdJOGwlkEyEtVB_2X9bSJlFdGNGtLFjs-2fUCAFodHRwOi8vd3d3Lm15YWpjLmNvbS9uZXdzL3N0YXRlLS1yZWdpb25hbC1nb3Z0LS1wb2xpdGljcy9uZXctZGF2aWQtcGVyZHVlLWJpbGwtd291bGQtaGFsdmUtbGVnYWwtaW1taWdyYXRpb24tbGV2ZWxzL0ZFSDhFMlA3TWRIcTFGNFJlMXNHUU4v" TargetMode="External"/><Relationship Id="rId4527" Type="http://schemas.openxmlformats.org/officeDocument/2006/relationships/hyperlink" Target="x-webdoc://2038151E-3AC7-47F0-B17E-9C770E97CBAB/redir.aspx?REF=y3-nOyRxNxtSTXPKnFsfae_4hCALdtF6GJJKk3E7XU-tLFjs-2fUCAFodHRwczovL25ld3MuYXpwbS5vcmcvcC9uZXdzLWFydGljbGVzLzIwMTcvMi84LzEwNTkzOS1wYXJ0LTEtZGl2ZXJzZS1hbGxpYW5jZXMtaW4tdHVjc29uLWltbWlncmFudC1hbmQtcmVmdWdlZS1jb21tdW5pdHkv" TargetMode="External"/><Relationship Id="rId4528" Type="http://schemas.openxmlformats.org/officeDocument/2006/relationships/hyperlink" Target="x-webdoc://2038151E-3AC7-47F0-B17E-9C770E97CBAB/redir.aspx?REF=CYAZJRW_I6U-RbHPF2iInwNQHVaGVYUiiPcE7csrrF6tLFjs-2fUCAFodHRwczovL3d3dy53YXNoaW5ndG9ucG9zdC5jb20vbG9jYWwvdmlyZ2luaWEtcG9saXRpY3MvdHJhdmVsZXJzLWNhdWdodC11cC1pbi1tdXNsaW0tYmFuLXdoby1uZWVkLWhlbHAtdGhlcmVzLWFuLWFwcC1mb3ItdGhhdC8yMDE3LzAyLzA3LzcxNGJmOTI2LWVkNTItMTFlNi05NjYyLTZlZWRmMTYyNzg4Ml9zdG9yeS5odG1sP3V0bV90ZXJtPS5jODg3YzQ3ZjhiZTM." TargetMode="External"/><Relationship Id="rId4529" Type="http://schemas.openxmlformats.org/officeDocument/2006/relationships/hyperlink" Target="x-webdoc://2038151E-3AC7-47F0-B17E-9C770E97CBAB/redir.aspx?REF=Mg4B3Q_Uxdan_z4RCPrTJPKeLRlwlQ6ESARe4LSOoX6tLFjs-2fUCAFodHRwczovL3d3dy53YXNoaW5ndG9ucG9zdC5jb20vbG9jYWwvYmlsbC13b3VsZC1hbGxvdy12aWN0aW1zLXRvLXN1ZS12aXJnaW5pYS1zYW5jdHVhcnktY2l0aWVzLzIwMTcvMDIvMDYvNzRlOGRiYWMtZWNjYy0xMWU2LWExMDAtZmRhYWY0MDAzNjlhX3N0b3J5Lmh0bWw_dXRtX3Rlcm09LjhhOTkyNDAyODhjOQ.." TargetMode="External"/><Relationship Id="rId3430" Type="http://schemas.openxmlformats.org/officeDocument/2006/relationships/hyperlink" Target="x-webdoc://2038151E-3AC7-47F0-B17E-9C770E97CBAB/redir.aspx?REF=3BPq1k-NiETZYpBOKRaK2T_UkOAeor9dtZn6XXZP3w-tCx_s-2fUCAFtYWlsdG86Tk9OREVUQUlORUQuTllDX0pNVFJAaWNlLmRocy5nb3Y." TargetMode="External"/><Relationship Id="rId3431" Type="http://schemas.openxmlformats.org/officeDocument/2006/relationships/hyperlink" Target="x-webdoc://2038151E-3AC7-47F0-B17E-9C770E97CBAB/redir.aspx?REF=IfnNC02_CwIJs9bSTqSmJFc3hYhiMT2Cpy4kyvjcmnWtCx_s-2fUCAFtYWlsdG86REVUQUlORUQuTllDX0pNVFJAaWNlLmRocy5nb3Y." TargetMode="External"/><Relationship Id="rId3432" Type="http://schemas.openxmlformats.org/officeDocument/2006/relationships/hyperlink" Target="x-webdoc://2038151E-3AC7-47F0-B17E-9C770E97CBAB/redir.aspx?REF=_NDN4Q7uj2stLsSmYVL-Rnu9E8flGQwX7BpGcfxQcEOtCx_s-2fUCAFodHRwOi8vd3d3LmNhNC51c2NvdXJ0cy5nb3YvT3BpbmlvbnMvUHVibGlzaGVkLzE2MTQzOC5QLnBkZg.." TargetMode="External"/><Relationship Id="rId3433" Type="http://schemas.openxmlformats.org/officeDocument/2006/relationships/hyperlink" Target="x-webdoc://2038151E-3AC7-47F0-B17E-9C770E97CBAB/redir.aspx?REF=o4uFGfazILqU97hAn3Fa-IAvDIfbkyOWKAhXuPw3V96tCx_s-2fUCAFodHRwOi8vd3d3LmNhNC51c2NvdXJ0cy5nb3YvT3BpbmlvbnMvUHVibGlzaGVkLzE1MTI3MC5QLnBkZg.." TargetMode="External"/><Relationship Id="rId3434" Type="http://schemas.openxmlformats.org/officeDocument/2006/relationships/hyperlink" Target="x-webdoc://2038151E-3AC7-47F0-B17E-9C770E97CBAB/redir.aspx?REF=-ARp5q0uZ8Pp64RrK3zGmszOgJgciMGeAj-jXTqEai6tCx_s-2fUCAFodHRwczovL2JhcmJhcmljdW0ub3Bpbmlvbmluc2lnaHQuY29tL3N1cnZleS8_SUQ9MTYmaWRlbnRpZmllcj03MTQ0ZTQ0YjM0NDEyMzMxN2JlMWJlZWEyNzE5YzA4OGE2MGQ5ZDZj" TargetMode="External"/><Relationship Id="rId3435" Type="http://schemas.openxmlformats.org/officeDocument/2006/relationships/hyperlink" Target="x-webdoc://2038151E-3AC7-47F0-B17E-9C770E97CBAB/redir.aspx?REF=WWJ1M92_-Kc5QyPrWAmW1fWX_alPY1h_gQXFbbngd6StCx_s-2fUCAFodHRwczovL2RvY3MuZ29vZ2xlLmNvbS9mb3Jtcy9kL2UvMUZBSXBRTFNlN0gyYzFVVzY1VXc4c25ZQ3FTcTk1bm01bjQ0ejZIdXZJN0lGc3M4VHBYbFZURUEvdmlld2Zvcm0." TargetMode="External"/><Relationship Id="rId3436" Type="http://schemas.openxmlformats.org/officeDocument/2006/relationships/hyperlink" Target="x-webdoc://2038151E-3AC7-47F0-B17E-9C770E97CBAB/redir.aspx?REF=zXwy1L87kqbUXb5IbBDx5c7MkIzqseXFI0RHaUb7_4StCx_s-2fUCAFodHRwczovL3d3dzMudGhlZGF0YWJhbmsuY29tL2RwZy8zNzYvcGVyc29uYWwyLmFzcD9mb3JtaWQ9RXZlbnRzJmM9NTc1OTAyMCZhYWN3Yz0zMTE1NjM3NjEwNjA0NTYxOTU5NDA4Mg.." TargetMode="External"/><Relationship Id="rId3437" Type="http://schemas.openxmlformats.org/officeDocument/2006/relationships/hyperlink" Target="x-webdoc://2038151E-3AC7-47F0-B17E-9C770E97CBAB/redir.aspx?REF=8Rt5gRx8GAbvSyzC2en7BYbKlt3x9KXRGY6Fcq4izlatCx_s-2fUCAFodHRwczovL3d3dy5wYXByb2Jvbm8ubmV0L2NpdmlsbGF3L2NhbGVuZGFyL2V2ZW50LjYyNzY0MC1IYWJlYXNfUGV0aXRpb25zX2Zvcl9EZXRhaW5lZF9JbW1pZ3JhbnRzX1dlYmNhc3Q." TargetMode="External"/><Relationship Id="rId3438" Type="http://schemas.openxmlformats.org/officeDocument/2006/relationships/hyperlink" Target="x-webdoc://2038151E-3AC7-47F0-B17E-9C770E97CBAB/redir.aspx?REF=TydRjiBJWACcNPuhqQzsvJ-OFNDqCZp4WxtGo80WUcGtCx_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439" Type="http://schemas.openxmlformats.org/officeDocument/2006/relationships/hyperlink" Target="x-webdoc://2038151E-3AC7-47F0-B17E-9C770E97CBAB/redir.aspx?REF=a7tnJ7RAuxvD3PtkGYeCkFnFr4iUNdhZznfdrueZ-xWtCx_s-2fUCAFodHRwczovL2RvY3MuZ29vZ2xlLmNvbS9zcHJlYWRzaGVldHMvZC8xbWFOQlBnRFdfd0lhQjhfcTNVekJYQmZwWmc0d0hXRzJKSEFCUU1CVmNjYy9lZGl0P3VzcD1zaGFyaW5n" TargetMode="External"/><Relationship Id="rId730" Type="http://schemas.openxmlformats.org/officeDocument/2006/relationships/hyperlink" Target="https://www.washingtonpost.com/world/national-security/homeland-security-formally-opening-immigrant-crime-office/2017/04/26/721dc9e0-2a53-11e7-9081-f5405f56d3e4_story.html?utm_term=.153a987dbac1" TargetMode="External"/><Relationship Id="rId731" Type="http://schemas.openxmlformats.org/officeDocument/2006/relationships/hyperlink" Target="https://www.nytimes.com/2017/04/26/us/politics/trump-voice-immigrants-crime.html" TargetMode="External"/><Relationship Id="rId732" Type="http://schemas.openxmlformats.org/officeDocument/2006/relationships/hyperlink" Target="https://www.washingtonpost.com/local/social-issues/trump-administration-launches-effort-to-help-crime-victims-whose-assailants-are-here-illegally/2017/04/26/70b27f1c-2a29-11e7-b605-33413c691853_story.html?utm_term=.36363fa3561d" TargetMode="External"/><Relationship Id="rId733" Type="http://schemas.openxmlformats.org/officeDocument/2006/relationships/hyperlink" Target="http://www.cnn.com/2017/04/26/politics/voice-immigration-victims-office/" TargetMode="External"/><Relationship Id="rId734" Type="http://schemas.openxmlformats.org/officeDocument/2006/relationships/hyperlink" Target="http://www.expressnews.com/news/local/article/Trump-launches-new-office-to-assist-victims-of-11101690.php" TargetMode="External"/><Relationship Id="rId735" Type="http://schemas.openxmlformats.org/officeDocument/2006/relationships/hyperlink" Target="https://cronkitenews.azpbs.org/2017/04/26/family-members-hail-opening-of-office-for-victims-of-immigrant-crime/" TargetMode="External"/><Relationship Id="rId736" Type="http://schemas.openxmlformats.org/officeDocument/2006/relationships/hyperlink" Target="http://www.latimes.com/politics/la-na-pol-voice-immigrant-crime-20170425-story.html" TargetMode="External"/><Relationship Id="rId737" Type="http://schemas.openxmlformats.org/officeDocument/2006/relationships/hyperlink" Target="http://www.nbcnews.com/politics/politics-news/dhs-announces-new-office-aid-victims-immigrant-crimes-n751376" TargetMode="External"/><Relationship Id="rId738" Type="http://schemas.openxmlformats.org/officeDocument/2006/relationships/hyperlink" Target="http://www.npr.org/2017/04/27/525584236/in-trumps-first-100-days-a-dramatic-reduction-in-immigration" TargetMode="External"/><Relationship Id="rId739" Type="http://schemas.openxmlformats.org/officeDocument/2006/relationships/hyperlink" Target="http://www.univision.com/univision-news/immigration/to-hire-5-000-new-border-agents-trump-administration-seeks-to-drop-lie-detector-test" TargetMode="External"/><Relationship Id="rId1980" Type="http://schemas.openxmlformats.org/officeDocument/2006/relationships/hyperlink" Target="https://www.nytimes.com/2017/03/24/opinion/sunday/the-best-time-to-become-an-american-is-now.html?_r=0" TargetMode="External"/><Relationship Id="rId1981" Type="http://schemas.openxmlformats.org/officeDocument/2006/relationships/hyperlink" Target="https://www.washingtonpost.com/news/monkey-cage/wp/2017/03/24/by-not-taking-refugees-the-u-s-may-make-them-more-dangerous/?utm_term=.cd40c912ad27" TargetMode="External"/><Relationship Id="rId1982" Type="http://schemas.openxmlformats.org/officeDocument/2006/relationships/hyperlink" Target="https://www.washingtonpost.com/news/rampage/wp/2017/03/23/federal-judge-blocks-louisiana-law-that-prevented-immigrants-from-getting-married/?utm_term=.d49b6929ee65" TargetMode="External"/><Relationship Id="rId1983" Type="http://schemas.openxmlformats.org/officeDocument/2006/relationships/hyperlink" Target="https://www.washingtonpost.com/opinions/mr-president-the-disgrace-is-all-yours/2017/03/23/1f4951bc-1004-11e7-ab07-07d9f521f6b5_story.html?utm_term=.fc81533d7f9c" TargetMode="External"/><Relationship Id="rId1984" Type="http://schemas.openxmlformats.org/officeDocument/2006/relationships/hyperlink" Target="https://www.washingtonpost.com/news/fact-checker/wp/2017/03/23/president-trumps-cascade-of-false-claims-in-times-interview-on-his-falsehoods/?utm_term=.eca09dde0076" TargetMode="External"/><Relationship Id="rId1985" Type="http://schemas.openxmlformats.org/officeDocument/2006/relationships/hyperlink" Target="https://www.washingtonpost.com/opinions/american-democracy-not-so-decadent-after-all/2017/03/23/67c84c90-0ff5-11e7-ab07-07d9f521f6b5_story.html?utm_term=.35b0739e8af9" TargetMode="External"/><Relationship Id="rId1986" Type="http://schemas.openxmlformats.org/officeDocument/2006/relationships/hyperlink" Target="http://www.newyorker.com/news/news-desk/after-an-immigration-raid-a-citys-students-vanish" TargetMode="External"/><Relationship Id="rId1987" Type="http://schemas.openxmlformats.org/officeDocument/2006/relationships/hyperlink" Target="http://www.chicagotribune.com/news/opinion/commentary/ct-muhammad-ali-profiling-muslims-airports-perspec-0323-jm-20170322-story.html" TargetMode="External"/><Relationship Id="rId1988" Type="http://schemas.openxmlformats.org/officeDocument/2006/relationships/hyperlink" Target="http://www.businessinsider.com/a-critical-immigration-trend-undermines-donald-trumps-entire-case-for-a-border-wall-2017-3" TargetMode="External"/><Relationship Id="rId1989" Type="http://schemas.openxmlformats.org/officeDocument/2006/relationships/hyperlink" Target="http://www.theday.com/local/20170323/will-more-eligible-connecticut-immigrants-apply-for-daca-under-trump" TargetMode="External"/><Relationship Id="rId2340" Type="http://schemas.openxmlformats.org/officeDocument/2006/relationships/hyperlink" Target="http://www.politico.com/story/2017/03/trump-battle-congress-border-wall-236085" TargetMode="External"/><Relationship Id="rId2341" Type="http://schemas.openxmlformats.org/officeDocument/2006/relationships/hyperlink" Target="https://www.washingtonpost.com/national/immigration-authorities-to-deport-afghan-man-who-helped-us-government/2017/03/15/a7eecb9a-098e-11e7-a15f-a58d4a988474_story.html?utm_term=.09b2d2f3b5d9" TargetMode="External"/><Relationship Id="rId2342" Type="http://schemas.openxmlformats.org/officeDocument/2006/relationships/hyperlink" Target="http://miami.cbslocal.com/2017/03/15/mdcps-superintendent-over-my-dead-body-will-immigration-agents-enforce-on-school-grounds/" TargetMode="External"/><Relationship Id="rId2343" Type="http://schemas.openxmlformats.org/officeDocument/2006/relationships/hyperlink" Target="http://www.pennlive.com/news/2017/03/undocumented_immigrants_immigr.html" TargetMode="External"/><Relationship Id="rId2344" Type="http://schemas.openxmlformats.org/officeDocument/2006/relationships/hyperlink" Target="https://www.thenation.com/article/trumps-assault-on-immigrants-will-seriously-damage-the-economy/" TargetMode="External"/><Relationship Id="rId2345" Type="http://schemas.openxmlformats.org/officeDocument/2006/relationships/hyperlink" Target="https://www.washingtonpost.com/world/asia_pacific/myanmar-refugees-may-be-hurt-most-by-trump-resettlement-cuts/2017/03/15/4b992b9e-09e6-11e7-bd19-fd3afa0f7e2a_story.html?utm_term=.b7afbab07d67" TargetMode="External"/><Relationship Id="rId2346" Type="http://schemas.openxmlformats.org/officeDocument/2006/relationships/hyperlink" Target="https://www.washingtonpost.com/world/national-security/border-agency-anticipates-years-to-hit-trumps-hiring-goal/2017/03/15/b4175284-09d4-11e7-bd19-fd3afa0f7e2a_story.html?utm_term=.2483990c3617" TargetMode="External"/><Relationship Id="rId2347" Type="http://schemas.openxmlformats.org/officeDocument/2006/relationships/hyperlink" Target="https://www.washingtonpost.com/national/sxsw-4-bands-headed-to-music-fest-denied-entry-into-us/2017/03/15/64729552-09db-11e7-bd19-fd3afa0f7e2a_story.html?utm_term=.93350c12841b" TargetMode="External"/><Relationship Id="rId2348" Type="http://schemas.openxmlformats.org/officeDocument/2006/relationships/hyperlink" Target="https://www.nytimes.com/reuters/2017/03/16/world/americas/16reuters-usa-immigration-mexico-canada-insight.html?_r=0" TargetMode="External"/><Relationship Id="rId2349" Type="http://schemas.openxmlformats.org/officeDocument/2006/relationships/hyperlink" Target="https://www.washingtonpost.com/news/tripping/wp/2017/03/16/a-latina-comes-to-the-defense-of-a-muslim-couple-being-verbally-harassed-on-the-new-york-subway/?utm_term=.9f467a6c5baa" TargetMode="External"/><Relationship Id="rId1250" Type="http://schemas.openxmlformats.org/officeDocument/2006/relationships/hyperlink" Target="http://www.nationalimmigrationproject.org/PDFs/community/2017_03Apr_comm-adv-social.pdf" TargetMode="External"/><Relationship Id="rId1251" Type="http://schemas.openxmlformats.org/officeDocument/2006/relationships/hyperlink" Target="https://www.americanimmigrationcouncil.org/research/us-citizen-children-impacted-immigration-enforcement" TargetMode="External"/><Relationship Id="rId1252" Type="http://schemas.openxmlformats.org/officeDocument/2006/relationships/hyperlink" Target="http://wfc2.wiredforchange.com/dia/track.jsp?v=2&amp;c=42btHr7%2BVPas3HuvoMu80fuYOxHh%2FCG2" TargetMode="External"/><Relationship Id="rId1253" Type="http://schemas.openxmlformats.org/officeDocument/2006/relationships/hyperlink" Target="https://www.americanimmigrationcouncil.org/research/immigration-detainers-overview" TargetMode="External"/><Relationship Id="rId1254" Type="http://schemas.openxmlformats.org/officeDocument/2006/relationships/hyperlink" Target="http://wfc2.wiredforchange.com/dia/track.jsp?v=2&amp;c=VSGGnwiohg1%2B7vXkBcUZFNYzBchb5km9" TargetMode="External"/><Relationship Id="rId1255" Type="http://schemas.openxmlformats.org/officeDocument/2006/relationships/hyperlink" Target="http://www.aila.org/practice/ethics/ethics-resources/2016-2019/dissecting-an-ethics-dilemma-a-practical-checklist" TargetMode="External"/><Relationship Id="rId1256" Type="http://schemas.openxmlformats.org/officeDocument/2006/relationships/hyperlink" Target="https://agora.aila.org/product/detail/3197" TargetMode="External"/><Relationship Id="rId1257" Type="http://schemas.openxmlformats.org/officeDocument/2006/relationships/hyperlink" Target="http://www.aila.org/membership/communities/sections/global-migration/gms-international-lawyers-list" TargetMode="External"/><Relationship Id="rId1258" Type="http://schemas.openxmlformats.org/officeDocument/2006/relationships/hyperlink" Target="https://www.scribd.com/document/324808695/B-A-P-J-AXXX-XXX-863-BIA-Aug-31-2016?utm_source=Recent%20Postings%20Alert&amp;utm_medium=Email&amp;utm_campaign=RP%20Daily" TargetMode="External"/><Relationship Id="rId1259" Type="http://schemas.openxmlformats.org/officeDocument/2006/relationships/hyperlink" Target="https://www.scribd.com/document/324926826/Jhosimbher-Holar-Rodas-Mazariegos-A206-512-862-BIA-Sept-7-2016?utm_source=Recent%20Postings%20Alert&amp;utm_medium=Email&amp;utm_campaign=RP%20Daily" TargetMode="External"/><Relationship Id="rId4530" Type="http://schemas.openxmlformats.org/officeDocument/2006/relationships/hyperlink" Target="x-webdoc://2038151E-3AC7-47F0-B17E-9C770E97CBAB/redir.aspx?REF=dL7ZdhiULuJznYr-pTo0pCMWX4MfA6VjRurMU7JyRjetLFjs-2fUCAFodHRwczovL3d3dy53YXNoaW5ndG9ucG9zdC5jb20vbmF0aW9uYWwvdGV4YXMtc2VuYXRlLXZvdGVzLXRvLW9rLWNvbnRlbnRpb3VzLXNhbmN0dWFyeS1jaXRpZXMtYmlsbC8yMDE3LzAyLzA3L2NiYTI0ZDA0LWVkOWMtMTFlNi1hMTAwLWZkYWFmNDAwMzY5YV9zdG9yeS5odG1sP3V0bV90ZXJtPS4wMDhlOWMyNWFmZGE." TargetMode="External"/><Relationship Id="rId4531" Type="http://schemas.openxmlformats.org/officeDocument/2006/relationships/hyperlink" Target="x-webdoc://2038151E-3AC7-47F0-B17E-9C770E97CBAB/redir.aspx?REF=7iwgX7Rrdg6HVrA9oE_C20fj0ctS-72-whgn4a1waqGtLFjs-2fUCAFodHRwOi8vd3d3Lm9ybGFuZG9zZW50aW5lbC5jb20vbmV3cy9wb2xpdGljcy9wb2xpdGljYWwtcHVsc2Uvb3Mtb3JhbmdlLWNvdW50eS1pbW1pZ3JhbnRzLXNhbmN0dWFyeS0yMDE3MDIwNy1zdG9yeS5odG1s" TargetMode="External"/><Relationship Id="rId4532" Type="http://schemas.openxmlformats.org/officeDocument/2006/relationships/hyperlink" Target="x-webdoc://2038151E-3AC7-47F0-B17E-9C770E97CBAB/redir.aspx?REF=TgIDmJ28OIjvUZaBw2Yw-OaujZk9p98G8_aXjY6ZyEitLFjs-2fUCAFodHRwczovL3d3dy5wcm9wdWJsaWNhLm9yZy9hcnRpY2xlL2FmdGVyLW9mZmljaWFscy1zaWduLW9mZi1jbGV2ZWxhbmQtY2xpbmljLWRvY3Rvci1zZWNyZXRseS1yZXR1cm5zLWhvbWU." TargetMode="External"/><Relationship Id="rId4533" Type="http://schemas.openxmlformats.org/officeDocument/2006/relationships/hyperlink" Target="x-webdoc://2038151E-3AC7-47F0-B17E-9C770E97CBAB/redir.aspx?REF=q1mVhG2AByZ0R17N_AXgIOTVLhjuZ307WRIV3-dnDcatLFjs-2fUCAFodHRwOi8vd3d3LmNsZXZlbGFuZDE5LmNvbS9zdG9yeS8zNDQ0NDk2OS9jbGV2ZWxhbmQtY2xpbmljLXRvLXRhbGstYWJvdXQtZG9jdG9yLWFmZmVjdGVkLWJ5LXRydW1wLXRyYXZlbC1iYW4tYXQtMS1wbQ.." TargetMode="External"/><Relationship Id="rId4534" Type="http://schemas.openxmlformats.org/officeDocument/2006/relationships/hyperlink" Target="x-webdoc://2038151E-3AC7-47F0-B17E-9C770E97CBAB/redir.aspx?REF=Wh1N67YVqnicMe02Cc26fOvepWG2qLKrmj5C8F0GUditLFjs-2fUCAFodHRwOi8vd3d3LmRpc3BhdGNoLmNvbS9uZXdzLzIwMTcwMjA3L21hbmRlbC1rZWxsZXItYmxhc3RlZC1mb3ItZm9sbG93aW5nLXRydW1wcy1sZWFkLW9uLWltbWlncmF0aW9u" TargetMode="External"/><Relationship Id="rId4535" Type="http://schemas.openxmlformats.org/officeDocument/2006/relationships/hyperlink" Target="x-webdoc://2038151E-3AC7-47F0-B17E-9C770E97CBAB/redir.aspx?REF=fyns1Q-P55j01qr3_i9qM25VKHpDqwYymUShr7VUFk6tLFjs-2fUCAFodHRwOi8vd3d3LmNsZXZlbGFuZC5jb20vbWV0cm8vaW5kZXguc3NmLzIwMTcvMDIvc3VkYW5lc2VfY2xldmVsYW5kX2NsaW5pY19yZXNpLmh0bWw." TargetMode="External"/><Relationship Id="rId4536" Type="http://schemas.openxmlformats.org/officeDocument/2006/relationships/hyperlink" Target="x-webdoc://2038151E-3AC7-47F0-B17E-9C770E97CBAB/redir.aspx?REF=nCQ2GtsGgZiePn37Gox2D941l4bVSZwXLyxz42lsFP-tLFjs-2fUCAFodHRwczovL3d3dy5ueXRpbWVzLmNvbS9hcG9ubGluZS8yMDE3LzAyLzA3L3VzL2FwLXVzLWltbWlncmFudC1zdHVkZW50cy1maW5hbmNpYWwtYWlkLmh0bWw." TargetMode="External"/><Relationship Id="rId4537" Type="http://schemas.openxmlformats.org/officeDocument/2006/relationships/hyperlink" Target="x-webdoc://2038151E-3AC7-47F0-B17E-9C770E97CBAB/redir.aspx?REF=ks3mibr4cLnN6BlUpvBb18lboJOyBVyB5ASf9GrS2v6tLFjs-2fUCAFodHRwOi8vd3d3LmJhbHRpbW9yZXN1bi5jb20vbmV3cy9tYXJ5bGFuZC9oYXJmb3JkL2FlZ2lzL3BoLWFnLXBpbGxhbGFtYXJyaS1iYXBkLXN1cHBvcnQtMDIwOC0yMDE3MDIwNi1zdG9yeS5odG1s" TargetMode="External"/><Relationship Id="rId4538" Type="http://schemas.openxmlformats.org/officeDocument/2006/relationships/hyperlink" Target="x-webdoc://2038151E-3AC7-47F0-B17E-9C770E97CBAB/redir.aspx?REF=JrHega-m1IRXVI0BQHjmhHJKzfZLyp3AsyrNgsvgjVqtLFjs-2fUCAFodHRwczovL3d3dy53YXNoaW5ndG9ucG9zdC5jb20vbmV3cy9tb3JuaW5nLW1peC93cC8yMDE3LzAyLzA3L3dvcmRzLW1hdHRlci10cnVtcHMtbG9vc2UtdGFsay1hYm91dC1tdXNsaW1zLWdldHMtd2VhcG9uaXplZC1pbi1jb3VydC1hZ2FpbnN0LXRyYXZlbC1iYW4vP3V0bV90ZXJtPS4wOTI4NDdkNjg4NTU." TargetMode="External"/><Relationship Id="rId4539" Type="http://schemas.openxmlformats.org/officeDocument/2006/relationships/hyperlink" Target="x-webdoc://2038151E-3AC7-47F0-B17E-9C770E97CBAB/redir.aspx?REF=Q0zcsXeH0Bx6YHuYsPEK8FI3_Y6HrxuOdUikxc9bZ76tLFjs-2fUCAFodHRwOi8vd3d3LnBvbGl0aWNvLmNvbS9zdG9yeS8yMDE3LzAyL2ltbWlncmF0aW9uLXRydW1wLXNlbmF0ZS1jb3R0b24tMjM0NzA2" TargetMode="External"/><Relationship Id="rId3440" Type="http://schemas.openxmlformats.org/officeDocument/2006/relationships/hyperlink" Target="x-webdoc://2038151E-3AC7-47F0-B17E-9C770E97CBAB/redir.aspx?REF=S0QN3IvWxh9v_kJ-6NFB4bcppW145HEZ6sBIZPaaTcStCx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441" Type="http://schemas.openxmlformats.org/officeDocument/2006/relationships/hyperlink" Target="x-webdoc://2038151E-3AC7-47F0-B17E-9C770E97CBAB/redir.aspx?REF=HZb0UbsEcbZvkLyJrK5YOTvxs6Bv-J2f0eZmFGzrj4mtCx_s-2fUCAFodHRwczovL2RvY3MuZ29vZ2xlLmNvbS9zcHJlYWRzaGVldHMvZC8xRUptWERpR1NwVjNpVWhYN3NvMno4ZmstWGk3Q0xKWDhQV21hTk1jcVdsOC9lZGl0P3VzcD1zaGFyaW5n" TargetMode="External"/><Relationship Id="rId3442" Type="http://schemas.openxmlformats.org/officeDocument/2006/relationships/hyperlink" Target="x-webdoc://2038151E-3AC7-47F0-B17E-9C770E97CBAB/redir.aspx?REF=k-1IDhgtGg2h-S1414n2iNqsk7LG8oaRb9Js_6O-qC-tCx_s-2fUCAFodHRwczovL3d3dy5pbW1pZ3JhdGlvbmFkdm9jYXRlcy5vcmcvY2FsZW5kYXIvZXZlbnQuNjI5NzMzLU5hdHVyYWxpemF0aW9uX2FuZF9DaXRpemVuc2hpcA.." TargetMode="External"/><Relationship Id="rId3443" Type="http://schemas.openxmlformats.org/officeDocument/2006/relationships/hyperlink" Target="x-webdoc://2038151E-3AC7-47F0-B17E-9C770E97CBAB/redir.aspx?REF=UPtYwqjgJAq2sHJTI3bbSGdzNv8Dlvuk4S63SHJQ5rmtCx_s-2fUCAFodHRwOi8vd3d3Lm1tc2VuZDc1LmNvbS9saW5rLmNmbT9yPTFNcUF3ZzFVanlmSHhubFFLb0dUdnd-fiZwZT1OemVFNS1vclcyeVV2cGNlb2V3VS13NjhZRTRsWm9BcXVhaDFMUnBEQ3VJUWFzRzNyc2w3RFdyN296TnhSRWVOVVlic29OLTE0WWhfZWVQNVFnUlNuZ35-" TargetMode="External"/><Relationship Id="rId3444" Type="http://schemas.openxmlformats.org/officeDocument/2006/relationships/hyperlink" Target="x-webdoc://2038151E-3AC7-47F0-B17E-9C770E97CBAB/redir.aspx?REF=T_sAdgNn-Qo1K9QDIqglJcyV433lTRQrNceEiCGQImGtCx_s-2fUCAFodHRwczovL2RvY3MuZ29vZ2xlLmNvbS9zcHJlYWRzaGVldHMvZC8xcU5sX0YzYTZjc2o5R3RMVXJhVTVZLUJBbzYyOVlyZ2hNWXFLTHZHQlFqdy9lZGl0P3VzcD1zaGFyaW5n" TargetMode="External"/><Relationship Id="rId3445" Type="http://schemas.openxmlformats.org/officeDocument/2006/relationships/hyperlink" Target="x-webdoc://2038151E-3AC7-47F0-B17E-9C770E97CBAB/redir.aspx?REF=HXxJzQSqx3W8NNjHnSW-Ht8WPzJd7TttxnE7wWauQM6tCx_s-2fUCAFodHRwOi8vbGF3cHJvZmVzc29ycy50eXBlcGFkLmNvbS9pbW1pZ3JhdGlvbi8yMDE3LzAyL3RydW1wcy1pbW1pZ3JhdGlvbi1wbGFucy1ydXJhbC1tZWRpY2luZS5odG1s" TargetMode="External"/><Relationship Id="rId3446" Type="http://schemas.openxmlformats.org/officeDocument/2006/relationships/hyperlink" Target="x-webdoc://2038151E-3AC7-47F0-B17E-9C770E97CBAB/redir.aspx?REF=UpyCsY6Lvs16N1jmuuHFD_IX9C7AF58dWUf3JzDA-dOtCx_s-2fUCAFodHRwOi8vbGF3cHJvZmVzc29ycy50eXBlcGFkLmNvbS9pbW1pZ3JhdGlvbi8yMDE3LzAyL3N1cHJlbWUtY291cnQtdG8taGVhci1vcmFsLWFyZ3VtZW50cy1pbi1jcmltaW5hbC1yZW1vdmFsLWNhc2UuaHRtbA.." TargetMode="External"/><Relationship Id="rId3447" Type="http://schemas.openxmlformats.org/officeDocument/2006/relationships/hyperlink" Target="x-webdoc://2038151E-3AC7-47F0-B17E-9C770E97CBAB/redir.aspx?REF=xw-4B09ORWlIZvdH6fb08aU5J19G6VxWM3GEBz9XOf2tCx_s-2fUCAFodHRwOi8vbGF3cHJvZmVzc29ycy50eXBlcGFkLmNvbS9pbW1pZ3JhdGlvbi8yMDE3LzAyL21leGljYW4tYWN0b3Itc3RhdGVzLW9wcG9zaXRpb24tdG8tdHJ1bXBzLXdhbGwtZHVyaW5nLW9zY2Fycy5odG1s" TargetMode="External"/><Relationship Id="rId3448" Type="http://schemas.openxmlformats.org/officeDocument/2006/relationships/hyperlink" Target="x-webdoc://2038151E-3AC7-47F0-B17E-9C770E97CBAB/redir.aspx?REF=NYN1orKPF_-M8i7zoKZiwG4WIq2Bb9ZKh4ZnYp8SKPitCx_s-2fUCAFodHRwOi8vbGF3cHJvZmVzc29ycy50eXBlcGFkLmNvbS9pbW1pZ3JhdGlvbi8yMDE3LzAyL2FtZXJpY2FzLW1hc3MtZGVwb3J0YXRpb24tc3lzdGVtLWlzLXJvb3RlZC1pbi1yYWNpc20tLmh0bWw." TargetMode="External"/><Relationship Id="rId3449" Type="http://schemas.openxmlformats.org/officeDocument/2006/relationships/hyperlink" Target="x-webdoc://2038151E-3AC7-47F0-B17E-9C770E97CBAB/redir.aspx?REF=vOrc58GXXHeCq5qoqk51ERxsaZIDOiA4ksJHTObxGUCtCx_s-2fUCAFodHRwOi8vbGF3cHJvZmVzc29ycy50eXBlcGFkLmNvbS9pbW1pZ3JhdGlvbi8yMDE3LzAyL2ZyZXNobWFuLXJlcC1hZHJpYW5vLWVzcGFpbGxhdC1kLW55LXdhcy10aGUtZmlyc3QtZm9ybWVybHktdW5kb2N1bWVudGVkLWltbWlncmFudC10by1iZS1lbGVjdGVkLXRvLWNvbmdyZXNzLWhlLWhhcy1leHByZXMuaHRtbA.." TargetMode="External"/><Relationship Id="rId740" Type="http://schemas.openxmlformats.org/officeDocument/2006/relationships/hyperlink" Target="https://cronkitenews.azpbs.org/2017/04/25/rush-to-hire-border-agents-raises-concerns-about-unqualified-officers/" TargetMode="External"/><Relationship Id="rId741" Type="http://schemas.openxmlformats.org/officeDocument/2006/relationships/hyperlink" Target="https://www.washingtonpost.com/politics/ivanka-trump-talks-about-allowing-syrian-refugees-into-us/2017/04/26/60bec0b0-2abb-11e7-9081-f5405f56d3e4_story.html?utm_term=.95c75baeca10" TargetMode="External"/><Relationship Id="rId742" Type="http://schemas.openxmlformats.org/officeDocument/2006/relationships/hyperlink" Target="https://www.nytimes.com/2017/04/26/us/politics/ivanka-trump-syria-refugees-humanitarian-crisis.html" TargetMode="External"/><Relationship Id="rId743" Type="http://schemas.openxmlformats.org/officeDocument/2006/relationships/hyperlink" Target="http://fortune.com/2017/04/26/ivanka-trump-syrian-refugees/?xid=time_socialflow_twitter" TargetMode="External"/><Relationship Id="rId744" Type="http://schemas.openxmlformats.org/officeDocument/2006/relationships/hyperlink" Target="https://www.nytimes.com/2017/04/26/opinion/donald-trumps-first-100-days-the-worst-on-record.html" TargetMode="External"/><Relationship Id="rId745" Type="http://schemas.openxmlformats.org/officeDocument/2006/relationships/hyperlink" Target="https://www.washingtonpost.com/news/volokh-conspiracy/wp/2017/04/26/the-court-decision-against-trumps-sanctuary-cities-order-is-not-much-ado-about-nothing/?utm_term=.faaaec6bd7da" TargetMode="External"/><Relationship Id="rId746" Type="http://schemas.openxmlformats.org/officeDocument/2006/relationships/hyperlink" Target="https://www.washingtonpost.com/news/politics/wp/2017/04/26/in-federal-courts-v-trump-public-opinion-is-on-the-side-of-the-courts/?utm_term=.b881f86d291e" TargetMode="External"/><Relationship Id="rId747" Type="http://schemas.openxmlformats.org/officeDocument/2006/relationships/hyperlink" Target="https://www.washingtonpost.com/news/the-fix/wp/2017/04/26/all-the-times-trump-personally-attacked-judges-and-why-his-tirades-are-worse-than-wrong/?utm_term=.6364a89a2d95" TargetMode="External"/><Relationship Id="rId748" Type="http://schemas.openxmlformats.org/officeDocument/2006/relationships/hyperlink" Target="https://www.washingtonpost.com/blogs/right-turn/wp/2017/04/26/the-jig-is-up-hysteria-over-illegal-immigration-is-baseless/?utm_term=.dcdd63db7ee5" TargetMode="External"/><Relationship Id="rId749" Type="http://schemas.openxmlformats.org/officeDocument/2006/relationships/hyperlink" Target="https://www.washingtonpost.com/opinions/in-praise-of-president-trump-really/2017/04/26/b1c3d774-2aa3-11e7-a616-d7c8a68c1a66_story.html?utm_term=.4630689f981d" TargetMode="External"/><Relationship Id="rId1990" Type="http://schemas.openxmlformats.org/officeDocument/2006/relationships/hyperlink" Target="http://www.burlingtonfreepress.com/story/news/2017/03/20/leahy-sanders-welch-condemn-ice-arrests/99426124/" TargetMode="External"/><Relationship Id="rId1991" Type="http://schemas.openxmlformats.org/officeDocument/2006/relationships/hyperlink" Target="http://www.bostonglobe.com/metro/2017/03/21/galvin-worries-anti-immigrant-rhetoric-may-have-chilling-effect-census/0EQ8wq4S0y50I2Mb1kpMvM/story.html" TargetMode="External"/><Relationship Id="rId1992" Type="http://schemas.openxmlformats.org/officeDocument/2006/relationships/hyperlink" Target="http://journalstar.com/legislature/daca-youths-ask-for-legislature-s-support/article_252ac0bf-10c9-5ce6-b0ce-c11a766ef825.html?utm_content=buffer1b7af&amp;utm_medium=social&amp;utm_source=twitter.com&amp;utm_campaign=LEEDCC" TargetMode="External"/><Relationship Id="rId1993" Type="http://schemas.openxmlformats.org/officeDocument/2006/relationships/hyperlink" Target="http://indianapublicmedia.org/news/indiana-restaurant-owner-deported-friday-116463/" TargetMode="External"/><Relationship Id="rId1994" Type="http://schemas.openxmlformats.org/officeDocument/2006/relationships/hyperlink" Target="https://www.washingtonpost.com/national/devos-says-her-heart-aches-for-alleged-rape-victim/2017/03/23/df850e30-0feb-11e7-aa57-2ca1b05c41b8_story.html?utm_term=.610afd67daf0" TargetMode="External"/><Relationship Id="rId1995" Type="http://schemas.openxmlformats.org/officeDocument/2006/relationships/hyperlink" Target="http://www.chicagotribune.com/news/immigration/ct-immigrants-mchenry-detention-center-met-20170323-story.html" TargetMode="External"/><Relationship Id="rId1996" Type="http://schemas.openxmlformats.org/officeDocument/2006/relationships/hyperlink" Target="http://www.sfchronicle.com/business/article/H-1B-visa-worries-won-t-slow-applications-11018383.php" TargetMode="External"/><Relationship Id="rId1997" Type="http://schemas.openxmlformats.org/officeDocument/2006/relationships/hyperlink" Target="http://www.huffingtonpost.com/entry/immigration-enforcement-churches-schools_us_58d2bae5e4b0b22b0d191b21" TargetMode="External"/><Relationship Id="rId1998" Type="http://schemas.openxmlformats.org/officeDocument/2006/relationships/hyperlink" Target="http://www.reuters.com/article/us-usa-immigration-visas-exclusive-idUSKBN16U12X" TargetMode="External"/><Relationship Id="rId1999" Type="http://schemas.openxmlformats.org/officeDocument/2006/relationships/hyperlink" Target="https://www.washingtonpost.com/national/law-requiring-birth-certificate-for-marriage-challenged/2017/03/22/8f121bfe-0ee3-11e7-aa57-2ca1b05c41b8_story.html?utm_term=.6051a9f1a575" TargetMode="External"/><Relationship Id="rId2350" Type="http://schemas.openxmlformats.org/officeDocument/2006/relationships/hyperlink" Target="http://www.politifact.com/truth-o-meter/statements/2017/mar/14/donald-trump/trump-says-after-executive-orders-illegal-immigrat/" TargetMode="External"/><Relationship Id="rId2351" Type="http://schemas.openxmlformats.org/officeDocument/2006/relationships/hyperlink" Target="http://www.huffingtonpost.com/entry/trump-voter-fraud-investigation_us_58c9741ae4b0cb7d28ce2d3c?a3" TargetMode="External"/><Relationship Id="rId2352" Type="http://schemas.openxmlformats.org/officeDocument/2006/relationships/hyperlink" Target="http://www.huffingtonpost.com/entry/catherine-cortez-masto-steve-king-racism_us_58c80226e4b0428c7f133912" TargetMode="External"/><Relationship Id="rId2353" Type="http://schemas.openxmlformats.org/officeDocument/2006/relationships/hyperlink" Target="http://thehill.com/blogs/floor-action/house/324223-dem-blasts-rep-kings-somebody-elses-babies-comments-on-house-floor" TargetMode="External"/><Relationship Id="rId2354" Type="http://schemas.openxmlformats.org/officeDocument/2006/relationships/hyperlink" Target="https://rewire.news/article/2017/03/15/why-did-mike-pence-fight-keep-white-paper-secret/" TargetMode="External"/><Relationship Id="rId2355" Type="http://schemas.openxmlformats.org/officeDocument/2006/relationships/hyperlink" Target="https://www.bostonglobe.com/opinion/editorials/2017/03/07/muslim-ban-ban-ban-ban/eBp24mVkX1R6Pm97V7DzEK/story.html" TargetMode="External"/><Relationship Id="rId2356" Type="http://schemas.openxmlformats.org/officeDocument/2006/relationships/hyperlink" Target="https://www.nytimes.com/2017/03/16/us/politics/trump-travel-ban-campaign.html" TargetMode="External"/><Relationship Id="rId2357" Type="http://schemas.openxmlformats.org/officeDocument/2006/relationships/hyperlink" Target="https://www.washingtonpost.com/news/volokh-conspiracy/wp/2017/03/15/five-9th-circuit-judges-dissent-arguing-for-vacating-panel-decision-on-president-trumps-immigration-executive-order/?utm_term=.467b2fbf828d" TargetMode="External"/><Relationship Id="rId2358" Type="http://schemas.openxmlformats.org/officeDocument/2006/relationships/hyperlink" Target="https://www.washingtonpost.com/news/politics/wp/2017/03/15/about-10-percent-of-kids-in-rep-steve-kings-district-are-somebody-elses-babies/?utm_term=.b79da7d1cf3e" TargetMode="External"/><Relationship Id="rId2359" Type="http://schemas.openxmlformats.org/officeDocument/2006/relationships/hyperlink" Target="https://www.washingtonpost.com/opinions/donald-trump-steve-king--and-some-very-happy-white-nationalists/2017/03/15/7b0bfcea-09c7-11e7-a15f-a58d4a988474_story.html?utm_term=.2d19deeb4606" TargetMode="External"/><Relationship Id="rId1260" Type="http://schemas.openxmlformats.org/officeDocument/2006/relationships/hyperlink" Target="x-webdoc://2038151E-3AC7-47F0-B17E-9C770E97CBAB/UrlBlockedError.aspx" TargetMode="External"/><Relationship Id="rId1261" Type="http://schemas.openxmlformats.org/officeDocument/2006/relationships/hyperlink" Target="https://www.scribd.com/document/328162186/H-B-AXXX-XXX-608-BIA-July-26-2016" TargetMode="External"/><Relationship Id="rId1262" Type="http://schemas.openxmlformats.org/officeDocument/2006/relationships/hyperlink" Target="http://www.aila.org/infonet/bia-matter-of-jimenez-cedillo-2017" TargetMode="External"/><Relationship Id="rId1263" Type="http://schemas.openxmlformats.org/officeDocument/2006/relationships/hyperlink" Target="http://www.aila.org/infonet/uscis-webinar-new-identity-verification-process" TargetMode="External"/><Relationship Id="rId1264" Type="http://schemas.openxmlformats.org/officeDocument/2006/relationships/hyperlink" Target="http://www.nysba.org/store/events/registration.aspx?event=0ER51&amp;utm_source=RealMagnet&amp;utm_medium=email&amp;utm_term=498120&amp;utm_content=GEN_170331_CG_Immigration&amp;utm_campaign=Emergency%20Preparedness%20for%20Families%20Affected%20by%20the%20Executive%20%20Orders%20on%20Immigration" TargetMode="External"/><Relationship Id="rId1265" Type="http://schemas.openxmlformats.org/officeDocument/2006/relationships/hyperlink" Target="https://agora.aila.org/Conference/Detail/1328" TargetMode="External"/><Relationship Id="rId1266" Type="http://schemas.openxmlformats.org/officeDocument/2006/relationships/hyperlink" Target="http://brooklynda.org/wp-content/uploads/2017/03/Immigration-Forum-Flyer.pdf" TargetMode="External"/><Relationship Id="rId1267" Type="http://schemas.openxmlformats.org/officeDocument/2006/relationships/hyperlink" Target="http://send.nycbar.org/link.cfm?r=K8A7gxKEM7J3IyP8TQSltg~~&amp;pe=wLj25FXdB-rLPQ0aTZ--IgNSUiDK0Paxff4Hsxd4VljLJbn7V9foRsph5e61W-Ebd6TWnSzfGiP6RJuqiIxyTw~~" TargetMode="External"/><Relationship Id="rId1268" Type="http://schemas.openxmlformats.org/officeDocument/2006/relationships/hyperlink" Target="http://www.riseupmay1.org/" TargetMode="External"/><Relationship Id="rId1269" Type="http://schemas.openxmlformats.org/officeDocument/2006/relationships/hyperlink" Target="http://lawprofessors.typepad.com/immigration/2017/04/thousands-rally-in-dallas-for-overhaul-of-immigration-system.html" TargetMode="External"/><Relationship Id="rId4540" Type="http://schemas.openxmlformats.org/officeDocument/2006/relationships/hyperlink" Target="x-webdoc://2038151E-3AC7-47F0-B17E-9C770E97CBAB/redir.aspx?REF=TlUlVvIscSX0Z5e8oL4vJUWCb0WjAIu82CRcIjZKlwmtLFjs-2fUCAFodHRwczovL3d3dy53YXNoaW5ndG9ucG9zdC5jb20vd29ybGQvbmF0aW9uYWwtc2VjdXJpdHkvb3Bwb3NpdGlvbi10by10cnVtcC10cmF2ZWwtYmFuLWdyb3dzLWFzLWtleS1jb3VydC1kZWNpc2lvbi1sb29tcy8yMDE3LzAyLzA2L2Q3NjZlYzdjLWVjNzQtMTFlNi05NjYyLTZlZWRmMTYyNzg4Ml9zdG9yeS5odG1sP3V0bV90ZXJtPS4xNDYxNjUxYTBjNzY." TargetMode="External"/><Relationship Id="rId4541" Type="http://schemas.openxmlformats.org/officeDocument/2006/relationships/hyperlink" Target="x-webdoc://2038151E-3AC7-47F0-B17E-9C770E97CBAB/redir.aspx?REF=Z5-UZKhcbn8K0bG6FRmAXKiV-0UoBbFGFc69QrJj0H6tLFjs-2fUCAFodHRwczovL3d3dy53YXNoaW5ndG9ucG9zdC5jb20vbmF0aW9uYWwvdHJ1bXAtd2hlbi1hc2tlZC1hYm91dC1wdXRpbi1zYXlzLXVzLWlzbnQtc28taW5ub2NlbnQvMjAxNy8wMi8wNS80ZTU0M2UxMC1lYzAzLTExZTYtYTEwMC1mZGFhZjQwMDM2OWFfc3RvcnkuaHRtbD91dG1fdGVybT0uZDIwMmRlMjBhN2Ux" TargetMode="External"/><Relationship Id="rId4542" Type="http://schemas.openxmlformats.org/officeDocument/2006/relationships/hyperlink" Target="x-webdoc://2038151E-3AC7-47F0-B17E-9C770E97CBAB/redir.aspx?REF=e2bYxIyM4iaP9KtesLsNqSXi_jvCUV8pO78gutX_B5etLFjs-2fUCAFodHRwczovL3d3dy50aGVhdGxhbnRpYy5jb20vaGVhbHRoL2FyY2hpdmUvMjAxNy8wMi90aGUtdmFsdWUtb2YtaW1taWdyYW50LWRvY3RvcnMvNTE1Njk0Lw.." TargetMode="External"/><Relationship Id="rId4543" Type="http://schemas.openxmlformats.org/officeDocument/2006/relationships/hyperlink" Target="x-webdoc://2038151E-3AC7-47F0-B17E-9C770E97CBAB/redir.aspx?REF=-yp_xTzfHOX5b79JJjuwmzqw2Wp5Gc-SkNANTWXYQ_6tLFjs-2fUCAFodHRwczovL3d3dy5ueXRpbWVzLmNvbS8yMDE3LzAyLzA1L3VzL2xhbmNhc3Rlci1yZWZ1Z2Vlcy10cnVtcC10cmF2ZWwtYmFuLmh0bWw." TargetMode="External"/><Relationship Id="rId4544" Type="http://schemas.openxmlformats.org/officeDocument/2006/relationships/hyperlink" Target="x-webdoc://2038151E-3AC7-47F0-B17E-9C770E97CBAB/redir.aspx?REF=7e5G6RQgdoMKdEtvwo8VxXXt5qzN-7EWrdd7XglXQrStLFjs-2fUCAFodHRwczovL3d3dy5ueXRpbWVzLmNvbS9pbnRlcmFjdGl2ZS8yMDE3LzAyLzA2L3VzL3BvbGl0aWNzL3doeS10cnVtcC1jaG9zZS10aGUtc2V2ZW4tY291bnRyaWVzLmh0bWw." TargetMode="External"/><Relationship Id="rId4545" Type="http://schemas.openxmlformats.org/officeDocument/2006/relationships/hyperlink" Target="x-webdoc://2038151E-3AC7-47F0-B17E-9C770E97CBAB/redir.aspx?REF=8Jv1DPlJfdIGkB-A6db5pfn8Px1a4o6ih7ap_eo59Z2tLFjs-2fUCAFodHRwczovL3d3dy53YXNoaW5ndG9ucG9zdC5jb20vbmV3cy9mYWN0LWNoZWNrZXIvd3AvMjAxNy8wMi8wNy90cnVtcHMtY2xhaW0tdGhhdC1vYmFtYS1maXJzdC1pZGVudGlmaWVkLXRoZS1zZXZlbi1jb3VudHJpZXMtaW4taGlzLXRyYXZlbC1iYW4vP3V0bV90ZXJtPS5hYzczYTM2YWI3MGU." TargetMode="External"/><Relationship Id="rId4546" Type="http://schemas.openxmlformats.org/officeDocument/2006/relationships/hyperlink" Target="x-webdoc://2038151E-3AC7-47F0-B17E-9C770E97CBAB/redir.aspx?REF=E4OWd5PpCnCVCZu6r064hXs958_nQLsjO_9vdWjBsOatLFjs-2fUCAFodHRwczovL3d3dy53c2ouY29tL2FydGljbGVzL2RvbmFsZC10cnVtcHMtaW1taWdyYXRpb24tb3JkZXItYXdhaXRzLWFwcGVhbHMtY291cnRzLXJ1bGluZy0xNDg2NDA5NzAx" TargetMode="External"/><Relationship Id="rId4547" Type="http://schemas.openxmlformats.org/officeDocument/2006/relationships/hyperlink" Target="x-webdoc://2038151E-3AC7-47F0-B17E-9C770E97CBAB/redir.aspx?REF=KzQFaN991GnCtByTVs9LKRK6KTU0FLIJLmPy0x7EctmtLFjs-2fUCAFodHRwczovL3d3dy53YXNoaW5ndG9ucG9zdC5jb20vYnVzaW5lc3MvdGVjaG5vbG9neS9hcHBlYWxzLWNvdXJ0LXdlaWdocy10cnVtcC1iYW4tYXMtdHJhdmVsZXJzLWFycml2ZS10by10ZWFycy8yMDE3LzAyLzA2L2FiMjA1YzRlLWVjZTEtMTFlNi1hMTAwLWZkYWFmNDAwMzY5YV9zdG9yeS5odG1sP3V0bV90ZXJtPS5lNmQ3NTcwYjI0NGU." TargetMode="External"/><Relationship Id="rId4548" Type="http://schemas.openxmlformats.org/officeDocument/2006/relationships/hyperlink" Target="x-webdoc://2038151E-3AC7-47F0-B17E-9C770E97CBAB/redir.aspx?REF=uZHYhrKPhbQHDz8cl4e4I5yvVlTUfe-zACyq76VykAitLFjs-2fUCAFodHRwczovL3d3dy53YXNoaW5ndG9ucG9zdC5jb20vbmF0aW9uYWwvaG93LWNvdXJ0LWJhdHRsZS1vdmVyLXRyYXZlbC1iYW4tY291bGQtdW5mb2xkLzIwMTcvMDIvMDYvOWQwNGQwMmEtZWNjNS0xMWU2LWExMDAtZmRhYWY0MDAzNjlhX3N0b3J5Lmh0bWw_dXRtX3Rlcm09LjM3MzNkNmViZDBmOA.." TargetMode="External"/><Relationship Id="rId4549" Type="http://schemas.openxmlformats.org/officeDocument/2006/relationships/hyperlink" Target="x-webdoc://2038151E-3AC7-47F0-B17E-9C770E97CBAB/redir.aspx?REF=DB8z_Hy6KqgXo7DEt2AQbUSHIs7pj-88CNRKO2QcS8GtLFjs-2fUCAFodHRwczovL3d3dy53YXNoaW5ndG9ucG9zdC5jb20vbG9jYWwvdmlyZ2luaWEtcG9saXRpY3MvYXQtZHVsbGVzLWJhbGxvb25zLWFuZC1odWdzLWluLWFycml2YWxzLWhhbGwtZHVyaW5nLXBhdXNlLWluLXRyYXZlbC1iYW4vMjAxNy8wMi8wNi84OWVmZDcxNC1lYzg0LTExZTYtOTk3My1jNWVmYjdjY2ZiMGRfc3RvcnkuaHRtbD91dG1fdGVybT0uMDM3MWE4NzkyODJi" TargetMode="External"/><Relationship Id="rId3450" Type="http://schemas.openxmlformats.org/officeDocument/2006/relationships/hyperlink" Target="x-webdoc://2038151E-3AC7-47F0-B17E-9C770E97CBAB/redir.aspx?REF=pcQ9PLC7dUj5kZhMV1YVRHHbHKiyDsOq6tz730Acog-tCx_s-2fUCAFodHRwOi8vbGF3cHJvZmVzc29ycy50eXBlcGFkLmNvbS9pbW1pZ3JhdGlvbi8yMDE3LzAyL3doby13b250LWJlLWF0LXRoZS1hY2FkZW15LWF3YXJkcy5odG1s" TargetMode="External"/><Relationship Id="rId3451" Type="http://schemas.openxmlformats.org/officeDocument/2006/relationships/hyperlink" Target="x-webdoc://2038151E-3AC7-47F0-B17E-9C770E97CBAB/redir.aspx?REF=X9guhmuvWwdnT7UZk35wnq3Cl_NWvmxHxd_1XLSJYFWtCx_s-2fUCAFodHRwOi8vbGF3cHJvZmVzc29ycy50eXBlcGFkLmNvbS9pbW1pZ3JhdGlvbi8yMDE3LzAyL3doeS1wcmVzaWRlbnQtdHJ1bXBzLWltbWlncmF0aW9uLXBvbGljeS1jb3VsZC1hZmZlY3QtZ29sZnMtd29ya2ZvcmNlLW1vcmUtdGhhbi15b3UtdGhpbmsuaHRtbA.." TargetMode="External"/><Relationship Id="rId3452" Type="http://schemas.openxmlformats.org/officeDocument/2006/relationships/hyperlink" Target="x-webdoc://2038151E-3AC7-47F0-B17E-9C770E97CBAB/redir.aspx?REF=vk-IKGj53LMRYgiraWBwnIUsPk9PkmaRRpgqUCH2C6mtCx_s-2fUCAFodHRwOi8vbGF3cHJvZmVzc29ycy50eXBlcGFkLmNvbS9pbW1pZ3JhdGlvbi8yMDE3LzAyL3VzLWFsbW9zdC1kZXBvcnRzLWZyZW5jaC1qZXdpc2gtaG9sb2NhdXN0LXNjaG9sYXIuaHRtbA.." TargetMode="External"/><Relationship Id="rId3453" Type="http://schemas.openxmlformats.org/officeDocument/2006/relationships/hyperlink" Target="x-webdoc://2038151E-3AC7-47F0-B17E-9C770E97CBAB/redir.aspx?REF=jJxLEj7YVrDcqJCBvut7pawZfqlBR99ubz494A8AbbytCx_s-2fUCAFodHRwOi8vbGF3cHJvZmVzc29ycy50eXBlcGFkLmNvbS9pbW1pZ3JhdGlvbi8yMDE3LzAyL3BvZXRyeS1icmVhay1sZXQtYW1lcmljYS1iZS1hbWVyaWNhLWFnYWluLmh0bWw." TargetMode="External"/><Relationship Id="rId3454" Type="http://schemas.openxmlformats.org/officeDocument/2006/relationships/hyperlink" Target="x-webdoc://2038151E-3AC7-47F0-B17E-9C770E97CBAB/redir.aspx?REF=Ocp0dpBdTX-nJcWLXUNqezbyh5r_KXFAIwxn9uGLAWmtCx_s-2fUCAFodHRwOi8vbGF3cHJvZmVzc29ycy50eXBlcGFkLmNvbS9pbW1pZ3JhdGlvbi8yMDE3LzAyL2Zyb20tZmxvcmlkYS10aGUtc29uLW9mLWxlZ2VuZGFyeS1ib3hlci1tdWhhbW1hZC1hbGktd2FzLWRldGFpbmVkLWZvci1ob3Vycy1ieS1pbW1pZ3JhdGlvbi1vZmZpY2lhbHMtYXQtYS1mbG9yaWRhLWFpcnBvcnQtYS5odG1s" TargetMode="External"/><Relationship Id="rId3455" Type="http://schemas.openxmlformats.org/officeDocument/2006/relationships/hyperlink" Target="x-webdoc://2038151E-3AC7-47F0-B17E-9C770E97CBAB/redir.aspx?REF=4362CS0c8IZyRZ155SLHaZBUpJDWgXnAN7gjakQpGQitCx_s-2fUCAFodHRwOi8vbGF3cHJvZmVzc29ycy50eXBlcGFkLmNvbS9pbW1pZ3JhdGlvbi8yMDE3LzAyL2JyaWRnaW5nLW5hdGlvbmFsLWJvcmRlcnMtaW4tbm9ydGgtYW1lcmljYS5odG1s" TargetMode="External"/><Relationship Id="rId3456" Type="http://schemas.openxmlformats.org/officeDocument/2006/relationships/hyperlink" Target="x-webdoc://2038151E-3AC7-47F0-B17E-9C770E97CBAB/redir.aspx?REF=v0vzEBJ7GefCwmaa0a4GSYPjzXtdRj5qp09beaArmiytCx_s-2fUCAFodHRwOi8vbGF3cHJvZmVzc29ycy50eXBlcGFkLmNvbS9pbW1pZ3JhdGlvbi8yMDE3LzAyL3BldGVyLW1hcmd1bGllcy10aGUtZGhzLWJvcmRlci1tZW1vLWlpLXJlbW92YWwtZmlyc3QtaGVhcmluZy1sYXRlci5odG1s" TargetMode="External"/><Relationship Id="rId3457" Type="http://schemas.openxmlformats.org/officeDocument/2006/relationships/hyperlink" Target="x-webdoc://2038151E-3AC7-47F0-B17E-9C770E97CBAB/redir.aspx?REF=5VcVKTTxoq-TKnGmd-vwHGbyldqy0MB9wzAr9YCifsgNbSHs-2fUCAFodHRwOi8vbGF3cHJvZmVzc29ycy50eXBlcGFkLmNvbS9pbW1pZ3JhdGlvbi8yMDE3LzAyL2xvdWlzLWZyZWVkYmVyZy1pbi10aGUtYXRsYW50aWMtYW5hbHl6ZXMtaG93LXN0dWRlbnRzLXBlcmNlcHRpb25zLW9mLXVuaXZlcnNpdHktb2YtY2FsaWZvcm5pYS1wcmVzaWRlbnQtamFuZXQtbmFwb2xpdGFuby1hcmUuaHRtbA.." TargetMode="External"/><Relationship Id="rId3458" Type="http://schemas.openxmlformats.org/officeDocument/2006/relationships/hyperlink" Target="x-webdoc://2038151E-3AC7-47F0-B17E-9C770E97CBAB/redir.aspx?REF=6bY5AqkQPAWkp5WeTntt9_D36rFLgtUKWU4pBN6ZsyoNbSHs-2fUCAFodHRwOi8vbGF3cHJvZmVzc29ycy50eXBlcGFkLmNvbS9pbW1pZ3JhdGlvbi8yMDE3LzAyL2JvcmRlci13YWxsLW9wdGlvbnMtZnJvbS1kZXItcG9zdGlsbG9uLmh0bWw." TargetMode="External"/><Relationship Id="rId3459" Type="http://schemas.openxmlformats.org/officeDocument/2006/relationships/hyperlink" Target="x-webdoc://2038151E-3AC7-47F0-B17E-9C770E97CBAB/redir.aspx?REF=b5qziIKyc7kkTT9sDDfSLu1Ad9-ilHs7kqrjs77izPkNbSHs-2fUCAFodHRwOi8vbGF3cHJvZmVzc29ycy50eXBlcGFkLmNvbS9pbW1pZ3JhdGlvbi8yMDE3LzAyL3RoZS10cnVtcC1hZG1pbmlzdHJhdGlvbnMtaW5odW1hbmUtaW1taWdyYXRpb24tcG9saWNpZXMuaHRtbA.." TargetMode="External"/><Relationship Id="rId750" Type="http://schemas.openxmlformats.org/officeDocument/2006/relationships/hyperlink" Target="http://www.cnbc.com/2017/04/26/trumps-immigration-crackdown-is-going-to-crush-the-economy-and-one-sector-in-particular-commentary.html" TargetMode="External"/><Relationship Id="rId751" Type="http://schemas.openxmlformats.org/officeDocument/2006/relationships/hyperlink" Target="http://thehill.com/blogs/pundits-blog/immigration/330492-how-politics-trumps-environmentalism-in-border-wall-debate" TargetMode="External"/><Relationship Id="rId752" Type="http://schemas.openxmlformats.org/officeDocument/2006/relationships/hyperlink" Target="http://www.houstonchronicle.com/opinion/outlook/article/Cardenas-Cutting-funds-to-sanctuary-cities-11069237.php?t=5b1d92593f438d9cbb" TargetMode="External"/><Relationship Id="rId753" Type="http://schemas.openxmlformats.org/officeDocument/2006/relationships/hyperlink" Target="http://www.huffingtonpost.com/entry/5900eea7e4b00acb75f1841f" TargetMode="External"/><Relationship Id="rId754" Type="http://schemas.openxmlformats.org/officeDocument/2006/relationships/hyperlink" Target="http://wabe.drupal.publicbroadcasting.net/post/unclear-how-blocked-sanctuary-funding-ban-would-have-affected-ga" TargetMode="External"/><Relationship Id="rId755" Type="http://schemas.openxmlformats.org/officeDocument/2006/relationships/hyperlink" Target="https://www.washingtonpost.com/national/health-science/russian-with-hiv-seeking-us-asylum-is-detained-in-florida/2017/04/26/74f50ebc-2ab2-11e7-9081-f5405f56d3e4_story.html?utm_term=.d18000f739ca" TargetMode="External"/><Relationship Id="rId756" Type="http://schemas.openxmlformats.org/officeDocument/2006/relationships/hyperlink" Target="https://www.nytimes.com/2017/04/26/nyregion/new-york-city-council-sanctuary-city-bills.html" TargetMode="External"/><Relationship Id="rId757" Type="http://schemas.openxmlformats.org/officeDocument/2006/relationships/hyperlink" Target="https://www.washingtonpost.com/national/activists-mexican-who-sought-refuge-in-us-church-detained/2017/04/26/941ad498-2adf-11e7-9081-f5405f56d3e4_story.html?utm_term=.9cab77887ddf" TargetMode="External"/><Relationship Id="rId758" Type="http://schemas.openxmlformats.org/officeDocument/2006/relationships/hyperlink" Target="http://www.politico.com/states/new-york/city-hall/story/2017/04/26/de-blasios-executive-budget-will-include-funds-for-immigrant-legal-services-111537" TargetMode="External"/><Relationship Id="rId759" Type="http://schemas.openxmlformats.org/officeDocument/2006/relationships/hyperlink" Target="https://www.nytimes.com/2017/04/26/nyregion/state-police-will-help-battle-ms-13-cuomo-says.html" TargetMode="External"/><Relationship Id="rId2360" Type="http://schemas.openxmlformats.org/officeDocument/2006/relationships/hyperlink" Target="https://www.bloomberg.com/view/articles/2017-03-15/lindsey-graham-s-immigration-reform-plan-for-the-age-of-trump" TargetMode="External"/><Relationship Id="rId2361" Type="http://schemas.openxmlformats.org/officeDocument/2006/relationships/hyperlink" Target="https://www.bloomberg.com/view/articles/2017-03-15/congress-scales-trump-s-border-wall" TargetMode="External"/><Relationship Id="rId2362" Type="http://schemas.openxmlformats.org/officeDocument/2006/relationships/hyperlink" Target="http://www.cnn.com/2017/03/14/opinions/border-crossing-double-edged-sword-opinion-kayyem/" TargetMode="External"/><Relationship Id="rId2363" Type="http://schemas.openxmlformats.org/officeDocument/2006/relationships/hyperlink" Target="http://www.salon.com/2017/03/15/everyones-wrong-on-immigration-open-borders-are-the-only-way-to-defeat-trump-and-build-a-better-world/" TargetMode="External"/><Relationship Id="rId2364" Type="http://schemas.openxmlformats.org/officeDocument/2006/relationships/hyperlink" Target="http://www.myajc.com/news/national-govt--politics/new-trump-travel-ban-halted/V7hlv0SMlkDkQrOboE095N/" TargetMode="External"/><Relationship Id="rId2365" Type="http://schemas.openxmlformats.org/officeDocument/2006/relationships/hyperlink" Target="http://west-roxbury.wickedlocal.com/news/20170315/boston-immigration-lawyers-offer-practical-advice" TargetMode="External"/><Relationship Id="rId2366" Type="http://schemas.openxmlformats.org/officeDocument/2006/relationships/hyperlink" Target="https://www.washingtonpost.com/local/u-of-maryland-looks-to-help-students-in-country-illegally/2017/03/16/c4ed32f8-0a2f-11e7-bd19-fd3afa0f7e2a_story.html?utm_term=.306656507ba8" TargetMode="External"/><Relationship Id="rId2367" Type="http://schemas.openxmlformats.org/officeDocument/2006/relationships/hyperlink" Target="http://learningenglish.voanews.com/a/trump-wants-to-admit-immigrants-based-on-job-skills-tom-cotton/3763575.html" TargetMode="External"/><Relationship Id="rId2368" Type="http://schemas.openxmlformats.org/officeDocument/2006/relationships/hyperlink" Target="http://www.nbcnews.com/news/us-news/conservative-cities-see-sanctuary-city-term-scarlet-letter-n729401" TargetMode="External"/><Relationship Id="rId2369" Type="http://schemas.openxmlformats.org/officeDocument/2006/relationships/hyperlink" Target="https://www.washingtonpost.com/national/us-government-says-new-travel-ban-substantially-different/2017/03/14/42bf8cb4-0916-11e7-bd19-fd3afa0f7e2a_story.html?utm_term=.7ad3a0695e10" TargetMode="External"/><Relationship Id="rId1270" Type="http://schemas.openxmlformats.org/officeDocument/2006/relationships/hyperlink" Target="http://lawprofessors.typepad.com/immigration/2017/04/deportation-as-a-crime-against-humanity.html" TargetMode="External"/><Relationship Id="rId1271" Type="http://schemas.openxmlformats.org/officeDocument/2006/relationships/hyperlink" Target="http://lawprofessors.typepad.com/immigration/2017/04/fulbright-schuman-70th-anniversary-migration-research-award.html" TargetMode="External"/><Relationship Id="rId1272" Type="http://schemas.openxmlformats.org/officeDocument/2006/relationships/hyperlink" Target="http://lawprofessors.typepad.com/immigration/2017/04/famed-nyc-bakerys-immigrant-workers-defy-trump.html" TargetMode="External"/><Relationship Id="rId1273" Type="http://schemas.openxmlformats.org/officeDocument/2006/relationships/hyperlink" Target="http://lawprofessors.typepad.com/immigration/2017/04/twitter-sues-homeland-security-to-protect-anonymity-of-alt-immigration-account.html" TargetMode="External"/><Relationship Id="rId1274" Type="http://schemas.openxmlformats.org/officeDocument/2006/relationships/hyperlink" Target="http://lawprofessors.typepad.com/immigration/2017/04/hiroshi-motomura-immigration-professor-2017-guggenheim-fellow.html" TargetMode="External"/><Relationship Id="rId1275" Type="http://schemas.openxmlformats.org/officeDocument/2006/relationships/hyperlink" Target="http://lawprofessors.typepad.com/immigration/2017/04/some-see-risks-rising-for-undocumented-who-pay-their-taxes.html" TargetMode="External"/><Relationship Id="rId1276" Type="http://schemas.openxmlformats.org/officeDocument/2006/relationships/hyperlink" Target="http://lawprofessors.typepad.com/immigration/2017/04/to-help-syrians-trump-should-let-refugees-into-us.html" TargetMode="External"/><Relationship Id="rId1277" Type="http://schemas.openxmlformats.org/officeDocument/2006/relationships/hyperlink" Target="http://lawprofessors.typepad.com/immigration/2017/04/faces-of-trumps-mass-deportations.html" TargetMode="External"/><Relationship Id="rId1278" Type="http://schemas.openxmlformats.org/officeDocument/2006/relationships/hyperlink" Target="http://lawprofessors.typepad.com/immigration/2017/04/new-york-state-becomes-first-in-the-nation-to-provide-lawyers-for-all-immigrants-detained-and-facing.html" TargetMode="External"/><Relationship Id="rId1279" Type="http://schemas.openxmlformats.org/officeDocument/2006/relationships/hyperlink" Target="http://lawprofessors.typepad.com/immigration/2017/04/rev-mousin-talks-refugees-more.html" TargetMode="External"/><Relationship Id="rId4550" Type="http://schemas.openxmlformats.org/officeDocument/2006/relationships/hyperlink" Target="x-webdoc://2038151E-3AC7-47F0-B17E-9C770E97CBAB/redir.aspx?REF=8kqUxru9u3PnIPnbPdPECHuPjivrbPIcMXKhIB3nI3OtLFjs-2fUCAFodHRwczovL3d3dy53YXNoaW5ndG9ucG9zdC5jb20vYnVzaW5lc3MvdGVjaG5vbG9neS90ZWNoLWZpcm1zLXRha2Utc3RhbmQtYWdhaW5zdC10cmF2ZWwtYmFuLXJpc2tpbmctYmFja2xhc2gvMjAxNy8wMi8wNi8wYmM1ZWUxNi1lY2UxLTExZTYtYTEwMC1mZGFhZjQwMDM2OWFfc3RvcnkuaHRtbD91dG1fdGVybT0uNzAyODZlNWQzZWM3" TargetMode="External"/><Relationship Id="rId4551" Type="http://schemas.openxmlformats.org/officeDocument/2006/relationships/hyperlink" Target="x-webdoc://2038151E-3AC7-47F0-B17E-9C770E97CBAB/redir.aspx?REF=aiYr8jvxeczd8rG5iFbuREmZbxn3eVBFq-mIMsjp696tLFjs-2fUCAFodHRwOi8vc3BvcnRzLnlhaG9vLmNvbS9uZXdzLzg0LWx1bWJlcnMtY29udHJvdmVyc2lhbC1zdXBlci1ib3dsLWFkLXN0ZWFscy1zb2NpYWwtMTgzNTA4NjU3LS1uZmwuaHRtbA.." TargetMode="External"/><Relationship Id="rId4552" Type="http://schemas.openxmlformats.org/officeDocument/2006/relationships/hyperlink" Target="x-webdoc://2038151E-3AC7-47F0-B17E-9C770E97CBAB/redir.aspx?REF=W8X_oSoIooNGwRVJ9J864z9Okhfud00C2WVuYjobdx-tLFjs-2fUCAFodHRwOi8vd3d3LnJldXRlcnMuY29tL2FydGljbGUvdXMtZXVyb3BlLW1pZ3JhbnRzLWV1LXVzYS1pZFVTS0JOMTVNMTlN" TargetMode="External"/><Relationship Id="rId4553" Type="http://schemas.openxmlformats.org/officeDocument/2006/relationships/hyperlink" Target="x-webdoc://2038151E-3AC7-47F0-B17E-9C770E97CBAB/redir.aspx?REF=VS6sOMMYWTt2pg-RehQRmTP_06VnQ0IyE2ypCnSc1U2tLFjs-2fUCAFodHRwczovL3d3dy5ueXRpbWVzLmNvbS8yMDE3LzAyLzA2L3VzL3BvbGl0aWNzL3RydW1wLXRyYXZlbC1iYW4tY291cnQuaHRtbA.." TargetMode="External"/><Relationship Id="rId4554" Type="http://schemas.openxmlformats.org/officeDocument/2006/relationships/hyperlink" Target="x-webdoc://2038151E-3AC7-47F0-B17E-9C770E97CBAB/redir.aspx?REF=YwRJFjfuCPXLUR7BZEf5hNT49G2MmAA1Ra-6Wvkw_3itLFjs-2fUCAFodHRwczovL3d3dy53YXNoaW5ndG9ucG9zdC5jb20vbmV3cy90aGUtc3dpdGNoL3dwLzIwMTcvMDIvMDUvdWJlci10d2l0dGVyLW5ldGZsaXgtYW5kLW90aGVyLXRlY2gtZ2lhbnRzLXRvLWNhbGwtdHJhdmVsLWJhbi11bmxhd2Z1bC1pbi1yYXJlLWNvb3JkaW5hdGVkLWxlZ2FsLWFjdGlvbi8_dXRtX3Rlcm09LjY5ZTE3NTdhMWZiYQ.." TargetMode="External"/><Relationship Id="rId4555" Type="http://schemas.openxmlformats.org/officeDocument/2006/relationships/hyperlink" Target="x-webdoc://2038151E-3AC7-47F0-B17E-9C770E97CBAB/redir.aspx?REF=8fOFGIwiNR3S9NwofjpWkzMinYy9t6PUlRYMzHQxv-itLFjs-2fUCAFodHRwczovL3d3dy53YXNoaW5ndG9ucG9zdC5jb20vd29ybGQvbmF0aW9uYWwtc2VjdXJpdHkvb3Bwb3NpdGlvbi10by10cnVtcC10cmF2ZWwtYmFuLWdyb3dzLWFzLWtleS1jb3VydC1kZWNpc2lvbi1sb29tcy8yMDE3LzAyLzA2L2Q3NjZlYzdjLWVjNzQtMTFlNi05NjYyLTZlZWRmMTYyNzg4Ml9zdG9yeS5odG1sP3V0bV90ZXJtPS41NTQzOWQ3MmIyYWM." TargetMode="External"/><Relationship Id="rId4556" Type="http://schemas.openxmlformats.org/officeDocument/2006/relationships/hyperlink" Target="x-webdoc://2038151E-3AC7-47F0-B17E-9C770E97CBAB/redir.aspx?REF=JxikzSlSUFRXVY6y4I45lzVEkE72Ko9nlPOs9adZ9lmtLFjs-2fUCAFodHRwOi8vdGhlaGlsbC5jb20vYmxvZ3MvYmxvZy1icmllZmluZy1yb29tL25ld3MvMzE4MDMyLWZvcm1lci11cy1vZmZpY2lhbHMtdXJnZS1jb3VydC1ub3QtdG8tcmVpbnN0YXRlLXRydW1w" TargetMode="External"/><Relationship Id="rId4557" Type="http://schemas.openxmlformats.org/officeDocument/2006/relationships/hyperlink" Target="x-webdoc://2038151E-3AC7-47F0-B17E-9C770E97CBAB/redir.aspx?REF=izb7UPWV7SvCFxmsHZl-_QyKpy5hwkpptXJKuYn01-KtLFjs-2fUCAFodHRwczovL3d3dy5ueXRpbWVzLmNvbS8yMDE3LzAyLzA2L3dvcmxkL21pZGRsZWVhc3QvbW90aGVycy1hbmQtZGF1Z2h0ZXJzLWRpdmlkZWQtYnktcmVmdWdlZS1iYW4tZW5jb3VudGVyLXRoZS1ndWlsdC1vZi1nb29kLWZvcnR1bmUuaHRtbA.." TargetMode="External"/><Relationship Id="rId4558" Type="http://schemas.openxmlformats.org/officeDocument/2006/relationships/hyperlink" Target="x-webdoc://2038151E-3AC7-47F0-B17E-9C770E97CBAB/redir.aspx?REF=abNsmC58hYInYbaI4_1BAb6Wek6VpPK-HZ2g7PPfWmitLFjs-2fUCAFodHRwczovL3d3dy5ueXRpbWVzLmNvbS8yMDE3LzAyLzA2L2hlYWx0aC90cnVtcC10cmF2ZWwtYmFuLWRvY3RvcnMuaHRtbA.." TargetMode="External"/><Relationship Id="rId4559" Type="http://schemas.openxmlformats.org/officeDocument/2006/relationships/hyperlink" Target="x-webdoc://2038151E-3AC7-47F0-B17E-9C770E97CBAB/redir.aspx?REF=rhIr2-d51FOmCGPxumf1KhDusmLF7ZpFHuPGYF-7LtKtLFjs-2fUCAFodHRwczovL3d3dy5ueXRpbWVzLmNvbS8yMDE3LzAyLzA3L3VzL3JlZnVnZWUtdmV0dGluZy1wcm9jZXNzLmh0bWw." TargetMode="External"/><Relationship Id="rId3460" Type="http://schemas.openxmlformats.org/officeDocument/2006/relationships/hyperlink" Target="x-webdoc://2038151E-3AC7-47F0-B17E-9C770E97CBAB/redir.aspx?REF=0ce5JIKTPtH4Yfn_4W7d52609dMVywDoCbkoN7AWurENbSHs-2fUCAFodHRwOi8vbGF3cHJvZmVzc29ycy50eXBlcGFkLmNvbS9pbW1pZ3JhdGlvbi8yMDE3LzAyL2ludGVybmF0aW9uYWwtc3R1ZGVudC1lbnJvbGxtZW50LWlzLWl0LXRpbWUtdG8tcGFuaWMtbm93LS5odG1s" TargetMode="External"/><Relationship Id="rId3461" Type="http://schemas.openxmlformats.org/officeDocument/2006/relationships/hyperlink" Target="x-webdoc://2038151E-3AC7-47F0-B17E-9C770E97CBAB/redir.aspx?REF=ePv3uGOrT8A3kpFT0JBWkEBmDi58NaQUf_El8p-YX1UNbSHs-2fUCAFodHRwOi8vbGF3cHJvZmVzc29ycy50eXBlcGFkLmNvbS9pbW1pZ3JhdGlvbi8yMDE3LzAyL2Zyb20tdGhlLWJvb2tzaGVsdmVzLW1lc3Rpem9zLWNvbWUtaG9tZS1tYWtpbmctYW5kLWNsYWltaW5nLW1leGljYW4tYW1lcmljYW4taWRlbnRpdHktYnktcm9iZXJ0LWNvbi0uaHRtbA.." TargetMode="External"/><Relationship Id="rId3462" Type="http://schemas.openxmlformats.org/officeDocument/2006/relationships/hyperlink" Target="x-webdoc://2038151E-3AC7-47F0-B17E-9C770E97CBAB/redir.aspx?REF=FiiKcjGkye3zlSQlo51jBp99YD-WrA2vVprf5xpTyUANbSHs-2fUCAFodHRwOi8vd3d3Lm91cHJlc3MuY29tL0VDb21tZXJjZS9Cb29rL0RldGFpbC8yMjA0L21lc3Rpem9zJTIwY29tZSUyMGhvbWU." TargetMode="External"/><Relationship Id="rId3463" Type="http://schemas.openxmlformats.org/officeDocument/2006/relationships/hyperlink" Target="x-webdoc://2038151E-3AC7-47F0-B17E-9C770E97CBAB/redir.aspx?REF=1DNPuT83i8dFv8Zytbkt6bn56NFIr4f9mrv-sW1Q6esNbSHs-2fUCAFodHRwOi8vbGF3cHJvZmVzc29ycy50eXBlcGFkLmNvbS9pbW1pZ3JhdGlvbi8yMDE3LzAyL2F0dG9ybmV5LWdlbmVyYWwtcmVhdXRob3JpemVzLXVzZS1vZi1wcml2YXRlLXByaXNvbnMuaHRtbA.." TargetMode="External"/><Relationship Id="rId3464" Type="http://schemas.openxmlformats.org/officeDocument/2006/relationships/hyperlink" Target="x-webdoc://2038151E-3AC7-47F0-B17E-9C770E97CBAB/redir.aspx?REF=-zsiP5hYkcGmlM8f0XmyQjbd1XvwnmUh_wwbPZMsGlcNbSHs-2fUCAFodHRwOi8vbGF3cHJvZmVzc29ycy50eXBlcGFkLmNvbS9pbW1pZ3JhdGlvbi8yMDE3LzAyL3RoZS1pbXBvcnRhbmNlLW9mLWNyaW1pbmFsLWRlZmVuc2UtYXR0b3JuZXlzLXVuZGVyc3RhbmRpbmctaW1taWdyYXRpb24tbGF3Lmh0bWw." TargetMode="External"/><Relationship Id="rId3465" Type="http://schemas.openxmlformats.org/officeDocument/2006/relationships/hyperlink" Target="x-webdoc://2038151E-3AC7-47F0-B17E-9C770E97CBAB/redir.aspx?REF=-aAr3eZG9HTZfivwfI5ZzfbZSaXr3zKxdICbOjNFyjoNbSHs-2fUCAFodHRwOi8vbGF3cHJvZmVzc29ycy50eXBlcGFkLmNvbS9pbW1pZ3JhdGlvbi8yMDE3LzAyL2hvbm9yLWtpbGxpbmdzLWFuZC10aGUtbXVzbGltLWJhbi5odG1s" TargetMode="External"/><Relationship Id="rId3466" Type="http://schemas.openxmlformats.org/officeDocument/2006/relationships/hyperlink" Target="x-webdoc://2038151E-3AC7-47F0-B17E-9C770E97CBAB/redir.aspx?REF=nm3G1kTBub9Btat3I5OGGtJErOnrSUrM1Q8O9pkTyqMNbSHs-2fUCAFodHRwOi8vbGF3cHJvZmVzc29ycy50eXBlcGFkLmNvbS9pbW1pZ3JhdGlvbi8yMDE3LzAyL3Jlc2lzdGFuY2UtdG8tdGhlLWZ1Z2l0aXZlLXNsYXZlLWFjdC1naXZlcy1zYW5jdHVhcnktY2l0aWVzLWEtbW9kZWwtZm9yLXJlc2lzdGFuY2UuaHRtbA.." TargetMode="External"/><Relationship Id="rId3467" Type="http://schemas.openxmlformats.org/officeDocument/2006/relationships/hyperlink" Target="x-webdoc://2038151E-3AC7-47F0-B17E-9C770E97CBAB/redir.aspx?REF=pixnc0VR2EUAcp-uN3GfeYpWLZnNsiaI_ML-wZ1976MNbSHs-2fUCAFodHRwOi8vbGF3cHJvZmVzc29ycy50eXBlcGFkLmNvbS9pbW1pZ3JhdGlvbi8yMDE3LzAyL3N1aXRzLWNoYWxsZW5naW5nLWNvbmZpbmVtZW50LW9mLW5vbmNpdGl6ZW5zLWp1bXAuaHRtbA.." TargetMode="External"/><Relationship Id="rId3468" Type="http://schemas.openxmlformats.org/officeDocument/2006/relationships/hyperlink" Target="x-webdoc://2038151E-3AC7-47F0-B17E-9C770E97CBAB/redir.aspx?REF=Q9hcMH9-rw07hd9WHOalc89U-HtUA4OoSXr6KMFdzvkNbSHs-2fUCAFodHRwOi8vbGF3cHJvZmVzc29ycy50eXBlcGFkLmNvbS9pbW1pZ3JhdGlvbi8yMDE3LzAyL3RoZS1sb3N0LXBvZXRyeS1vZi10aGUtYW5nZWwtaXNsYW5kLWRldGVudGlvbi1jZW50ZXItMS5odG1s" TargetMode="External"/><Relationship Id="rId3469" Type="http://schemas.openxmlformats.org/officeDocument/2006/relationships/hyperlink" Target="x-webdoc://2038151E-3AC7-47F0-B17E-9C770E97CBAB/redir.aspx?REF=wX0IFYy5pE5g4W2RsWAJV5rjUImhrWvIsmNsHuc3OQANbSHs-2fUCAFodHRwOi8vbGF3cHJvZmVzc29ycy50eXBlcGFkLmNvbS9pbW1pZ3JhdGlvbi8yMDE3LzAyL2hvdy1hZmdoYW5zLWJlY2FtZS1zZWNvbmQtY2xhc3MtYXN5bHVtLXNlZWtlcnMuaHRtbA.." TargetMode="External"/><Relationship Id="rId760" Type="http://schemas.openxmlformats.org/officeDocument/2006/relationships/hyperlink" Target="https://www.wsj.com/articles/new-york-state-police-creating-special-unit-to-combat-the-ms-13-gang-1493242847" TargetMode="External"/><Relationship Id="rId761" Type="http://schemas.openxmlformats.org/officeDocument/2006/relationships/hyperlink" Target="https://www.washingtonpost.com/news/politics/wp/2017/04/26/trumps-attempt-to-link-illegal-immigration-to-chicagos-homicide-problem-is-extremely-tenuous/?utm_term=.10e241036e04" TargetMode="External"/><Relationship Id="rId762" Type="http://schemas.openxmlformats.org/officeDocument/2006/relationships/hyperlink" Target="http://www.miamiherald.com/news/local/immigration/article146959214.html" TargetMode="External"/><Relationship Id="rId763" Type="http://schemas.openxmlformats.org/officeDocument/2006/relationships/hyperlink" Target="http://concord.wickedlocal.com/news/20170426/concord-town-meeting-votes-in-favor-of-being-welcoming-community" TargetMode="External"/><Relationship Id="rId764" Type="http://schemas.openxmlformats.org/officeDocument/2006/relationships/hyperlink" Target="http://www.ibtimes.com/political-capital/are-trumps-immigration-orders-legal-administration-faces-rise-federal-immigration" TargetMode="External"/><Relationship Id="rId765" Type="http://schemas.openxmlformats.org/officeDocument/2006/relationships/hyperlink" Target="http://www.huffingtonpost.com/entry/trump-immigrant-detention_us_58f0e2b7e4b0bb9638e34621" TargetMode="External"/><Relationship Id="rId766" Type="http://schemas.openxmlformats.org/officeDocument/2006/relationships/hyperlink" Target="https://www.washingtonpost.com/national/judge-blocks-trump-threat-to-withhold-sanctuary-city-funds/2017/04/25/2e4ea680-2a1c-11e7-9081-f5405f56d3e4_story.html?utm_term=.7397aa23df2e" TargetMode="External"/><Relationship Id="rId767" Type="http://schemas.openxmlformats.org/officeDocument/2006/relationships/hyperlink" Target="http://www.reuters.com/article/us-usa-immigration-ruling-idUSKBN17R2QO" TargetMode="External"/><Relationship Id="rId768" Type="http://schemas.openxmlformats.org/officeDocument/2006/relationships/hyperlink" Target="https://www.nytimes.com/2017/04/25/us/judge-blocks-trump-sanctuary-cities.html" TargetMode="External"/><Relationship Id="rId769" Type="http://schemas.openxmlformats.org/officeDocument/2006/relationships/hyperlink" Target="https://www.washingtonpost.com/local/social-issues/2017/04/25/c9e212c8-29f7-11e7-b605-33413c691853_story.html?utm_term=.e2e1bd0c5dc4" TargetMode="External"/><Relationship Id="rId2370" Type="http://schemas.openxmlformats.org/officeDocument/2006/relationships/hyperlink" Target="https://www.washingtonpost.com/local/social-issues/lawyers-challenging-trumps-new-travel-ban-hope-for-court-action-by-wednesday/2017/03/14/2e8be98a-08c2-11e7-b77c-0047d15a24e0_story.html?utm_term=.74ffec50cbd8" TargetMode="External"/><Relationship Id="rId2371" Type="http://schemas.openxmlformats.org/officeDocument/2006/relationships/hyperlink" Target="https://www.wsj.com/articles/trumps-revised-travel-ban-set-for-an-array-of-legal-challenges-1489524985" TargetMode="External"/><Relationship Id="rId2372" Type="http://schemas.openxmlformats.org/officeDocument/2006/relationships/hyperlink" Target="http://thehill.com/policy/transportation/324010-legal-battles-to-watch-over-presidents-new-travel-ban" TargetMode="External"/><Relationship Id="rId2373" Type="http://schemas.openxmlformats.org/officeDocument/2006/relationships/hyperlink" Target="http://www.reuters.com/article/us-usa-trump-king-idUSKBN16L2L9" TargetMode="External"/><Relationship Id="rId2374" Type="http://schemas.openxmlformats.org/officeDocument/2006/relationships/hyperlink" Target="https://www.washingtonpost.com/news/the-fix/wp/2017/03/14/editorial-blasts-gop-for-denouncing-steve-kings-rhetoric-but-supporting-his-election/?utm_term=.355a2211541b" TargetMode="External"/><Relationship Id="rId2375" Type="http://schemas.openxmlformats.org/officeDocument/2006/relationships/hyperlink" Target="http://www.cnn.com/2017/03/14/politics/kfile-steve-king-prediction/index.html" TargetMode="External"/><Relationship Id="rId2376" Type="http://schemas.openxmlformats.org/officeDocument/2006/relationships/hyperlink" Target="http://www.reuters.com/article/us-usa-immigration-court-idUSKBN16L2N8" TargetMode="External"/><Relationship Id="rId2377" Type="http://schemas.openxmlformats.org/officeDocument/2006/relationships/hyperlink" Target="https://www.bostonglobe.com/news/nation/2017/03/13/immigration-crackdown-strains-farms-nationwide/Hr9oqoJ1dENI3ekKw3HHdO/story.html" TargetMode="External"/><Relationship Id="rId2378" Type="http://schemas.openxmlformats.org/officeDocument/2006/relationships/hyperlink" Target="https://www.wsj.com/articles/arrested-dreamer-can-challenge-his-detention-in-federal-court-judge-says-1489543674" TargetMode="External"/><Relationship Id="rId2379" Type="http://schemas.openxmlformats.org/officeDocument/2006/relationships/hyperlink" Target="http://www.huffingtonpost.com/entry/daniel-ramirez-medina-ruling_us_58c868e1e4b022994fa2fe12" TargetMode="External"/><Relationship Id="rId1280" Type="http://schemas.openxmlformats.org/officeDocument/2006/relationships/hyperlink" Target="http://lawprofessors.typepad.com/immigration/2017/04/dhs-no-longer-looking-to-detain-womenchildren-separately.html" TargetMode="External"/><Relationship Id="rId1281" Type="http://schemas.openxmlformats.org/officeDocument/2006/relationships/hyperlink" Target="http://lawprofessors.typepad.com/immigration/2017/04/a-perspective-on-the-vietnamese-community-and-the-cognitive-dissonance-of-refugees.html" TargetMode="External"/><Relationship Id="rId1282" Type="http://schemas.openxmlformats.org/officeDocument/2006/relationships/hyperlink" Target="http://lawprofessors.typepad.com/immigration/2017/04/making-american-great-again-but-for-whom-consider-the-wall-.html" TargetMode="External"/><Relationship Id="rId1283" Type="http://schemas.openxmlformats.org/officeDocument/2006/relationships/hyperlink" Target="http://lawprofessors.typepad.com/immigration/2017/04/food-the-immigrant-experience.html" TargetMode="External"/><Relationship Id="rId1284" Type="http://schemas.openxmlformats.org/officeDocument/2006/relationships/hyperlink" Target="http://lawprofessors.typepad.com/immigration/2017/04/malibu-officials-denounce-prank-sanctuary-city-placard-bolted-to-roadside-sign.html" TargetMode="External"/><Relationship Id="rId1285" Type="http://schemas.openxmlformats.org/officeDocument/2006/relationships/hyperlink" Target="http://lawprofessors.typepad.com/immigration/2017/04/europes-refugee-crisis-is-making-headlines-but-latin-americas-is-just-as-alarming.html" TargetMode="External"/><Relationship Id="rId1286" Type="http://schemas.openxmlformats.org/officeDocument/2006/relationships/hyperlink" Target="http://lawprofessors.typepad.com/immigration/2017/04/refugee-as-a-cringeworthy-racial-term.html" TargetMode="External"/><Relationship Id="rId1287" Type="http://schemas.openxmlformats.org/officeDocument/2006/relationships/hyperlink" Target="http://lawprofessors.typepad.com/immigration/2017/04/at-the-movies-crossing-arizona.html" TargetMode="External"/><Relationship Id="rId1288" Type="http://schemas.openxmlformats.org/officeDocument/2006/relationships/hyperlink" Target="http://lawprofessors.typepad.com/immigration/2017/04/what-history-reveals-about-surges-in-anti-semitism-and-anti-immigrant-sentiments-.html" TargetMode="External"/><Relationship Id="rId1289" Type="http://schemas.openxmlformats.org/officeDocument/2006/relationships/hyperlink" Target="http://lawprofessors.typepad.com/immigration/2017/04/immigrtaion-article-of-the-day-refugee-reception-and-perception-us-detention-camps-and-german-welcom.html" TargetMode="External"/><Relationship Id="rId4560" Type="http://schemas.openxmlformats.org/officeDocument/2006/relationships/hyperlink" Target="x-webdoc://2038151E-3AC7-47F0-B17E-9C770E97CBAB/redir.aspx?REF=d7COGfsEzMkirbR2K2yFwrV2GZSile-z5AbPy1BP3RENjlrs-2fUCAFodHRwczovL3d3dy53YXNoaW5ndG9ucG9zdC5jb20vbmV3cy9tb3JuaW5nLW1peC93cC8yMDE3LzAyLzA2L2tlcnJ5LXBhbmV0dGEtZXgtY2lhLW9mZmljaWFscy10ZWxsLWNvdXJ0LXRydW1wLW9yZGVyLXdpbGwtZW5kYW5nZXItdHJvb3BzLWluLXRoZS1maWVsZC8_dXRtX3Rlcm09LjljYjdhMjg0YjgwYw.." TargetMode="External"/><Relationship Id="rId4561" Type="http://schemas.openxmlformats.org/officeDocument/2006/relationships/hyperlink" Target="x-webdoc://2038151E-3AC7-47F0-B17E-9C770E97CBAB/redir.aspx?REF=OE5G9S2T_JGtxzkoI-Zj1s20cW1DGjhPl7uzZzEsG_MNjlrs-2fUCAFodHRwczovL3d3dy53YXNoaW5ndG9ucG9zdC5jb20vcG9saXRpY3Mvd2hpdGVob3VzZS9hcC1leHBsYWlucy1jYW4tdHJ1bXAtZGVueS1mZWRlcmFsLWZ1bmRzLXRvLWEtY2l0eS8yMDE3LzAyLzA2LzNkZWQ4YzZjLWVjYjEtMTFlNi1hMTAwLWZkYWFmNDAwMzY5YV9zdG9yeS5odG1sP3V0bV90ZXJtPS4zZDI0MDE1N2UxZDA." TargetMode="External"/><Relationship Id="rId4562" Type="http://schemas.openxmlformats.org/officeDocument/2006/relationships/hyperlink" Target="x-webdoc://2038151E-3AC7-47F0-B17E-9C770E97CBAB/redir.aspx?REF=6pC6pdvvCiy016fNuXwm34tEAJyF0sf6ZYm6monGqngNjlrs-2fUCAFodHRwczovL3d3dy53YXNoaW5ndG9ucG9zdC5jb20vbmF0aW9uYWwvc2FuLWRpZWdvLXRpanVhbmEtbWF5b3JzLWV4dG9sLXZpcnR1ZXMtb2YtY3Jvc3MtYm9yZGVyLXRpZXMvMjAxNy8wMi8wNi8xMmY1NGQ2ZS1lY2NiLTExZTYtYTEwMC1mZGFhZjQwMDM2OWFfc3RvcnkuaHRtbD91dG1fdGVybT0uMDIwN2Q2ZTg0Zjg1" TargetMode="External"/><Relationship Id="rId4563" Type="http://schemas.openxmlformats.org/officeDocument/2006/relationships/hyperlink" Target="x-webdoc://2038151E-3AC7-47F0-B17E-9C770E97CBAB/redir.aspx?REF=2wNyMW4RYl73b_fEj2rB6mduu9jyAK7_1zgLjHroVz4Njlrs-2fUCAFodHRwczovL3d3dy5ueXRpbWVzLmNvbS8yMDE3LzAyLzA2L3VzL2F0dG9ybmV5cy1nZW5lcmFsLWRlbW9jcmF0cy10cnVtcC10cmF2ZWwtYmFuLmh0bWw_bXdyc209RW1haWw." TargetMode="External"/><Relationship Id="rId4564" Type="http://schemas.openxmlformats.org/officeDocument/2006/relationships/hyperlink" Target="x-webdoc://2038151E-3AC7-47F0-B17E-9C770E97CBAB/redir.aspx?REF=Oewv5hpLJ59qp7po0vdQFMzDlKbkpNiHdfI-66il_rwNjlrs-2fUCAFodHRwczovL3d3dy53YXNoaW5ndG9ucG9zdC5jb20vbmV3cy93b3JsZHZpZXdzL3dwLzIwMTcvMDIvMDcvdGhlLXJlZnVnZWVzLWFyZS1oZXJlLXdoZXRoZXIteW91LWxpa2UtaXQtb3Itbm90Lz91dG1fdGVybT0uYjk3ZTJhYmM1NTIw" TargetMode="External"/><Relationship Id="rId4565" Type="http://schemas.openxmlformats.org/officeDocument/2006/relationships/hyperlink" Target="x-webdoc://2038151E-3AC7-47F0-B17E-9C770E97CBAB/redir.aspx?REF=d66PqXibmISKraBrFdG8XBgQOxvTNv4JcUJBWC75RyoNjlrs-2fUCAFodHRwczovL3d3dy53YXNoaW5ndG9ucG9zdC5jb20vbmV3cy9nZXQtdGhlcmUvd3AvMjAxNy8wMi8wNi9sYWJvci1ub21pbmVlLWFuZHJldy1wdXpkZXItaGlyZWQtYW4tdW5kb2N1bWVudGVkLWhvdXNld29ya2VyLz91dG1fdGVybT0uMTgyZTZkOTdmYzhl" TargetMode="External"/><Relationship Id="rId4566" Type="http://schemas.openxmlformats.org/officeDocument/2006/relationships/hyperlink" Target="x-webdoc://2038151E-3AC7-47F0-B17E-9C770E97CBAB/redir.aspx?REF=B38nUYUIs8egUO2GjrSxBVl6kgFtUp4oRDOaxW2KnmsNjlrs-2fUCAFodHRwczovL3d3dy53YXNoaW5ndG9ucG9zdC5jb20vbmV3cy9ncmFkZS1wb2ludC93cC8yMDE3LzAyLzA3L2ktZmVsdC1sb3ZlZC1saWJ5YW4tc3R1ZGVudC1iYW5uZWQtZnJvbS1lbnRyeS10by10aGUtdS1zLXdhcy1hYmxlLXRvLXJldHVybi10by1nZW9yZ2UtbWFzb24tdW5pdmVyc2l0eS8_dXRtX3Rlcm09LmVlMmIzNzgyMDU4Ng.." TargetMode="External"/><Relationship Id="rId4567" Type="http://schemas.openxmlformats.org/officeDocument/2006/relationships/hyperlink" Target="x-webdoc://2038151E-3AC7-47F0-B17E-9C770E97CBAB/redir.aspx?REF=m-4L8apWAy13VH2pDl15zTDJufGfFU2oE86Z2gJAYO4Njlrs-2fUCAFodHRwOi8vd3d3LnZveC5jb20vcG9saWN5LWFuZC1wb2xpdGljcy8yMDE3LzIvNi8xNDQ3MzQ4Mi9yZXNpc3RhbmNlLXdvcmtzLWFudGktdHJ1bXAtcHJvdGVzdHM." TargetMode="External"/><Relationship Id="rId4568" Type="http://schemas.openxmlformats.org/officeDocument/2006/relationships/hyperlink" Target="x-webdoc://2038151E-3AC7-47F0-B17E-9C770E97CBAB/redir.aspx?REF=ykGUQ2Qr6-gkzsAixWQinUjLzcmLqio_9mEKWa0SCV4Njlrs-2fUCAFodHRwczovL3d3dy5idXp6ZmVlZC5jb20vY29yYWxld2lzL29yZ2FuaXplcnMtb2YtdGhlLXdvbWVucy1tYXJjaC1hcmUtcGxhbm5pbmctYS1zdHJpa2U_dXRtX3Rlcm09LnR1MkVWOFkzOXk." TargetMode="External"/><Relationship Id="rId4569" Type="http://schemas.openxmlformats.org/officeDocument/2006/relationships/hyperlink" Target="x-webdoc://2038151E-3AC7-47F0-B17E-9C770E97CBAB/redir.aspx?REF=1rqgcmzt208ffr322EChAA8TYIX1vCIq4gGDJlfOOVkNjlrs-2fUCAFodHRwczovL3d3dy53YXNoaW5ndG9ucG9zdC5jb20vb3BpbmlvbnMvcmVmdWdlZXMtYXJlLXBhcnQtb2YtYW1lcmljYXMtZmFicmljLWFuZC1pdHMtcHJvbWlzZS8yMDE3LzAyLzA2L2MxMDE3OWJhLWVhNTktMTFlNi04MGMyLTMwZTU3ZTU3ZTA1ZF9zdG9yeS5odG1sP3V0bV90ZXJtPS41OTQxYWY4YTdiNmE." TargetMode="External"/><Relationship Id="rId3470" Type="http://schemas.openxmlformats.org/officeDocument/2006/relationships/hyperlink" Target="x-webdoc://2038151E-3AC7-47F0-B17E-9C770E97CBAB/redir.aspx?REF=GnYEX0D_Le9jE1UrU69-vUbQm6vPqZQDDFUW2-9Y3M4NbSHs-2fUCAFodHRwOi8vbGF3cHJvZmVzc29ycy50eXBlcGFkLmNvbS9pbW1pZ3JhdGlvbi8yMDE3LzAyL2ltbWlncnRhaW9uLWFydGljbGUtb2YtdGhlLWRheS1jaXJjbGVzLW9mLXRydXN0LWEtcHJvcG9zYWwtZm9yLWJldHRlci1taWdyYW50LXNjcmVlbmluZy1ieS10b20tZ2luc2IuaHRtbA.." TargetMode="External"/><Relationship Id="rId3471" Type="http://schemas.openxmlformats.org/officeDocument/2006/relationships/hyperlink" Target="x-webdoc://2038151E-3AC7-47F0-B17E-9C770E97CBAB/redir.aspx?REF=qr32k2MLiLVmeh8tngrmBVDcKtiwzjGu8fo6D3kjdeQNbSHs-2fUCAFodHRwOi8vbGF3cHJvZmVzc29ycy50eXBlcGFkLmNvbS9pbW1pZ3JhdGlvbi8yMDE3LzAyL3RoZS1lbnZpcm9ubWVudGFsLWNvbnNlcXVlbmNlcy1vZi1hLXdhbGwtb24tdGhlLXVzLW1leGljby1ib3JkZXIuaHRtbA.." TargetMode="External"/><Relationship Id="rId3472" Type="http://schemas.openxmlformats.org/officeDocument/2006/relationships/hyperlink" Target="x-webdoc://2038151E-3AC7-47F0-B17E-9C770E97CBAB/redir.aspx?REF=n5CiEaYU11ywk735OWrtZBU1CHUDH7ZwHf7su0IX8UYNbSHs-2fUCAFodHRwOi8vbGF3cHJvZmVzc29ycy50eXBlcGFkLmNvbS9pbW1pZ3JhdGlvbi8yMDE3LzAyL2EtbmF0aW9uLW9mLWltbWlncmFudHMtZW50ZXJzLWRhcmstY2hhcHRlci5odG1s" TargetMode="External"/><Relationship Id="rId3473" Type="http://schemas.openxmlformats.org/officeDocument/2006/relationships/hyperlink" Target="x-webdoc://2038151E-3AC7-47F0-B17E-9C770E97CBAB/redir.aspx?REF=UGiM_WQetWsx4w2IabXUJl3dYCRpc6jFzogptAewqqwNbSHs-2fUCAFodHRwOi8vbGF3cHJvZmVzc29ycy50eXBlcGFkLmNvbS9pbW1pZ3JhdGlvbi8yMDE3LzAyL2NvbnN0aXR1dGlvbmFsLWNvbGxpc2lvbi13aXRoLWNvbG9yYWRvLWFudC1zYW5jdHVhcnktYmlsbC5odG1s" TargetMode="External"/><Relationship Id="rId3474" Type="http://schemas.openxmlformats.org/officeDocument/2006/relationships/hyperlink" Target="x-webdoc://2038151E-3AC7-47F0-B17E-9C770E97CBAB/redir.aspx?REF=2-Vv54JgN3W_zEiti9BPg-gx2GM04yd7yuqyfiqjy6UNbSHs-2fUCAFodHRwOi8vbGF3cHJvZmVzc29ycy50eXBlcGFkLmNvbS9pbW1pZ3JhdGlvbi8yMDE3LzAyL2ZlYXItYW5kLXNpbGVuY2UtaW4tdGhlLXdha2Utb2YtdGhlLWZlYi0yMC1kaHMtbWVtb3MteXh0YS1tYXlhLW11cnJheS5odG1s" TargetMode="External"/><Relationship Id="rId3475" Type="http://schemas.openxmlformats.org/officeDocument/2006/relationships/hyperlink" Target="x-webdoc://2038151E-3AC7-47F0-B17E-9C770E97CBAB/redir.aspx?REF=azYqi6LRbtzQzwx4EEhmpmljWNOeqyhrXk7Wnlf9IKYNbSHs-2fUCAFodHRwOi8vbGF3cHJvZmVzc29ycy50eXBlcGFkLmNvbS9pbW1pZ3JhdGlvbi8yMDE3LzAyL2ltbWlncmF0aW9uLWFydGljbGUtb2YtdGhlLWRheS1yZWd1bGF0aW5nLXRoZS1odW1hbi1zdXBwbHktY2hhaW4tYnktamVubmlmZXItZ29yZG9uLmh0bWw." TargetMode="External"/><Relationship Id="rId3476" Type="http://schemas.openxmlformats.org/officeDocument/2006/relationships/hyperlink" Target="x-webdoc://2038151E-3AC7-47F0-B17E-9C770E97CBAB/redir.aspx?REF=Kv2nEWUlxWNld5r7mis9LWSf9VLltmm4hBWc52fGOnsNbSHs-2fUCAFodHRwOi8vbGF3cHJvZmVzc29ycy50eXBlcGFkLmNvbS9pbW1pZ3JhdGlvbi8yMDE3LzAyL3NlY3JldGFyeS1vZi1kaHMtaXNzdWVzLXR3by1tZW1vcmFuZGEtaW1wbGVtZW50aW5nLXByZXNpZGVudC10cnVtcHMtaW1taWdydGFpb24tZW5mb3JjZW1lbnQtZXhlY3V0aXYuaHRtbA.." TargetMode="External"/><Relationship Id="rId3477" Type="http://schemas.openxmlformats.org/officeDocument/2006/relationships/hyperlink" Target="x-webdoc://2038151E-3AC7-47F0-B17E-9C770E97CBAB/redir.aspx?REF=S4yp2cPW2vn5zBLfYXxPDVy35kqEdIh3uD9CvzHFN2sNbSHs-2fUCAFodHRwOi8vbGF3cHJvZmVzc29ycy50eXBlcGFkLmNvbS9pbW1pZ3JhdGlvbi8yMDE3LzAyL3N1cHJlbWUtY291cnQtYXJndW1lbnQtcHJldmlldy1yZW1vdmFsLW9mLWFuLWltbWlncmFudC1mb3Itc2V4dWFsLWFidXNlLW9mLWEtbWlub3IuaHRtbA.." TargetMode="External"/><Relationship Id="rId3478" Type="http://schemas.openxmlformats.org/officeDocument/2006/relationships/hyperlink" Target="x-webdoc://2038151E-3AC7-47F0-B17E-9C770E97CBAB/redir.aspx?REF=vsiYudmrzPVekn1E2MqpzfJ3MsoTMF9CY7rZukYPLqoNbSHs-2fUCAFodHRwOi8vbGF3cHJvZmVzc29ycy50eXBlcGFkLmNvbS9pbW1pZ3JhdGlvbi8yMDE3LzAyL2Zyb20tdGhlLWJvb2tzaGVsdmVzLXRoZS1yZWZ1Z2Vlcy1ieS12aWV0LXRoYW5oLW5ndXllbi5odG1s" TargetMode="External"/><Relationship Id="rId3479" Type="http://schemas.openxmlformats.org/officeDocument/2006/relationships/hyperlink" Target="x-webdoc://2038151E-3AC7-47F0-B17E-9C770E97CBAB/redir.aspx?REF=bnvzSr2KUvk2gA-xd-P-J9YNkDupm1XV463atNr1skMNbSHs-2fUCAFodHRwOi8vbGF3cHJvZmVzc29ycy50eXBlcGFkLmNvbS9pbW1pZ3JhdGlvbi8yMDE3LzAyL3N1cHJlbWUtY291cnQtaGVhcnMtYXJndW1lbnRzLWluLWJvcmRlci1zaG9vdGluZy1jYXNlLXRvZGF5Lmh0bWw." TargetMode="External"/><Relationship Id="rId770" Type="http://schemas.openxmlformats.org/officeDocument/2006/relationships/hyperlink" Target="https://www.washingtonpost.com/news/the-fix/wp/2017/04/25/california-is-in-a-war-with-trump-on-sanctuary-cities-and-it-just-won-its-first-major-battle/?utm_term=.183387effea7" TargetMode="External"/><Relationship Id="rId771" Type="http://schemas.openxmlformats.org/officeDocument/2006/relationships/hyperlink" Target="https://www.wsj.com/articles/federal-judge-calls-trumps-order-on-sanctuary-cities-unconstitutional-1493152594" TargetMode="External"/><Relationship Id="rId772" Type="http://schemas.openxmlformats.org/officeDocument/2006/relationships/hyperlink" Target="http://www.politico.com/story/2017/04/26/trump-tweets-sanctuary-cities-237620" TargetMode="External"/><Relationship Id="rId773" Type="http://schemas.openxmlformats.org/officeDocument/2006/relationships/hyperlink" Target="https://www.bloomberg.com/politics/articles/2017-04-25/trump-s-sanctuary-cities-order-blocked-by-federal-judge" TargetMode="External"/><Relationship Id="rId774" Type="http://schemas.openxmlformats.org/officeDocument/2006/relationships/hyperlink" Target="http://thehill.com/homenews/administration/330589-trump-slams-district-court-over-travel-ban-sanctuary-cities-rulings" TargetMode="External"/><Relationship Id="rId775" Type="http://schemas.openxmlformats.org/officeDocument/2006/relationships/hyperlink" Target="https://www.usnews.com/news/politics/articles/2017-04-25/mayors-grapple-with-sanctuary-label-after-sessions-meeting" TargetMode="External"/><Relationship Id="rId776" Type="http://schemas.openxmlformats.org/officeDocument/2006/relationships/hyperlink" Target="http://www.politico.com/story/2017/04/25/trump-sanctuary-cities-definition-mayors-237586" TargetMode="External"/><Relationship Id="rId777" Type="http://schemas.openxmlformats.org/officeDocument/2006/relationships/hyperlink" Target="https://www.washingtonpost.com/world/the_americas/top-mexican-official-calls-us-border-wall-a-hostile-act/2017/04/25/fcc9a5a6-2a1b-11e7-9081-f5405f56d3e4_story.html?utm_term=.374c935749e9" TargetMode="External"/><Relationship Id="rId778" Type="http://schemas.openxmlformats.org/officeDocument/2006/relationships/hyperlink" Target="https://www.washingtonpost.com/business/gop-drops-us-mexico-wall-demands-as-spending-talks-advance/2017/04/25/3c058cb0-2a14-11e7-9081-f5405f56d3e4_story.html?utm_term=.9debd9d5f3f4" TargetMode="External"/><Relationship Id="rId779" Type="http://schemas.openxmlformats.org/officeDocument/2006/relationships/hyperlink" Target="https://www.nytimes.com/2017/04/25/us/politics/mexico-wall-spending-trump.html" TargetMode="External"/><Relationship Id="rId2380" Type="http://schemas.openxmlformats.org/officeDocument/2006/relationships/hyperlink" Target="http://abcnews.go.com/Lifestyle/wireStory/us-president-helps-fuel-surge-mexican-tourism-canada-46123127" TargetMode="External"/><Relationship Id="rId2381" Type="http://schemas.openxmlformats.org/officeDocument/2006/relationships/hyperlink" Target="https://www.nytimes.com/2017/03/14/dining/chefs-politics-immigration.html?_r=0" TargetMode="External"/><Relationship Id="rId2382" Type="http://schemas.openxmlformats.org/officeDocument/2006/relationships/hyperlink" Target="https://www.washingtonpost.com/news/politics/wp/2017/03/14/asylum-claims-at-the-canadian-border-have-tripled-since-last-year/?utm_term=.3022b4c860ff" TargetMode="External"/><Relationship Id="rId2383" Type="http://schemas.openxmlformats.org/officeDocument/2006/relationships/hyperlink" Target="http://www.chicagotribune.com/lifestyles/sc-the-bachelor-vanessa-nick-immigration-status-immigrate-20170314-story.html" TargetMode="External"/><Relationship Id="rId2384" Type="http://schemas.openxmlformats.org/officeDocument/2006/relationships/hyperlink" Target="https://www.washingtonpost.com/news/the-fix/wp/2017/03/14/republicans-are-threatening-to-expose-trump-as-the-emperor-with-no-clothes/?utm_term=.2c354df14abe" TargetMode="External"/><Relationship Id="rId2385" Type="http://schemas.openxmlformats.org/officeDocument/2006/relationships/hyperlink" Target="https://www.washingtonpost.com/news/morning-mix/wp/2017/03/15/a-mexican-american-wanted-to-expose-border-crossing-deaths-so-he-made-a-video-game/?utm_term=.38f3544d1cf3" TargetMode="External"/><Relationship Id="rId2386" Type="http://schemas.openxmlformats.org/officeDocument/2006/relationships/hyperlink" Target="https://www.wsj.com/articles/obama-era-immigration-official-is-in-center-of-trumps-storm-1489516498" TargetMode="External"/><Relationship Id="rId2387" Type="http://schemas.openxmlformats.org/officeDocument/2006/relationships/hyperlink" Target="https://www.wsj.com/articles/the-cost-of-tough-immigration-rules-1489570211" TargetMode="External"/><Relationship Id="rId2388" Type="http://schemas.openxmlformats.org/officeDocument/2006/relationships/hyperlink" Target="https://www.nytimes.com/2017/03/14/opinion/into-the-void-with-steve-king.html" TargetMode="External"/><Relationship Id="rId2389" Type="http://schemas.openxmlformats.org/officeDocument/2006/relationships/hyperlink" Target="http://laopinion.com/2017/03/14/racism-silence-gives-consent/" TargetMode="External"/><Relationship Id="rId1290" Type="http://schemas.openxmlformats.org/officeDocument/2006/relationships/hyperlink" Target="http://lawprofessors.typepad.com/immigration/2017/04/this-american-life-line-in-the-sand-a-border-patrol-agent-story.html" TargetMode="External"/><Relationship Id="rId1291" Type="http://schemas.openxmlformats.org/officeDocument/2006/relationships/hyperlink" Target="http://lawprofessors.typepad.com/immigration/2017/04/at-the-movies-casa-en-tierra-ajena.html" TargetMode="External"/><Relationship Id="rId1292" Type="http://schemas.openxmlformats.org/officeDocument/2006/relationships/hyperlink" Target="http://lawprofessors.typepad.com/immigration/2017/04/californias-growing-changing-population.html" TargetMode="External"/><Relationship Id="rId1293" Type="http://schemas.openxmlformats.org/officeDocument/2006/relationships/hyperlink" Target="http://lawprofessors.typepad.com/immigration/2017/04/immigration-article-of-the-day-redefining-american-families-the-disparate-effects-of-iirira-automati.html" TargetMode="External"/><Relationship Id="rId1294" Type="http://schemas.openxmlformats.org/officeDocument/2006/relationships/hyperlink" Target="http://lawprofessors.typepad.com/immigration/2017/04/will-the-pr-spotlight-on-migrant-crimes-drums-up-support-for-trumps-immigration-dragnet.html" TargetMode="External"/><Relationship Id="rId1295" Type="http://schemas.openxmlformats.org/officeDocument/2006/relationships/hyperlink" Target="http://lawprofessors.typepad.com/immigration/2017/04/the-first-sanctuary-state-sanctuary-state-bill-passes-california-senate-.html" TargetMode="External"/><Relationship Id="rId1296" Type="http://schemas.openxmlformats.org/officeDocument/2006/relationships/hyperlink" Target="http://lawprofessors.typepad.com/immigration/2017/04/judge-gorsuch-on-immigration.html" TargetMode="External"/><Relationship Id="rId1297" Type="http://schemas.openxmlformats.org/officeDocument/2006/relationships/hyperlink" Target="http://lawprofessors.typepad.com/immigration/2017/04/from-the-bookshelves-ali-noorani-there-goes-the-neighborhood.html" TargetMode="External"/><Relationship Id="rId1298" Type="http://schemas.openxmlformats.org/officeDocument/2006/relationships/hyperlink" Target="http://lawprofessors.typepad.com/immigration/2017/04/hit-and-run-accidents-fell-after-california-made-undocumented-immigrants-eligible-for-drivers-licens.html" TargetMode="External"/><Relationship Id="rId1299" Type="http://schemas.openxmlformats.org/officeDocument/2006/relationships/hyperlink" Target="http://lawprofessors.typepad.com/immigration/2017/04/boston-college-law-school-conference-statefederal-tensions-in-immigration-enforcement-looking-back-a.html" TargetMode="External"/><Relationship Id="rId4570" Type="http://schemas.openxmlformats.org/officeDocument/2006/relationships/hyperlink" Target="x-webdoc://2038151E-3AC7-47F0-B17E-9C770E97CBAB/redir.aspx?REF=yNfieJkid5St_zx1bkC9LkLSXt5R5BlFxmju9_yBvEYNjlrs-2fUCAFodHRwczovL3d3dy5ueXRpbWVzLmNvbS8yMDE3LzAyLzA2L29waW5pb24vZXhlY3V0aXZlLXBvd2VyLXJ1bi1hbW9rLmh0bWw_X3I9MA.." TargetMode="External"/><Relationship Id="rId4571" Type="http://schemas.openxmlformats.org/officeDocument/2006/relationships/hyperlink" Target="x-webdoc://2038151E-3AC7-47F0-B17E-9C770E97CBAB/redir.aspx?REF=TlV3VrkRvK3b2y60qCrzCFBJY5ukgV8mPWWZxOdFuC0Njlrs-2fUCAFodHRwOi8vd3d3LnNsYXRlLmNvbS9hcnRpY2xlcy9uZXdzX2FuZF9wb2xpdGljcy9jb3Zlcl9zdG9yeS8yMDE3LzAyL2dvdmVybm1lbnRfYnlfd2hpdGVfbmF0aW9uYWxpc21faXNfdXBvbl91cy5odG1s" TargetMode="External"/><Relationship Id="rId4572" Type="http://schemas.openxmlformats.org/officeDocument/2006/relationships/hyperlink" Target="x-webdoc://2038151E-3AC7-47F0-B17E-9C770E97CBAB/redir.aspx?REF=0RSWaG4Y2e30Yk2o8OzSW91xk1fpY9rQ0_3OTZOsl9YNjlrs-2fUCAFodHRwOi8vd3d3LnNsYXRlLmNvbS9hcnRpY2xlcy9uZXdzX2FuZF9wb2xpdGljcy9oaXN0b3J5LzIwMTcvMDIvdHJ1bXBfc19tdXNsaW1fYmFuX2FuZF90aGVfbG9uZ19oaXN0b3J5X29mX2FtZXJpY2FuX25hdGl2aXNtLmh0bWw." TargetMode="External"/><Relationship Id="rId4573" Type="http://schemas.openxmlformats.org/officeDocument/2006/relationships/hyperlink" Target="x-webdoc://2038151E-3AC7-47F0-B17E-9C770E97CBAB/redir.aspx?REF=kzDozuWrT1D8frQPIoSeMnVERSmNStsuR9pQUAUi-gMNjlrs-2fUCAFodHRwOi8vd3d3LmNoaWNhZ290cmlidW5lLmNvbS9jdC1pbW1pZ3JhdGlvbi1sYXd5ZXJzLXRydW1wLXRyYXZlbC1iYW4tMDIwOC1iaXotMjAxNzAyMDYtc3RvcnkuaHRtbA.." TargetMode="External"/><Relationship Id="rId4574" Type="http://schemas.openxmlformats.org/officeDocument/2006/relationships/hyperlink" Target="x-webdoc://2038151E-3AC7-47F0-B17E-9C770E97CBAB/redir.aspx?REF=5RRLqzO54Dhi76ZOmlC2ytNgSEpQTw7vZzqZurtjbEgNjlrs-2fUCAFodHRwczovL3d3dy53YXNoaW5ndG9ucG9zdC5jb20vbG9jYWwvYmlsbC13b3VsZC1hbGxvdy12aWN0aW1zLXRvLXN1ZS12aXJnaW5pYS1zYW5jdHVhcnktY2l0aWVzLzIwMTcvMDIvMDYvNzRlOGRiYWMtZWNjYy0xMWU2LWExMDAtZmRhYWY0MDAzNjlhX3N0b3J5Lmh0bWw_dXRtX3Rlcm09LmZhZWYyMTEwYjQ4MA.." TargetMode="External"/><Relationship Id="rId4575" Type="http://schemas.openxmlformats.org/officeDocument/2006/relationships/hyperlink" Target="x-webdoc://2038151E-3AC7-47F0-B17E-9C770E97CBAB/redir.aspx?REF=yQLjF1OgQIcZXivYuxU1jiqTqxKuvLO_NpjFl846j1MNjlrs-2fUCAFodHRwczovL3d3dy53c2ouY29tL2FydGljbGVzL0FQNzI5NGRiZDE0NTdmNGNiZThiY2Q5ODZlZmExNTZiMDQ." TargetMode="External"/><Relationship Id="rId4576" Type="http://schemas.openxmlformats.org/officeDocument/2006/relationships/hyperlink" Target="x-webdoc://2038151E-3AC7-47F0-B17E-9C770E97CBAB/redir.aspx?REF=tpPgAy2jlr6gqiKLWe2zEsLOXbk58bfE2CMZ5E51OvoNjlrs-2fUCAFodHRwczovL3d3dy53YXNoaW5ndG9ucG9zdC5jb20vbG9jYWwvbWQtcG9saXRpY3Mvc3BvbnNvcnMtY29uc2lkZXItdGFraW5nLXNhbmN0dWFyeS1vdXQtb2YtaG93YXJkLWltbWlncmF0aW9uLWJpbGwvMjAxNy8wMi8wNi8zM2YxNjRjYS1lYzk1LTExZTYtYjRmZi1hYzJjZjUwOWVmZTVfc3RvcnkuaHRtbD91dG1fdGVybT0uYThkYjQ2YWNmZGZh" TargetMode="External"/><Relationship Id="rId4577" Type="http://schemas.openxmlformats.org/officeDocument/2006/relationships/hyperlink" Target="x-webdoc://2038151E-3AC7-47F0-B17E-9C770E97CBAB/redir.aspx?REF=sPLNB01FIz9eXMXFx1IjgrUul0vvBFfJOSvGyd_6ID4Njlrs-2fUCAFodHRwOi8vd3d3LmNsZXZlbGFuZC5jb20vcG9saXRpY3MvaW5kZXguc3NmLzIwMTcvMDIvb2hpb190cmVhc3VyZXJfam9zaF9tYW5kZWxfYmFjLmh0bWw." TargetMode="External"/><Relationship Id="rId4578" Type="http://schemas.openxmlformats.org/officeDocument/2006/relationships/hyperlink" Target="x-webdoc://2038151E-3AC7-47F0-B17E-9C770E97CBAB/redir.aspx?REF=yWPGbd3CH2UpYbL1DEjTp0LDINXYxIRtq0NR6zeim4wNjlrs-2fUCAFodHRwOi8vd3d3LmNsZXZlbGFuZC5jb20vbWV0cm8vaW5kZXguc3NmLzIwMTcvMDIvcmVmdWdlZV9mYW1pbGllc19kdWVfaGVyZV9hZnRlLmh0bWw." TargetMode="External"/><Relationship Id="rId4579" Type="http://schemas.openxmlformats.org/officeDocument/2006/relationships/hyperlink" Target="x-webdoc://2038151E-3AC7-47F0-B17E-9C770E97CBAB/redir.aspx?REF=KG-x1DELf-bW5tiGy0vnI9NOtBwUQjDFJgZNunrWyFcNjlrs-2fUCAFodHRwOi8vd3d3LmxvY2FsMTAuY29tL3RoaXMtd2Vlay1pbi1zb3V0aC1mbG9yaWRhL3RoaXMtd2Vlay1pbi1zb3V0aC1mbG9yaWRhLW1pYW1pLWRhZGUtbWF5b3ItZGVmZW5kcy1zYW5jdHVhcnktY2l0eS1wb3NpdGlvbg.." TargetMode="External"/><Relationship Id="rId3480" Type="http://schemas.openxmlformats.org/officeDocument/2006/relationships/hyperlink" Target="x-webdoc://2038151E-3AC7-47F0-B17E-9C770E97CBAB/redir.aspx?REF=ktebYGsCqEAtImjuTmlzM_9E4_9r2-GOI4erCKZSnnoNbSHs-2fUCAFodHRwOi8vbGF3cHJvZmVzc29ycy50eXBlcGFkLmNvbS9pbW1pZ3JhdGlvbi8yMDE3LzAyL3RydW1wLWFkbWluaXN0cmF0aW9uLXRha2VzLWltbWlncmFudC1kZXRlbnRpb24tY2FzZS10by1uaW50aC1jaXJjdWl0Lmh0bWw." TargetMode="External"/><Relationship Id="rId3481" Type="http://schemas.openxmlformats.org/officeDocument/2006/relationships/hyperlink" Target="x-webdoc://2038151E-3AC7-47F0-B17E-9C770E97CBAB/redir.aspx?REF=eCmVaMp6g45a3C1HOlzyTGeEKjdzk3Ts8NlPybqrpMgNbSHs-2fUCAFodHRwOi8vbGF3cHJvZmVzc29ycy50eXBlcGFkLmNvbS9pbW1pZ3JhdGlvbi8yMDE3LzAyL3lvdXItcGxheWxpc3Qtc2FycGludG8uaHRtbA.." TargetMode="External"/><Relationship Id="rId3482" Type="http://schemas.openxmlformats.org/officeDocument/2006/relationships/hyperlink" Target="x-webdoc://2038151E-3AC7-47F0-B17E-9C770E97CBAB/redir.aspx?REF=B6FFgo5HL0_n0GLjhEu4Bho7W168VzCNOUzWMkggpM0NbSHs-2fUCAFodHRwOi8vbGF3cHJvZmVzc29ycy50eXBlcGFkLmNvbS9pbW1pZ3JhdGlvbi8yMDE3LzAyL3N0YW5mb3JkLWpvdXJuYWwtb2YtY2l2aWwtcnRzLWNpdmlsLWxpYmVydGllcy1sYXd5ZXJzLWd1aWRlLXRvLWFjdGl2aXNtLXJlc2lzdGFuY2UtdW5kZXItdHJ1bXAuaHRtbA.." TargetMode="External"/><Relationship Id="rId3483" Type="http://schemas.openxmlformats.org/officeDocument/2006/relationships/hyperlink" Target="x-webdoc://2038151E-3AC7-47F0-B17E-9C770E97CBAB/redir.aspx?REF=7MLADN9G7bod0urmlbFvNJ43S1kly-4UEGV962s9H78NbSHs-2fUCAFodHRwOi8vbGF3cHJvZmVzc29ycy50eXBlcGFkLmNvbS9pbW1pZ3JhdGlvbi8yMDE3LzAyL3Bvc2l0aW9uLW9wZW5pbmctc3RhbmZvcmQtbGF3LXNjaG9vbC1pbW1pZ3JhbnRzLXJpZ2h0cy1jbGluaWMuaHRtbA.." TargetMode="External"/><Relationship Id="rId3484" Type="http://schemas.openxmlformats.org/officeDocument/2006/relationships/hyperlink" Target="x-webdoc://2038151E-3AC7-47F0-B17E-9C770E97CBAB/redir.aspx?REF=fiKuellty2szB4eiCBpfLQ1sKYMnOJuiPookfjsj9qwNbSHs-2fUCAFodHRwOi8vbGF3cHJvZmVzc29ycy50eXBlcGFkLmNvbS9pbW1pZ3JhdGlvbi8yMDE3LzAyL2NvdW50cmllcy1hZmZlY3RlZC1ieS10cnVtcC10cmF2ZWwtc3VzcGVuc2lvbi1hY2NvdW50ZWQtZm9yLW1vcmUtdGhhbi05MDAwMDAtdXMtZW50cmllcy1zaW5jZS0yMDA2Lmh0bWw." TargetMode="External"/><Relationship Id="rId3485" Type="http://schemas.openxmlformats.org/officeDocument/2006/relationships/hyperlink" Target="x-webdoc://2038151E-3AC7-47F0-B17E-9C770E97CBAB/redir.aspx?REF=U7T4yrqZ0xZ5pbdosU1C9CTuuG_Hbito8ULcno-UBDwNbSHs-2fUCAFodHRwOi8vdGhlaGlsbC5jb20vaG9tZW5ld3MvYWRtaW5pc3RyYXRpb24vMzIwNzQwLXRoZS1tZW1vLXRydW1wcy1iaWctaW1taWdyYXRpb24tZ2FtYmxl" TargetMode="External"/><Relationship Id="rId3486" Type="http://schemas.openxmlformats.org/officeDocument/2006/relationships/hyperlink" Target="x-webdoc://2038151E-3AC7-47F0-B17E-9C770E97CBAB/redir.aspx?REF=xAVkbrNkIOFDQeQlLl60L7AlCATtZTTGUG3WGeip-vENbSHs-2fUCAFodHRwOi8vd3d3LnBvbGl0aWNvLmNvbS9hZ2VuZGEvc3RvcnkvMjAxNy8wMi9mb3VyLWhpZGRlbi1wb2xpY3ktY2hhbmdlcy10cnVtcC1pbW1pZ3JhdGlvbi1tZW1vcy0wMDAzMjM." TargetMode="External"/><Relationship Id="rId3487" Type="http://schemas.openxmlformats.org/officeDocument/2006/relationships/hyperlink" Target="x-webdoc://2038151E-3AC7-47F0-B17E-9C770E97CBAB/redir.aspx?REF=pRkTQRtHBKzdy7P-9mdGLvEoQoWBk_5u6PJyKV2VvEoNbSHs-2fUCAFodHRwOi8vd3d3LmJ1c2luZXNzaW5zaWRlci5jb20vdHJ1bXAtaW1taWdyYXRpb24tcGxhbnMtYmFkLWZvci11cy1lY29ub215LWFuZC13b3JrZXJzLTIwMTctMg.." TargetMode="External"/><Relationship Id="rId3488" Type="http://schemas.openxmlformats.org/officeDocument/2006/relationships/hyperlink" Target="x-webdoc://2038151E-3AC7-47F0-B17E-9C770E97CBAB/redir.aspx?REF=Ksp0b7N8_eOKe4gTA2ojTClgoBxHzOYWL2m53iGXSe0NbSHs-2fUCAFodHRwczovL3d3dy5ueXRpbWVzLmNvbS8yMDE3LzAyLzI0L3VzL3NhbmN0dWFyeS1jaXR5LXRydW1wLWltbWlncmF0aW9uLWRldGFpbmVycy5odG1sP19yPTA." TargetMode="External"/><Relationship Id="rId3489" Type="http://schemas.openxmlformats.org/officeDocument/2006/relationships/hyperlink" Target="x-webdoc://2038151E-3AC7-47F0-B17E-9C770E97CBAB/redir.aspx?REF=IoG6R3JbJ2mHqHdUtEJ83tpUvdBFYmJKZw3Bhk0zQB8NbSHs-2fUCAFodHRwOi8vd3d3LmNubi5jb20vMjAxNy8wMi8yMi9wb2xpdGljcy9kb25hbGQtdHJ1bXAtaW1taWdyYXRpb24tYmFuLXN0YWtlcy9pbmRleC5odG1s" TargetMode="External"/><Relationship Id="rId780" Type="http://schemas.openxmlformats.org/officeDocument/2006/relationships/hyperlink" Target="https://www.washingtonpost.com/powerpost/trump-shows-flexibility-on-border-wall-gop-launches-talks-on-tax-reform/2017/04/25/63a86c70-29c3-11e7-b605-33413c691853_story.html?utm_term=.6f62d4f21cb5" TargetMode="External"/><Relationship Id="rId781" Type="http://schemas.openxmlformats.org/officeDocument/2006/relationships/hyperlink" Target="http://www.politico.com/story/2017/04/25/kellyanne-conway-border-wall-trump-237570" TargetMode="External"/><Relationship Id="rId782" Type="http://schemas.openxmlformats.org/officeDocument/2006/relationships/hyperlink" Target="http://www.politico.com/story/2017/04/25/trump-fake-news-border-wall-237573" TargetMode="External"/><Relationship Id="rId783" Type="http://schemas.openxmlformats.org/officeDocument/2006/relationships/hyperlink" Target="https://www.washingtonpost.com/politics/trump-scrambles-to-show-progress-as-the-100-day-mark-approaches/2017/04/25/9fc6803c-29d4-11e7-b605-33413c691853_story.html?utm_term=.b5f2c45b1119" TargetMode="External"/><Relationship Id="rId784" Type="http://schemas.openxmlformats.org/officeDocument/2006/relationships/hyperlink" Target="https://www.washingtonpost.com/news/powerpost/wp/2017/04/25/trumps-first-100-days-trumps-working-on-his-agenda-but-cant-avoid-setbacks/?utm_term=.853c5b8cf3fe" TargetMode="External"/><Relationship Id="rId785" Type="http://schemas.openxmlformats.org/officeDocument/2006/relationships/hyperlink" Target="http://thehill.com/homenews/administration/330375-white-house-touts-accomplishments-in-trumps-first-100-days" TargetMode="External"/><Relationship Id="rId786" Type="http://schemas.openxmlformats.org/officeDocument/2006/relationships/hyperlink" Target="http://www.telesurtv.net/english/news/50000-Haitian-Refugees-in-US-May-Face-Mass-Deportation-Soon-Despite-Dire-Conditions-Back-Home-20170424-0020.html" TargetMode="External"/><Relationship Id="rId787" Type="http://schemas.openxmlformats.org/officeDocument/2006/relationships/hyperlink" Target="https://www.washingtonpost.com/national/fewer-immigrants-without-status-since-2009-report/2017/04/25/765e4826-29c8-11e7-9081-f5405f56d3e4_story.html?utm_term=.87e32cc921c3" TargetMode="External"/><Relationship Id="rId788" Type="http://schemas.openxmlformats.org/officeDocument/2006/relationships/hyperlink" Target="https://www.washingtonpost.com/national/a-look-at-immigrants-in-the-us-without-legal-status/2017/04/25/3bf1e474-29cb-11e7-9081-f5405f56d3e4_story.html?utm_term=.2ed040a33973" TargetMode="External"/><Relationship Id="rId789" Type="http://schemas.openxmlformats.org/officeDocument/2006/relationships/hyperlink" Target="https://www.wsj.com/articles/illegal-immigration-fell-before-trump-took-office-study-says-1493137253" TargetMode="External"/><Relationship Id="rId2390" Type="http://schemas.openxmlformats.org/officeDocument/2006/relationships/hyperlink" Target="http://www.usatoday.com/story/opinion/2017/03/15/trump-immigration-policies-disrupt-health-care-increase-doctor-shortage-column/99127548/" TargetMode="External"/><Relationship Id="rId2391" Type="http://schemas.openxmlformats.org/officeDocument/2006/relationships/hyperlink" Target="https://www.nytimes.com/2017/03/14/opinion/somebody-elses-babies.html" TargetMode="External"/><Relationship Id="rId2392" Type="http://schemas.openxmlformats.org/officeDocument/2006/relationships/hyperlink" Target="https://www.washingtonpost.com/opinions/the-trouble-with-shouting-racist-in-a-crowded-nation/2017/03/14/5e5ea2d6-090f-11e7-a15f-a58d4a988474_story.html?utm_term=.eed5a127766c" TargetMode="External"/><Relationship Id="rId2393" Type="http://schemas.openxmlformats.org/officeDocument/2006/relationships/hyperlink" Target="https://www.theatlantic.com/politics/archive/2017/03/steve-kings-failure-of-patriotic-assimilation/519450/" TargetMode="External"/><Relationship Id="rId2394" Type="http://schemas.openxmlformats.org/officeDocument/2006/relationships/hyperlink" Target="http://foreignpolicy.com/2017/03/14/the-gop-is-americas-party-of-white-nationalism/" TargetMode="External"/><Relationship Id="rId2395" Type="http://schemas.openxmlformats.org/officeDocument/2006/relationships/hyperlink" Target="https://www.wsj.com/articles/america-doesnt-have-europes-immigration-problems-1489530039" TargetMode="External"/><Relationship Id="rId2396" Type="http://schemas.openxmlformats.org/officeDocument/2006/relationships/hyperlink" Target="http://www.desmoinesregister.com/story/opinion/editorials/2017/03/13/editorial-gop-needs-oppose-kings-re-election-not-just-kings-words/99134588/" TargetMode="External"/><Relationship Id="rId2397" Type="http://schemas.openxmlformats.org/officeDocument/2006/relationships/hyperlink" Target="http://www.desmoinesregister.com/story/opinion/columnists/kathie-obradovich/2017/03/13/steve-king-says-iowa-gop-should-assume-hes-right-western-civilization/99141120/" TargetMode="External"/><Relationship Id="rId2398" Type="http://schemas.openxmlformats.org/officeDocument/2006/relationships/hyperlink" Target="http://thehill.com/opinion/op-ed/323962-trumps-sanctuary-cities-order-threatens-public-services" TargetMode="External"/><Relationship Id="rId2399" Type="http://schemas.openxmlformats.org/officeDocument/2006/relationships/hyperlink" Target="http://www.miamiherald.com/news/local/community/miami-dade/article138527658.html" TargetMode="External"/><Relationship Id="rId4580" Type="http://schemas.openxmlformats.org/officeDocument/2006/relationships/hyperlink" Target="x-webdoc://2038151E-3AC7-47F0-B17E-9C770E97CBAB/redir.aspx?REF=kAq_WmxcrIi2AxXSXVKqHGSB2mQvWa2KzlaSA2xohocNjlrs-2fUCAFtYWlsdG86Z2thb0BueWxhZy5vcmc." TargetMode="External"/><Relationship Id="rId4581" Type="http://schemas.openxmlformats.org/officeDocument/2006/relationships/hyperlink" Target="x-webdoc://2038151E-3AC7-47F0-B17E-9C770E97CBAB/UrlBlockedError.aspx" TargetMode="External"/><Relationship Id="rId4582" Type="http://schemas.openxmlformats.org/officeDocument/2006/relationships/hyperlink" Target="x-webdoc://2038151E-3AC7-47F0-B17E-9C770E97CBAB/UrlBlockedError.aspx" TargetMode="External"/><Relationship Id="rId4583" Type="http://schemas.openxmlformats.org/officeDocument/2006/relationships/hyperlink" Target="x-webdoc://2038151E-3AC7-47F0-B17E-9C770E97CBAB/redir.aspx?REF=ZsmF6U77HvH-Xd4TgL72U2oCMiIOEMLsRQc8RLAOp_gNjlrs-2fUCAFodHRwOi8vd3d3LnR3aXR0ZXIuY29tL05ZTEFH" TargetMode="External"/><Relationship Id="rId4584" Type="http://schemas.openxmlformats.org/officeDocument/2006/relationships/hyperlink" Target="x-webdoc://2038151E-3AC7-47F0-B17E-9C770E97CBAB/redir.aspx?REF=1K2Q_764nWGmBxSyebaqdrc8q-MyzOoLBoAIqqrBhEMNjlrs-2fUCAFodHRwczovL3d3dy5ueXRpbWVzLmNvbS8yMDE3LzAyLzA5L3VzL3BvbGl0aWNzL2FwcGVhbHMtY291cnQtdHJ1bXAtdHJhdmVsLWJhbi5odG1sP3NtaWQ9ZmItbnl0aW1lcyZzbXR5cD1jdXImX3I9MQ.." TargetMode="External"/><Relationship Id="rId4585" Type="http://schemas.openxmlformats.org/officeDocument/2006/relationships/hyperlink" Target="x-webdoc://2038151E-3AC7-47F0-B17E-9C770E97CBAB/redir.aspx?REF=8_kRneu-jwJWE8GCElt5nVjfO_qaGqHFN2vvZOqKnWwNjlrs-2fUCAFodHRwOi8vcGRmc2VydmVyLmFtbGF3LmNvbS9ubGovY2E5X3RydW1wXzIwMTcwMjA5LnBkZg.." TargetMode="External"/><Relationship Id="rId4586" Type="http://schemas.openxmlformats.org/officeDocument/2006/relationships/hyperlink" Target="x-webdoc://2038151E-3AC7-47F0-B17E-9C770E97CBAB/redir.aspx?REF=8tINFvGgzl2ZlWu8lyyQv2HVdUC5-b4yuvz_rBnLS2kNjlrs-2fUCAFodHRwczovL3R3aXR0ZXIuY29tL3JlYWxEb25hbGRUcnVtcC9zdGF0dXMvODI5ODM2MjMxODAyNTE1NDU3" TargetMode="External"/><Relationship Id="rId4587" Type="http://schemas.openxmlformats.org/officeDocument/2006/relationships/hyperlink" Target="x-webdoc://2038151E-3AC7-47F0-B17E-9C770E97CBAB/redir.aspx?REF=-NQ5_YPZ1fLi1U2f1uU_JlQp_u3lY0_1BpPoXA2Kdk0Njlrs-2fUCAFodHRwczovL3d3dy5ueXRpbWVzLmNvbS8yMDE3LzAyLzEwL3VzL3BvbGl0aWNzL3RydW1wLXZvd3MtcXVpY2stYWN0aW9uLXRvLXN0b3AtdGVycm9yaXNtLWFmdGVyLWNvdXJ0LWRlZmVhdC5odG1sP2hwJmFjdGlvbj1jbGljayZwZ3R5cGU9SG9tZXBhZ2UmY2xpY2tTb3VyY2U9c3RvcnktaGVhZGluZyZtb2R1bGU9YS1sZWRlLXBhY2thZ2UtcmVnaW9uJnJlZ2lvbj10b3AtbmV3cyZXVC5uYXY9dG9wLW5ld3M." TargetMode="External"/><Relationship Id="rId4588" Type="http://schemas.openxmlformats.org/officeDocument/2006/relationships/hyperlink" Target="x-webdoc://2038151E-3AC7-47F0-B17E-9C770E97CBAB/redir.aspx?REF=hn3sv3ioVPy3awwd81vJRoYhnUt6aiTJVCKvy9AV2IUNjlrs-2fUCAFodHRwczovL3d3dy5hbWVyaWNhbmltbWlncmF0aW9uY291bmNpbC5vcmcvc2l0ZXMvZGVmYXVsdC9maWxlcy9wcmFjdGljZV9hZHZpc29yeS9jaGFsbGVuZ2luZ19wcmVzaWRlbnRfdHJ1bXBzX2Jhbl9vbl9lbnRyeS5wZGY." TargetMode="External"/><Relationship Id="rId4589" Type="http://schemas.openxmlformats.org/officeDocument/2006/relationships/hyperlink" Target="x-webdoc://2038151E-3AC7-47F0-B17E-9C770E97CBAB/redir.aspx?REF=0TC0WrVCKUGUttxh0sKp1HPDa3XuI7tW5p2_uclXT7MNjlrs-2fUCAFodHRwczovL3d3dy53YXNoaW5ndG9ucG9zdC5jb20vbmV3cy9tb3JuaW5nLW1peC93cC8yMDE3LzAyLzEwL2ZlYXItc3ByZWFkcy1pbi1sLWEtYWZ0ZXItaW1taWdyYXRpb24tcmFpZC1hZHZvY2F0ZXMtY2xhaW0tb2ZmaWNpYWxzLXNheS1hcnJlc3RzLWFyZS1yb3V0aW5lLz91dG1fdGVybT0uNWU5NjMwMTkyMjRm" TargetMode="External"/><Relationship Id="rId3490" Type="http://schemas.openxmlformats.org/officeDocument/2006/relationships/hyperlink" Target="x-webdoc://2038151E-3AC7-47F0-B17E-9C770E97CBAB/redir.aspx?REF=k7VPXSNgcO2758AIeZaOeZDwqzShqTiFKhkHsvrQ6FcNbSHs-2fUCAFodHRwOi8vdGhlaGlsbC5jb20vaG9tZW5ld3MvYWRtaW5pc3RyYXRpb24vMzIwNzM1LXdoaXRlLWhvdXNlLXB1bnRzLW5ldy10cmF2ZWwtb3JkZXItdG8tbmV4dC13ZWVr" TargetMode="External"/><Relationship Id="rId3491" Type="http://schemas.openxmlformats.org/officeDocument/2006/relationships/hyperlink" Target="x-webdoc://2038151E-3AC7-47F0-B17E-9C770E97CBAB/UrlBlockedError.aspx" TargetMode="External"/><Relationship Id="rId3492" Type="http://schemas.openxmlformats.org/officeDocument/2006/relationships/hyperlink" Target="x-webdoc://2038151E-3AC7-47F0-B17E-9C770E97CBAB/redir.aspx?REF=zTz9GeOrOocj8A0vzXrNckxwTfpm25T_nuNxFI6rHXcNbSHs-2fUCAFodHRwczovL3d3dy5ueXRpbWVzLmNvbS8yMDE3LzAyLzIyL3VzL2ltbWlncmFudHMtZGVwb3J0YXRpb24tZmVhcnMuaHRtbA.." TargetMode="External"/><Relationship Id="rId3493" Type="http://schemas.openxmlformats.org/officeDocument/2006/relationships/hyperlink" Target="x-webdoc://2038151E-3AC7-47F0-B17E-9C770E97CBAB/redir.aspx?REF=SY5Oe9l6ArZTb0n4hZ0Z-njeVEDfdUs4FyLIlqmEdIINbSHs-2fUCAFodHRwczovL3d3dy53YXNoaW5ndG9ucG9zdC5jb20vbmV3cy90aGUtZml4L3dwLzIwMTcvMDIvMjMvdHJ1bXBzLW5ldy1kZXBvcnRhdGlvbi1ydWxlcy1zdGVwLW92ZXIta2V5LWxpbmUtaW4tcHVibGljLWF0dGl0dWRlcy8_dXRtX3Rlcm09LjYzOWUxOWZiOGY4OQ.." TargetMode="External"/><Relationship Id="rId3494" Type="http://schemas.openxmlformats.org/officeDocument/2006/relationships/hyperlink" Target="x-webdoc://2038151E-3AC7-47F0-B17E-9C770E97CBAB/UrlBlockedError.aspx" TargetMode="External"/><Relationship Id="rId3495" Type="http://schemas.openxmlformats.org/officeDocument/2006/relationships/hyperlink" Target="x-webdoc://2038151E-3AC7-47F0-B17E-9C770E97CBAB/redir.aspx?REF=gCKyB7Vq6GRtWHhuZLCRN787P5OFn-80POBcIoG1TecNbSHs-2fUCAFodHRwczovL3d3dy5ueXRpbWVzLmNvbS8yMDE3LzAyLzIxL3VzL3BvbGl0aWNzL2Rocy1pbW1pZ3JhdGlvbi10cnVtcC5odG1s" TargetMode="External"/><Relationship Id="rId3496" Type="http://schemas.openxmlformats.org/officeDocument/2006/relationships/hyperlink" Target="x-webdoc://2038151E-3AC7-47F0-B17E-9C770E97CBAB/redir.aspx?REF=HFpWfhMyjOjBSliFFbPAhMvOqO4FH_WTuo7vONDWsZ4NbSHs-2fUCAFodHRwczovL3d3dy5ibG9vbWJlcmcuY29tL3BvbGl0aWNzL2FydGljbGVzLzIwMTctMDItMjIvdHJ1bXAtcy1pbW1pZ3JhdGlvbi1jcmFja2Rvd24tbGlrZWx5LXRvLWJyaW5nLWxhd3N1aXQtZmxvb2Q." TargetMode="External"/><Relationship Id="rId3497" Type="http://schemas.openxmlformats.org/officeDocument/2006/relationships/hyperlink" Target="x-webdoc://2038151E-3AC7-47F0-B17E-9C770E97CBAB/redir.aspx?REF=-rLxjt8gGFWiWsMKBkeUdUEk2aiK78ecGblOguBjADkNbSHs-2fUCAFodHRwOi8vd3d3LmJ1c2luZXNzaW5zaWRlci5jb20vbWV4aWNvLW5vdC1hY2NlcHQtbmV3LXRydW1wLWltbWlncmF0aW9uLXBsYW5zLWNvdWxkLXJldGFsaWF0ZS0yMDE3LTI." TargetMode="External"/><Relationship Id="rId3498" Type="http://schemas.openxmlformats.org/officeDocument/2006/relationships/hyperlink" Target="x-webdoc://2038151E-3AC7-47F0-B17E-9C770E97CBAB/redir.aspx?REF=Bzoi6Hp1o7bCDeaV9zCUjugGH8W8WpswEjL-l3IV6NwNbSHs-2fUCAFodHRwOi8vd3d3LnBvbGl0aWNvLmNvbS9zdG9yeS8yMDE3LzAyL2Fkcmlhbm8tZXNwYWlsbGF0LXRydW1wLWltbWlncmF0aW9uLXBvbGljaWVzLTIzNTI2MA.." TargetMode="External"/><Relationship Id="rId3499" Type="http://schemas.openxmlformats.org/officeDocument/2006/relationships/hyperlink" Target="x-webdoc://2038151E-3AC7-47F0-B17E-9C770E97CBAB/redir.aspx?REF=jsuHAWl43QNR9NDsjKoJvB-yX5czW8an8_BBwTFl6B0NbSHs-2fUCAFodHRwOi8vd3d3Lm5iY25ld3MuY29tL3BvbGl0aWNzL2NvbmdyZXNzL3RlbnNpb25zLW92ZXItaW1taWdyYXRpb24tcmlzZS1wYXVsLXJ5YW4tdmlzaXRzLWJvcmRlci1uNzI0MjQx" TargetMode="External"/><Relationship Id="rId790" Type="http://schemas.openxmlformats.org/officeDocument/2006/relationships/hyperlink" Target="https://www.usatoday.com/story/news/world/2017/04/25/undocumented-immigrant-population-united-states/100877164/" TargetMode="External"/><Relationship Id="rId791" Type="http://schemas.openxmlformats.org/officeDocument/2006/relationships/hyperlink" Target="http://thehill.com/latino/330381-undocumented-immigrants-fall-to-nearly-10-year-low" TargetMode="External"/><Relationship Id="rId792" Type="http://schemas.openxmlformats.org/officeDocument/2006/relationships/hyperlink" Target="https://www.washingtonpost.com/world/national-security/homeland-security-formally-opening-immigrant-crime-office/2017/04/26/721dc9e0-2a53-11e7-9081-f5405f56d3e4_story.html?utm_term=.773ee35fc40c" TargetMode="External"/><Relationship Id="rId793" Type="http://schemas.openxmlformats.org/officeDocument/2006/relationships/hyperlink" Target="https://www.nytimes.com/aponline/2017/04/25/us/ap-us-immigration-israel-bombings.html" TargetMode="External"/><Relationship Id="rId794" Type="http://schemas.openxmlformats.org/officeDocument/2006/relationships/hyperlink" Target="https://www.nytimes.com/reuters/2017/04/25/world/middleeast/25reuters-michigan-immigration-fraud.html" TargetMode="External"/><Relationship Id="rId795" Type="http://schemas.openxmlformats.org/officeDocument/2006/relationships/hyperlink" Target="https://www.washingtonpost.com/national/us-government-appeals-singapore-teen-bloggers-asylum-case/2017/04/25/107f945a-29ce-11e7-9081-f5405f56d3e4_story.html?utm_term=.9476c0e7ea66" TargetMode="External"/><Relationship Id="rId796" Type="http://schemas.openxmlformats.org/officeDocument/2006/relationships/hyperlink" Target="http://www.nbcnews.com/politics/first-read/trump-won-election-it-s-electorate-he-s-lost-so-n750586" TargetMode="External"/><Relationship Id="rId797" Type="http://schemas.openxmlformats.org/officeDocument/2006/relationships/hyperlink" Target="https://www.bostonglobe.com/opinion/editorials/2017/04/24/renew-protected-status-for-haitians/naGVEd8TT1afpqiEGVEGZN/story.html" TargetMode="External"/><Relationship Id="rId798" Type="http://schemas.openxmlformats.org/officeDocument/2006/relationships/hyperlink" Target="http://www.dailycamera.com/editorials/ci_30943349/editorial-downside-faster-deportations" TargetMode="External"/><Relationship Id="rId799" Type="http://schemas.openxmlformats.org/officeDocument/2006/relationships/hyperlink" Target="http://www.newsobserver.com/opinion/editorials/article146299209.html" TargetMode="External"/><Relationship Id="rId4590" Type="http://schemas.openxmlformats.org/officeDocument/2006/relationships/hyperlink" Target="x-webdoc://2038151E-3AC7-47F0-B17E-9C770E97CBAB/redir.aspx?REF=w-virf2AU-EeV5gVLW3dmR8b-5VUSL8yZsOLEa08O9ANjlrs-2fUCAFodHRwczovL3d3dy50ZXhhc29ic2VydmVyLm9yZy9pY2UtYWdlbnRzLXJlcG9ydGVkbHktZGV0YWluLXVuZG9jdW1lbnRlZC1pbW1pZ3JhbnRzLWluLWF1c3Rpbi8." TargetMode="External"/><Relationship Id="rId4591" Type="http://schemas.openxmlformats.org/officeDocument/2006/relationships/hyperlink" Target="x-webdoc://2038151E-3AC7-47F0-B17E-9C770E97CBAB/redir.aspx?REF=C8qMeX1CQ80lSX_Z4x2vTcNXEnmb-N6M7OF111kBbAwNjlrs-2fUCAFodHRwczovL3d3dy53YXNoaW5ndG9ucG9zdC5jb20vbmV3cy9tb3JuaW5nLW1peC93cC8yMDE3LzAyLzA5L2Zvci1kZWNhZGVzLWltbWlncmF0aW9uLWF1dGhvcml0aWVzLWdhdmUtdGhpcy1tb3RoZXItYS1wYXNzLXdlZG5lc2RheS13aGVuLXNoZS1jaGVja2VkLWluLXdpdGgtdGhlbS10aGV5LXNlaXplZC1oZXIvP3V0bV90ZXJtPS5jOGUzM2RkYTVjMGQ." TargetMode="External"/><Relationship Id="rId4592" Type="http://schemas.openxmlformats.org/officeDocument/2006/relationships/hyperlink" Target="x-webdoc://2038151E-3AC7-47F0-B17E-9C770E97CBAB/redir.aspx?REF=yGP1_eDf-_qY76NrtwBAQVtfxU01QtnP1_ln-8lxBVENjlrs-2fUCAFodHRwczovL3d3dy5ueXRpbWVzLmNvbS8yMDE3LzAyLzA4L3VzL3Bob2VuaXgtZ3VhZGFsdXBlLWdhcmNpYS1kZS1yYXlvcy5odG1sP3NtaWQ9dHctc2hhcmU." TargetMode="External"/><Relationship Id="rId4593" Type="http://schemas.openxmlformats.org/officeDocument/2006/relationships/hyperlink" Target="x-webdoc://2038151E-3AC7-47F0-B17E-9C770E97CBAB/redir.aspx?REF=_ZnsNkeInex6_-9Ti09o8mpfHJM5fjQOh_XEOlXcZp0Njlrs-2fUCAFodHRwOi8vd3d3LnNmZ2F0ZS5jb20vbmF0aW9uL2FydGljbGUvU2VuLUhhcnJpcy0xc3QtYmlsbC1zZWVrcy1sZWdhbC1jb3Vuc2VsLWZvci0xMDkxODk0My5waHA." TargetMode="External"/><Relationship Id="rId4594" Type="http://schemas.openxmlformats.org/officeDocument/2006/relationships/hyperlink" Target="x-webdoc://2038151E-3AC7-47F0-B17E-9C770E97CBAB/redir.aspx?REF=x7gCHUT0YqXad7i3SeAAKsF3tHHQENLqC65fJIqQLe4Njlrs-2fUCAFtYWlsdG86YWlycG9ydEByZWZ1Z2VlcmlnaHRzLm9yZw.." TargetMode="External"/><Relationship Id="rId4595" Type="http://schemas.openxmlformats.org/officeDocument/2006/relationships/hyperlink" Target="x-webdoc://2038151E-3AC7-47F0-B17E-9C770E97CBAB/redir.aspx?REF=MqtTR-CV1jahe1Mh3-2KxKrMtYoZNjxSEN3UxiQ10wENjlrs-2fUCAFodHRwczovL3JlZnVnZWVyaWdodHMub3JnL0JhcnJlZFRyYXZlbGVyUXVlc3Rpb25uYWlyZS5wZGY." TargetMode="External"/><Relationship Id="rId4596" Type="http://schemas.openxmlformats.org/officeDocument/2006/relationships/hyperlink" Target="x-webdoc://2038151E-3AC7-47F0-B17E-9C770E97CBAB/redir.aspx?REF=BTl1G_TjbfWO2SRxAf17vRkaRrBFunEaisFN-kVReTYNjlrs-2fUCAFodHRwczovL3JlZnVnZWVyaWdodHMub3JnL0JhcnJlZFRyYXZlbGVyUXVlc3Rpb25uYWlyZV9GYXJzaS5wZGY." TargetMode="External"/><Relationship Id="rId4597" Type="http://schemas.openxmlformats.org/officeDocument/2006/relationships/hyperlink" Target="x-webdoc://2038151E-3AC7-47F0-B17E-9C770E97CBAB/redir.aspx?REF=OB8-juCyVt5GO-zjucz-WHNqJRy2YJZoFA4b71FMxfQNjlrs-2fUCAFodHRwczovL3JlZnVnZWVyaWdodHMub3JnL0JhcnJlZFRyYXZlbGVyUXVlc3Rpb25uYWlyZV9BcmFiaWMucGRm" TargetMode="External"/><Relationship Id="rId4598" Type="http://schemas.openxmlformats.org/officeDocument/2006/relationships/hyperlink" Target="x-webdoc://2038151E-3AC7-47F0-B17E-9C770E97CBAB/redir.aspx?REF=twIhhbnIGmEg2VInLkSzhzh78kcxnWAfMs2HZJapIJ4Njlrs-2fUCAFodHRwczovL3JlZnVnZWVyaWdodHMub3JnL0JhcnJlZFRyYXZlbGVyUXVlc3Rpb25uYWlyZV9Tb21hbGkucGRm" TargetMode="External"/><Relationship Id="rId4599" Type="http://schemas.openxmlformats.org/officeDocument/2006/relationships/hyperlink" Target="http://whitehouse.gov/" TargetMode="External"/><Relationship Id="rId1800" Type="http://schemas.openxmlformats.org/officeDocument/2006/relationships/hyperlink" Target="https://www.bloomberg.com/news/articles/2017-03-24/trump-s-wall-is-30-feet-of-political-trouble-for-edgy-companies" TargetMode="External"/><Relationship Id="rId1801" Type="http://schemas.openxmlformats.org/officeDocument/2006/relationships/hyperlink" Target="http://thehill.com/blogs/blog-briefing-room/news/325806-california-gov-were-not-going-to-bring-stupid-lawsuits-over" TargetMode="External"/><Relationship Id="rId1802" Type="http://schemas.openxmlformats.org/officeDocument/2006/relationships/hyperlink" Target="https://www.washingtonpost.com/national/judge-in-virginia-declines-to-block-travel-ban/2017/03/24/687afa4e-10a3-11e7-aa57-2ca1b05c41b8_story.html?utm_term=.c8359a7669f5" TargetMode="External"/><Relationship Id="rId1803" Type="http://schemas.openxmlformats.org/officeDocument/2006/relationships/hyperlink" Target="https://www.washingtonpost.com/national/religion/the-latest-appeals-court-sets-hearing-in-travel-ban-case/2017/03/24/bbe23d32-10a8-11e7-aa57-2ca1b05c41b8_story.html?utm_term=.fb662b6164a8" TargetMode="External"/><Relationship Id="rId1804" Type="http://schemas.openxmlformats.org/officeDocument/2006/relationships/hyperlink" Target="https://www.nytimes.com/2017/03/24/world/americas/canada-toronto-school-trips-united-states-travel-ban.html" TargetMode="External"/><Relationship Id="rId1805" Type="http://schemas.openxmlformats.org/officeDocument/2006/relationships/hyperlink" Target="http://apps.bostonglobe.com/metro/graphics/2017/03/the-last-refugee/series/through-the-closing-door/" TargetMode="External"/><Relationship Id="rId1806" Type="http://schemas.openxmlformats.org/officeDocument/2006/relationships/hyperlink" Target="https://www.washingtonpost.com/national/us-immigration-judge-grants-asylum-to-singapore-teen-blogger/2017/03/24/05e617ea-10f5-11e7-aa57-2ca1b05c41b8_story.html?utm_term=.424d837254c6" TargetMode="External"/><Relationship Id="rId1807" Type="http://schemas.openxmlformats.org/officeDocument/2006/relationships/hyperlink" Target="https://www.washingtonpost.com/national/cubans-say-they-entered-us-before-end-of-immigration-policy/2017/03/24/1a52eed4-10ea-11e7-aa57-2ca1b05c41b8_story.html?utm_term=.e399004ccf2b" TargetMode="External"/><Relationship Id="rId1808" Type="http://schemas.openxmlformats.org/officeDocument/2006/relationships/hyperlink" Target="https://www.nytimes.com/2017/03/26/nyregion/fourth-universalist-swastika-hate-crime.html?_r=0" TargetMode="External"/><Relationship Id="rId1809" Type="http://schemas.openxmlformats.org/officeDocument/2006/relationships/hyperlink" Target="https://www.nytimes.com/2017/03/24/insider/border-beat-homeland-security-travel-ban.html" TargetMode="External"/><Relationship Id="rId2900" Type="http://schemas.openxmlformats.org/officeDocument/2006/relationships/hyperlink" Target="x-webdoc://2038151E-3AC7-47F0-B17E-9C770E97CBAB/redir.aspx?REF=xQbo27ahyw7LL34QPVTllSXPg6veEMacV0DZKsWVQ8ttuP3r-2fUCAFodHRwczovL3B1YmxpYy5nb3ZkZWxpdmVyeS5jb20vYWNjb3VudHMvVVNESFNDSVNJTlZJVEUvc3Vic2NyaWJlci9uZXc_dG9waWNfaWQ9VVNESFNDSVNJTlZJVEVfMjgy" TargetMode="External"/><Relationship Id="rId2901" Type="http://schemas.openxmlformats.org/officeDocument/2006/relationships/hyperlink" Target="x-webdoc://2038151E-3AC7-47F0-B17E-9C770E97CBAB/redir.aspx?REF=BtO00faSt8FkmF0Iw9x-5s4TBLoV9Nj_lu92TQxuDIhtuP3r-2fUCAFodHRwczovL3d3dy5pbW1pZ3JhdGlvbmFkdm9jYXRlcy5vcmcvY2FsZW5kYXIvZXZlbnQuNjI5NzMzLU5hdHVyYWxpemF0aW9uX2FuZF9DaXRpemVuc2hpcA.." TargetMode="External"/><Relationship Id="rId2902" Type="http://schemas.openxmlformats.org/officeDocument/2006/relationships/hyperlink" Target="x-webdoc://2038151E-3AC7-47F0-B17E-9C770E97CBAB/redir.aspx?REF=1g2k-F9oUN73n-kblXQy5fwiHQjdyBJX0DEYTidoGDltuP3r-2fUCAFodHRwczovL2EwMDItaXJtLm55Yy5nb3YvRXZlbnRSZWdpc3RyYXRpb24vUmVnRm9ybS5hc3B4P2V2ZW50R3VpZD1jMzUxMjk1Zi1lMWRmLTRlYmYtYWRiMS1kNjM0YWZiMjc5Zjk." TargetMode="External"/><Relationship Id="rId2903" Type="http://schemas.openxmlformats.org/officeDocument/2006/relationships/hyperlink" Target="x-webdoc://2038151E-3AC7-47F0-B17E-9C770E97CBAB/redir.aspx?REF=6NN1iOTZEGZ2Oy4VG_TX7Hh7IVdZCZ26v5Kov7jX-VJtuP3r-2fUCAFodHRwOi8vd3d3Lm1tc2VuZDc1LmNvbS9saW5rLmNmbT9yPTFNcUF3ZzFVanlmSHhubFFLb0dUdnd-fiZwZT1OemVFNS1vclcyeVV2cGNlb2V3VS13NjhZRTRsWm9BcXVhaDFMUnBEQ3VJUWFzRzNyc2w3RFdyN296TnhSRWVOVVlic29OLTE0WWhfZWVQNVFnUlNuZ35-" TargetMode="External"/><Relationship Id="rId2904" Type="http://schemas.openxmlformats.org/officeDocument/2006/relationships/hyperlink" Target="x-webdoc://2038151E-3AC7-47F0-B17E-9C770E97CBAB/redir.aspx?REF=OX2FqkuW52mLPH5QSJjplILXR_iMkAfGA70McriZs8ttuP3r-2fUCAFodHRwczovL2RvY3MuZ29vZ2xlLmNvbS9zcHJlYWRzaGVldHMvZC8xcU5sX0YzYTZjc2o5R3RMVXJhVTVZLUJBbzYyOVlyZ2hNWXFLTHZHQlFqdy9lZGl0P3VzcD1zaGFyaW5n" TargetMode="External"/><Relationship Id="rId2905" Type="http://schemas.openxmlformats.org/officeDocument/2006/relationships/hyperlink" Target="x-webdoc://2038151E-3AC7-47F0-B17E-9C770E97CBAB/redir.aspx?REF=wNl0VT8ipfRIPD3L-pvcdCgXm-46FpQaP4Jc2OEbreRtuP3r-2fUCAFodHRwOi8vd3d3LmltbWRlZmVuc2Uub3JnL3R0dHdvcmtzaG9wLw.." TargetMode="External"/><Relationship Id="rId2906" Type="http://schemas.openxmlformats.org/officeDocument/2006/relationships/hyperlink" Target="x-webdoc://2038151E-3AC7-47F0-B17E-9C770E97CBAB/redir.aspx?REF=2iXepaBTBRnCsMmHmzKxREA_5OjF-1qgrsQi2JqiFBFtuP3r-2fUCAFtYWlsdG86Z2thb0BueWxhZy5vcmc." TargetMode="External"/><Relationship Id="rId2907" Type="http://schemas.openxmlformats.org/officeDocument/2006/relationships/hyperlink" Target="x-webdoc://2038151E-3AC7-47F0-B17E-9C770E97CBAB/UrlBlockedError.aspx" TargetMode="External"/><Relationship Id="rId2908" Type="http://schemas.openxmlformats.org/officeDocument/2006/relationships/hyperlink" Target="x-webdoc://2038151E-3AC7-47F0-B17E-9C770E97CBAB/UrlBlockedError.aspx" TargetMode="External"/><Relationship Id="rId2909" Type="http://schemas.openxmlformats.org/officeDocument/2006/relationships/hyperlink" Target="x-webdoc://2038151E-3AC7-47F0-B17E-9C770E97CBAB/redir.aspx?REF=FWfjvI4TZ7mtuIFy6jKRrqt2H059yfXJvQc6uFDHF_ttuP3r-2fUCAFodHRwOi8vd3d3LnR3aXR0ZXIuY29tL05ZTEFH" TargetMode="External"/><Relationship Id="rId1810" Type="http://schemas.openxmlformats.org/officeDocument/2006/relationships/hyperlink" Target="https://www.nytimes.com/reuters/2017/03/24/world/americas/24reuters-usa-mexico-fence.html?_r=0" TargetMode="External"/><Relationship Id="rId1811" Type="http://schemas.openxmlformats.org/officeDocument/2006/relationships/hyperlink" Target="https://www.washingtonpost.com/local/md-politics/protesters-in-montgomery-hold-competing-rallies-over-rockville-high-rape-case/2017/03/26/5a78dcbc-126b-11e7-9e4f-09aa75d3ec57_story.html?utm_term=.87f5f2a3c2e3" TargetMode="External"/><Relationship Id="rId1812" Type="http://schemas.openxmlformats.org/officeDocument/2006/relationships/hyperlink" Target="https://www.washingtonpost.com/local/education/threats-and-safety-concerns-follow-rockville-high-rape-case/2017/03/24/c4e5b604-1079-11e7-9b0d-d27c98455440_story.html?utm_term=.c8838a4c2ec7" TargetMode="External"/><Relationship Id="rId1813" Type="http://schemas.openxmlformats.org/officeDocument/2006/relationships/hyperlink" Target="http://www.politico.com/story/2017/03/univision-republicans-congress-236523" TargetMode="External"/><Relationship Id="rId1814" Type="http://schemas.openxmlformats.org/officeDocument/2006/relationships/hyperlink" Target="http://www.univision.com/univision-news/latin-america/from-laying-bricks-to-searching-for-bodies-this-bereaved-father-helped-find-mexicos-largest-mass-grave" TargetMode="External"/><Relationship Id="rId1815" Type="http://schemas.openxmlformats.org/officeDocument/2006/relationships/hyperlink" Target="https://www.nytimes.com/2017/03/27/opinion/an-abdication-on-human-rights.html?_r=0" TargetMode="External"/><Relationship Id="rId1816" Type="http://schemas.openxmlformats.org/officeDocument/2006/relationships/hyperlink" Target="https://www.washingtonpost.com/opinions/in-maryland-a-good-compromise-on-immigration/2017/03/26/cf0fea1c-0f22-11e7-ab07-07d9f521f6b5_story.html?utm_term=.6eb5e21cb6f9" TargetMode="External"/><Relationship Id="rId1817" Type="http://schemas.openxmlformats.org/officeDocument/2006/relationships/hyperlink" Target="https://www.nytimes.com/2017/03/24/opinion/when-your-commute-includes-hearing-you-dont-belong-in-this-country.html" TargetMode="External"/><Relationship Id="rId1818" Type="http://schemas.openxmlformats.org/officeDocument/2006/relationships/hyperlink" Target="https://www.washingtonpost.com/news/worldviews/wp/2017/03/25/the-far-right-turned-this-muslim-woman-into-a-monster-online-thats-despicable/?utm_term=.d827ada262c8" TargetMode="External"/><Relationship Id="rId1819" Type="http://schemas.openxmlformats.org/officeDocument/2006/relationships/hyperlink" Target="https://www.washingtonpost.com/opinions/theres-a-big-part-of-rural-america-that-everyones-ignoring/2017/03/24/d06d24d0-1010-11e7-ab07-07d9f521f6b5_story.html" TargetMode="External"/><Relationship Id="rId2910" Type="http://schemas.openxmlformats.org/officeDocument/2006/relationships/hyperlink" Target="x-webdoc://2038151E-3AC7-47F0-B17E-9C770E97CBAB/redir.aspx?REF=f3pXFLPSH7RyBS7XhfL9Ix55mZtP70ykv97N56J2gp5tuP3r-2fUCAFodHRwczovL3d3dy53aGl0ZWhvdXNlLmdvdi90aGUtcHJlc3Mtb2ZmaWNlLzIwMTcvMDMvMDYvZXhlY3V0aXZlLW9yZGVyLXByb3RlY3RpbmctbmF0aW9uLWZvcmVpZ24tdGVycm9yaXN0LWVudHJ5LXVuaXRlZC1zdGF0ZXM." TargetMode="External"/><Relationship Id="rId2911" Type="http://schemas.openxmlformats.org/officeDocument/2006/relationships/hyperlink" Target="x-webdoc://2038151E-3AC7-47F0-B17E-9C770E97CBAB/redir.aspx?REF=4vXId6vs9O3ZDw3TA_rW_uOa8NgCprE8l7WhQwWs87BtuP3r-2fUCAFodHRwOi8vd3d3LmFpbGEub3JnL2luZm9uZXQvd2hpdGUtaG91c2UtbWVtby1pbXBsZW1lbnRpbmctdGhlLWV4ZWN1dGl2ZS1vcmRlcg.." TargetMode="External"/><Relationship Id="rId2912" Type="http://schemas.openxmlformats.org/officeDocument/2006/relationships/hyperlink" Target="x-webdoc://2038151E-3AC7-47F0-B17E-9C770E97CBAB/redir.aspx?REF=FpV3XJdkTE71oOWr3pBywdm5FDVxug7weB8S5ZiMLDJtuP3r-2fUCAFodHRwOi8vd3d3LmFpbGEub3JnL2luZm9uZXQvZmFjdC1zaGVldC1leGVjdXRpdmUtb3JkZXItb24tdHJhdmVsLWJhbi0wMy0wNi0xNw.." TargetMode="External"/><Relationship Id="rId2913" Type="http://schemas.openxmlformats.org/officeDocument/2006/relationships/hyperlink" Target="x-webdoc://2038151E-3AC7-47F0-B17E-9C770E97CBAB/redir.aspx?REF=m5Khm-soegkzuidt-E_FNB3CIBYgQN42zKm0EzAG9wBtuP3r-2fUCAFodHRwOi8vd3d3LmFpbGEub3JnL2luZm9uZXQvcS1hbmQtYS1vbi1leGVjdXRpdmUtb3JkZXItb24tdHJhdmVsLWJhbi0wMy0wNi0xNw.." TargetMode="External"/><Relationship Id="rId2914" Type="http://schemas.openxmlformats.org/officeDocument/2006/relationships/hyperlink" Target="x-webdoc://2038151E-3AC7-47F0-B17E-9C770E97CBAB/redir.aspx?REF=CqERDuIfs5ps98Cqy8YkvfsGQXF0cqyNFSXNKdBddj1tuP3r-2fUCAFodHRwOi8vd3d3LmFpbGEub3JnL2luZm9uZXQvc3RhdGVtZW50LWJ5LWRocy1zZWNyZXRhcnktcHJlc2lkZW50cy1leGVjdXRpdmU." TargetMode="External"/><Relationship Id="rId2915" Type="http://schemas.openxmlformats.org/officeDocument/2006/relationships/hyperlink" Target="x-webdoc://2038151E-3AC7-47F0-B17E-9C770E97CBAB/redir.aspx?REF=1cM2CDexhHNJnRbOw-MdAJ8HNKlaDZ_jg_H1ptkPzFZtuP3r-2fUCAFodHRwOi8vd3d3LmFpbGEub3JnL2luZm9uZXQvZG9qLWRocy1sZXR0ZXItdG8td2hpdGUtaG91c2Utb24tbmVlZC1mb3ItcmV2aWV3" TargetMode="External"/><Relationship Id="rId2916" Type="http://schemas.openxmlformats.org/officeDocument/2006/relationships/hyperlink" Target="x-webdoc://2038151E-3AC7-47F0-B17E-9C770E97CBAB/redir.aspx?REF=y5XXBlSf1p0mekwCvP70AcKoaIe3Vc4EtEUoLhSg8Z5tuP3r-2fUCAFodHRwOi8vd3d3LmFpbGEub3JnL2luZm9uZXQvZG9zLXN0YXRlbWVudC1vbi1leGVjdXRpdmUtb3JkZXItc2lnbmVkLW9uLW1hcmNoLTY." TargetMode="External"/><Relationship Id="rId2917" Type="http://schemas.openxmlformats.org/officeDocument/2006/relationships/hyperlink" Target="x-webdoc://2038151E-3AC7-47F0-B17E-9C770E97CBAB/redir.aspx?REF=Axql_GPKZXcEBvxzwI79qES_Q28W0bYfy1AEC49eHXZtuP3r-2fUCAFodHRwOi8vd3d3LmFpbGEub3JnL2luZm9uZXQvc3VtbWFyeS1zZWNvbmQtdHJ1bXAtZXhlYy1vcmRlci12aXNhLWlzc3VhbmNl" TargetMode="External"/><Relationship Id="rId2918" Type="http://schemas.openxmlformats.org/officeDocument/2006/relationships/hyperlink" Target="x-webdoc://2038151E-3AC7-47F0-B17E-9C770E97CBAB/redir.aspx?REF=UVVIDjA_ehdl29FjlQWYA5IrSigOpvsEQWlF6wvX1SxtuP3r-2fUCAFodHRwOi8vd3d3LmFpbGEub3JnL2luZm9uZXQvcHJhY3RpY2UtYWxlcnQtdHJhdmVsLXdhcm5pbmc." TargetMode="External"/><Relationship Id="rId2919" Type="http://schemas.openxmlformats.org/officeDocument/2006/relationships/hyperlink" Target="x-webdoc://2038151E-3AC7-47F0-B17E-9C770E97CBAB/redir.aspx?REF=xwB5v8IhI5RSXmkkPEbbpLTF-iE9HS4YtCShYmU3Y0ptuP3r-2fUCAFodHRwOi8vd3d3LmFpbGEub3JnL2Fkdm8tbWVkaWEvcHJlc3MtcmVsZWFzZXMvMjAxNy9uby1tYXR0ZXItaG93LXdyaXR0ZW4tYS1tdXNsaW0tYW5kLXJlZnVnZWUtYmFu" TargetMode="External"/><Relationship Id="rId1820" Type="http://schemas.openxmlformats.org/officeDocument/2006/relationships/hyperlink" Target="https://www.wsj.com/articles/why-limit-immigration-1490366475" TargetMode="External"/><Relationship Id="rId1821" Type="http://schemas.openxmlformats.org/officeDocument/2006/relationships/hyperlink" Target="http://www.latimes.com/opinion/op-ed/la-oe-einhorn-immigration-lawyers-deportation-ice-20170327-story.html" TargetMode="External"/><Relationship Id="rId1822" Type="http://schemas.openxmlformats.org/officeDocument/2006/relationships/hyperlink" Target="http://www.marketwatch.com/story/immigration-reform-could-be-the-win-that-trump-and-the-economy-need-2017-03-27" TargetMode="External"/><Relationship Id="rId1823" Type="http://schemas.openxmlformats.org/officeDocument/2006/relationships/hyperlink" Target="http://komonews.com/news/local/tacoma-man-ordered-to-pay-for-role-in-notario-scam-experts-warn-of-immigration-fraud" TargetMode="External"/><Relationship Id="rId1824" Type="http://schemas.openxmlformats.org/officeDocument/2006/relationships/hyperlink" Target="http://www.chicagotribune.com/business/ct-merit-immigration-brain-waste-20170326-story.html" TargetMode="External"/><Relationship Id="rId1825" Type="http://schemas.openxmlformats.org/officeDocument/2006/relationships/hyperlink" Target="https://www.washingtonpost.com/national/dreamer-immigrant-in-oregon-detained-by-us-authorities/2017/03/26/b9cb1406-1288-11e7-bb16-269934184168_story.html?utm_term=.f487671cd01c" TargetMode="External"/><Relationship Id="rId1826" Type="http://schemas.openxmlformats.org/officeDocument/2006/relationships/hyperlink" Target="http://www.wweek.com/news/2017/03/26/ice-arrests-portland-man-who-was-protected-under-obama-program-aclu-says/" TargetMode="External"/><Relationship Id="rId1827" Type="http://schemas.openxmlformats.org/officeDocument/2006/relationships/hyperlink" Target="https://www.washingtonpost.com/national/sheriff-ice-arrests-26-parolees-during-community-service/2017/03/27/24fe0e06-12af-11e7-bb16-269934184168_story.html?utm_term=.bafd9ef73086" TargetMode="External"/><Relationship Id="rId1828" Type="http://schemas.openxmlformats.org/officeDocument/2006/relationships/hyperlink" Target="https://www.washingtonpost.com/national/immigrants-find-sanctuary-in-growing-austin-church-network/2017/03/25/c38f9bce-115c-11e7-aa57-2ca1b05c41b8_story.html?utm_term=.27bf66483eaa" TargetMode="External"/><Relationship Id="rId1829" Type="http://schemas.openxmlformats.org/officeDocument/2006/relationships/hyperlink" Target="https://www.washingtonpost.com/local/virginia-politics/republicans-running-for-va-governor-make-starkly-different-pitches/2017/03/25/45fa4010-0fea-11e7-ab07-07d9f521f6b5_story.html?utm_term=.aa730cc80438" TargetMode="External"/><Relationship Id="rId2920" Type="http://schemas.openxmlformats.org/officeDocument/2006/relationships/hyperlink" Target="x-webdoc://2038151E-3AC7-47F0-B17E-9C770E97CBAB/redir.aspx?REF=Bnan8Vw5-_tDpGf8EoyJNsEp3XncrF5eewtplX8urE1tuP3r-2fUCAFodHRwczovL3d3dy5hY2x1Lm9yZy9uZXdzL2FjbHUtY29tbWVudC10cnVtcHMtbmV3LW11c2xpbS1iYW4." TargetMode="External"/><Relationship Id="rId2921" Type="http://schemas.openxmlformats.org/officeDocument/2006/relationships/hyperlink" Target="x-webdoc://2038151E-3AC7-47F0-B17E-9C770E97CBAB/redir.aspx?REF=LA7-7J7soMtadGlK8p8awl2t7I_aoxkb4UVN7wzUoDVtuP3r-2fUCAFodHRwczovL3d3dy5ueXRpbWVzLmNvbS8yMDE3LzAzLzA2L3VzL3BvbGl0aWNzL3RyYXZlbC1iYW4tbXVzbGltLXRydW1wLmh0bWw_aHAmYWN0aW9uPWNsaWNrJnBndHlwZT1Ib21lcGFnZSZjbGlja1NvdXJjZT1zdG9yeS1oZWFkaW5nJm1vZHVsZT1hLWxlZGUtcGFja2FnZS1yZWdpb24mcmVnaW9uPXRvcC1uZXdzJldULm5hdj10b3AtbmV3cyZfcj0w" TargetMode="External"/><Relationship Id="rId2922" Type="http://schemas.openxmlformats.org/officeDocument/2006/relationships/hyperlink" Target="x-webdoc://2038151E-3AC7-47F0-B17E-9C770E97CBAB/redir.aspx?REF=O0MoazlpT4EMA5u5rQi5zUtQ-aRWMR3rS8THYEuPf7htuP3r-2fUCAFodHRwOi8vd3d3LmNubi5jb20vMjAxNy8wMy8wNi9wb2xpdGljcy9qb2huLWtlbGx5LXRyYXZlbC1iYW4tbXVzbGltLWNvdW50cmllcy8." TargetMode="External"/><Relationship Id="rId2923" Type="http://schemas.openxmlformats.org/officeDocument/2006/relationships/hyperlink" Target="x-webdoc://2038151E-3AC7-47F0-B17E-9C770E97CBAB/redir.aspx?REF=L5B637U6fXi6YRxiQwyNRtJoCGi249Lg8nE5K_hw9VZtuP3r-2fUCAFodHRwczovL3d3dy53YXNoaW5ndG9ucG9zdC5jb20vbmV3cy9tb3JuaW5nLW1peC93cC8yMDE3LzAzLzA3L2Rocy1pcy1jb25zaWRlcmluZy1zZXBhcmF0aW5nLW1vdGhlcnMtYW5kLWNoaWxkcmVuLXdoby1jcm9zcy10aGUtYm9yZGVyLWlsbGVnYWxseS8_dXRtX3Rlcm09LmU5NmMyYjUxMWQyZg.." TargetMode="External"/><Relationship Id="rId2924" Type="http://schemas.openxmlformats.org/officeDocument/2006/relationships/hyperlink" Target="x-webdoc://2038151E-3AC7-47F0-B17E-9C770E97CBAB/redir.aspx?REF=yzPwsLvoReZq5k_A_46PhT_qMy2msHxOiz6dIdf-6rVtuP3r-2fUCAFodHRwOi8vd3d3LmNubi5jb20vMjAxNy8wMy8wNi9wb2xpdGljcy9qb2huLWtlbGx5LXNlcGFyYXRpbmctY2hpbGRyZW4tZnJvbS1wYXJlbnRzLWltbWlncmF0aW9uLWJvcmRlci8." TargetMode="External"/><Relationship Id="rId2925" Type="http://schemas.openxmlformats.org/officeDocument/2006/relationships/hyperlink" Target="x-webdoc://2038151E-3AC7-47F0-B17E-9C770E97CBAB/redir.aspx?REF=ERFseR29qGd5vHB2xdLt8ERXEHM_88QuvXUjeWBAVMFtuP3r-2fUCAFodHRwOi8vd3d3LmxhdGltZXMuY29tL3BvbGl0aWNzL2xhLWxpdmUtdXBkYXRlcy05dGgtY2lyY3VpdC1hcmd1bWVudHMtZ29sZC1zdGFyLWZhdGhlci1jYW5jZWxlZC1zcGVlY2gtaW4tMTQ4ODgyODIxMC1odG1sc3RvcnkuaHRtbA.." TargetMode="External"/><Relationship Id="rId2926" Type="http://schemas.openxmlformats.org/officeDocument/2006/relationships/hyperlink" Target="x-webdoc://2038151E-3AC7-47F0-B17E-9C770E97CBAB/redir.aspx?REF=a8qOCMvWBQoUPdGfQV1R-1qqAgNHDNa1jIm2MQKsyhRtuP3r-2fUCAFodHRwczovL2F0dGVuZGVlLmdvdG93ZWJpbmFyLmNvbS9yZWdpc3Rlci84MTY1NDE3OTMxNDc1MzM5Nzc3" TargetMode="External"/><Relationship Id="rId2927" Type="http://schemas.openxmlformats.org/officeDocument/2006/relationships/hyperlink" Target="x-webdoc://2038151E-3AC7-47F0-B17E-9C770E97CBAB/redir.aspx?REF=ga4wFbR7gY-z0XA4zgTnP7sOypSy6SE-2_Q_K8vUu1dtuP3r-2fUCAFodHRwczovL2RvY3MuZ29vZ2xlLmNvbS9zcHJlYWRzaGVldHMvZC8xbWFOQlBnRFdfd0lhQjhfcTNVekJYQmZwWmc0d0hXRzJKSEFCUU1CVmNjYy9lZGl0P3VzcD1zaGFyaW5n" TargetMode="External"/><Relationship Id="rId2928" Type="http://schemas.openxmlformats.org/officeDocument/2006/relationships/hyperlink" Target="x-webdoc://2038151E-3AC7-47F0-B17E-9C770E97CBAB/redir.aspx?REF=1lKFd7OzRf4kR6MhnZUXeGVGcqi3bi7LlSqtXGbTzI7NGQDs-2fUCAFodHRwczovL3d3dy5ldmVudGJyaXRlLmNvbS9lL2NoYXNpbmctYXN5bHVtLW55LXByZW1pZXJlLWFuZC1kaXJlY3Rvci1xYS10aWNrZXRzLTMyMDc0NzY1NDg3" TargetMode="External"/><Relationship Id="rId2929" Type="http://schemas.openxmlformats.org/officeDocument/2006/relationships/hyperlink" Target="x-webdoc://2038151E-3AC7-47F0-B17E-9C770E97CBAB/redir.aspx?REF=7fREGZXi8IVGyv1Q6IjNirtcnp3p54UsQyVgul-WUz_NGQDs-2fUCAFodHRwOi8vd3d3LmNoYXNpbmdhc3lsdW0uY29tLmF1Lw.." TargetMode="External"/><Relationship Id="rId1830" Type="http://schemas.openxmlformats.org/officeDocument/2006/relationships/hyperlink" Target="http://www.roanoke.com/opinion/editorials/editorial-maybe-rural-virginia-needs-more-immigration-not-less/article_7fb2774c-dc87-5205-8cb7-9e2e4f73fbe0.html" TargetMode="External"/><Relationship Id="rId1831" Type="http://schemas.openxmlformats.org/officeDocument/2006/relationships/hyperlink" Target="mailto:gkao@nylag.org" TargetMode="External"/><Relationship Id="rId1832" Type="http://schemas.openxmlformats.org/officeDocument/2006/relationships/hyperlink" Target="x-webdoc://2038151E-3AC7-47F0-B17E-9C770E97CBAB/www.nylag.org" TargetMode="External"/><Relationship Id="rId1833" Type="http://schemas.openxmlformats.org/officeDocument/2006/relationships/hyperlink" Target="x-webdoc://2038151E-3AC7-47F0-B17E-9C770E97CBAB/www.facebook.com/NYLegalAssistanceGroup" TargetMode="External"/><Relationship Id="rId1834" Type="http://schemas.openxmlformats.org/officeDocument/2006/relationships/hyperlink" Target="http://www.twitter.com/NYLAG" TargetMode="External"/><Relationship Id="rId1835" Type="http://schemas.openxmlformats.org/officeDocument/2006/relationships/hyperlink" Target="x-webdoc://2038151E-3AC7-47F0-B17E-9C770E97CBAB/redir.aspx?REF=iRmO5x1pb1rfSNbbIjH39rF7itK84FEjN_iHipGw9lZt71zs-2fUCAFmaWxlOi8vL1xcbnlsYWctZnMxXGRhdGFcREFUQVxJTU1JR1JBTlQlMjBQUk9URUNUSU9OJTIwVU5JVFxJUFUlMjBQcm9qZWN0c1xJUFUlMjBQb2xpY3klMjBUYXNrJTIwRm9yY2VcNiUyMC0lMjBXZWVrbHklMjBFbWFpbHNc" TargetMode="External"/><Relationship Id="rId1836" Type="http://schemas.openxmlformats.org/officeDocument/2006/relationships/hyperlink" Target="https://www.ice.gov/declined-detainer-outcome-report" TargetMode="External"/><Relationship Id="rId1837" Type="http://schemas.openxmlformats.org/officeDocument/2006/relationships/hyperlink" Target="http://www.politico.com/states/new-york/city-hall/story/2017/03/court-officers-union-tells-members-to-cooperate-100-percent-with-ice-110699" TargetMode="External"/><Relationship Id="rId1838" Type="http://schemas.openxmlformats.org/officeDocument/2006/relationships/hyperlink" Target="http://www.huffingtonpost.com/entry/immigration-enforcement-churches-schools_us_58d2bae5e4b0b22b0d191b21" TargetMode="External"/><Relationship Id="rId1839" Type="http://schemas.openxmlformats.org/officeDocument/2006/relationships/hyperlink" Target="http://www.aila.org/infonet/sevis-reminder-ice-sensitive-locations-policy" TargetMode="External"/><Relationship Id="rId1100" Type="http://schemas.openxmlformats.org/officeDocument/2006/relationships/hyperlink" Target="http://nymag.com/daily/intelligencer/2017/04/trump-is-failing-at-policy-but-winning-his-race-wars.html" TargetMode="External"/><Relationship Id="rId1101" Type="http://schemas.openxmlformats.org/officeDocument/2006/relationships/hyperlink" Target="http://thehill.com/blogs/pundits-blog/energy-environment/328528-trump-cant-win-on-immigration-if-he-scraps-climate" TargetMode="External"/><Relationship Id="rId1102" Type="http://schemas.openxmlformats.org/officeDocument/2006/relationships/hyperlink" Target="https://www.statnews.com/2017/04/12/immigrants-health-care-trump/" TargetMode="External"/><Relationship Id="rId1103" Type="http://schemas.openxmlformats.org/officeDocument/2006/relationships/hyperlink" Target="http://www.tulsaworld.com/business/tulsabusiness/immigration-attorneys-many-local-immigrants-living-in-fear/article_0ecc5cd8-3603-56b1-9104-201bc3a956f9.html" TargetMode="External"/><Relationship Id="rId1104" Type="http://schemas.openxmlformats.org/officeDocument/2006/relationships/hyperlink" Target="http://www.latimes.com/local/lanow/la-me-ln-california-police-immigration-enforcement-20170412-story.html" TargetMode="External"/><Relationship Id="rId1105" Type="http://schemas.openxmlformats.org/officeDocument/2006/relationships/hyperlink" Target="https://www.washingtonpost.com/national/mexican-mom-with-4-us-born-kids-is-held-in-federal-detention/2017/04/12/38e8378e-1f89-11e7-bb59-a74ccaf1d02f_story.html?utm_term=.20f774939880" TargetMode="External"/><Relationship Id="rId1106" Type="http://schemas.openxmlformats.org/officeDocument/2006/relationships/hyperlink" Target="http://www.wcpo.com/news/local-news/hamilton-county/fairfield/maribel-trujillo-fairfield-mother-will-be-deported-next-wednesday-according-to-mexican-consulate" TargetMode="External"/><Relationship Id="rId1107" Type="http://schemas.openxmlformats.org/officeDocument/2006/relationships/hyperlink" Target="http://www.cleveland.com/court-justice/index.ssf/2017/04/aclu_sues_for_records_on_presi.html" TargetMode="External"/><Relationship Id="rId1108" Type="http://schemas.openxmlformats.org/officeDocument/2006/relationships/hyperlink" Target="https://www.washingtonpost.com/national/kansas-secretary-of-state-prosecutes-non-citizen-for-voting/2017/04/12/aa447450-1fdf-11e7-bb59-a74ccaf1d02f_story.html?utm_term=.14658ab0fc54" TargetMode="External"/><Relationship Id="rId1109" Type="http://schemas.openxmlformats.org/officeDocument/2006/relationships/hyperlink" Target="http://www.chicagotribune.com/news/immigration/ct-green-card-veteran-clemency-hearing-met-20170412-story.html" TargetMode="External"/><Relationship Id="rId2930" Type="http://schemas.openxmlformats.org/officeDocument/2006/relationships/hyperlink" Target="x-webdoc://2038151E-3AC7-47F0-B17E-9C770E97CBAB/redir.aspx?REF=ds-dvGOIgMF9wNxmRdhh8lnNoIGljJKw7Hd7Y4eP5srNGQDs-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931" Type="http://schemas.openxmlformats.org/officeDocument/2006/relationships/hyperlink" Target="x-webdoc://2038151E-3AC7-47F0-B17E-9C770E97CBAB/redir.aspx?REF=TSRiocL1_J41V6w4JDqvWtXMq9Av6aoM_rf6PkDVMkfNGQDs-2fUCAFodHRwczovL3d3dy5ueXRpbWVzLmNvbS9jb2x1bW4vcm9nZXItY29oZW4." TargetMode="External"/><Relationship Id="rId2932" Type="http://schemas.openxmlformats.org/officeDocument/2006/relationships/hyperlink" Target="x-webdoc://2038151E-3AC7-47F0-B17E-9C770E97CBAB/redir.aspx?REF=Xjvdb4zVtWSPXpVM96VNbMa5WPGgQEYZw2BmALChBWzNGQD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933" Type="http://schemas.openxmlformats.org/officeDocument/2006/relationships/hyperlink" Target="x-webdoc://2038151E-3AC7-47F0-B17E-9C770E97CBAB/redir.aspx?REF=5z90LKjkVMiOfVPNLX_XoVlcV-Zov79qIXcwdy-H0_bNGQD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gkao@nylag.org" TargetMode="External"/><Relationship Id="rId7" Type="http://schemas.openxmlformats.org/officeDocument/2006/relationships/hyperlink" Target="x-webdoc://2038151E-3AC7-47F0-B17E-9C770E97CBAB/www.nylag.org" TargetMode="External"/><Relationship Id="rId8" Type="http://schemas.openxmlformats.org/officeDocument/2006/relationships/hyperlink" Target="x-webdoc://2038151E-3AC7-47F0-B17E-9C770E97CBAB/www.facebook.com/NYLegalAssistanceGroup" TargetMode="External"/><Relationship Id="rId9" Type="http://schemas.openxmlformats.org/officeDocument/2006/relationships/hyperlink" Target="http://www.twitter.com/NYLAG" TargetMode="External"/><Relationship Id="rId2934" Type="http://schemas.openxmlformats.org/officeDocument/2006/relationships/hyperlink" Target="x-webdoc://2038151E-3AC7-47F0-B17E-9C770E97CBAB/redir.aspx?REF=PPplIH5z9_N12GdFjA7ydFOtCkdFPRuzw7byJKuqjv3NGQDs-2fUCAFtYWlsdG86Q293Z2lsbEB1bmhjci5vcmc." TargetMode="External"/><Relationship Id="rId2935" Type="http://schemas.openxmlformats.org/officeDocument/2006/relationships/hyperlink" Target="x-webdoc://2038151E-3AC7-47F0-B17E-9C770E97CBAB/redir.aspx?REF=DwcCC48T3mHadrnwPnGkGrDHt7sjhbdVj3THKNcweN_NGQDs-2fUCAFodHRwczovL2RvY3MuZ29vZ2xlLmNvbS9zcHJlYWRzaGVldHMvZC8xRUptWERpR1NwVjNpVWhYN3NvMno4ZmstWGk3Q0xKWDhQV21hTk1jcVdsOC9lZGl0P3VzcD1zaGFyaW5n" TargetMode="External"/><Relationship Id="rId2936" Type="http://schemas.openxmlformats.org/officeDocument/2006/relationships/hyperlink" Target="x-webdoc://2038151E-3AC7-47F0-B17E-9C770E97CBAB/redir.aspx?REF=oAoOfNeSORASaJh3C9nIASv8lS-GUNqcZf3UWpVmmlTNGQDs-2fUCAFodHRwczovL3B1YmxpYy5nb3ZkZWxpdmVyeS5jb20vYWNjb3VudHMvVVNESFNDSVNJTlZJVEUvc3Vic2NyaWJlci9uZXc_dG9waWNfaWQ9VVNESFNDSVNJTlZJVEVfMjgy" TargetMode="External"/><Relationship Id="rId2937" Type="http://schemas.openxmlformats.org/officeDocument/2006/relationships/hyperlink" Target="x-webdoc://2038151E-3AC7-47F0-B17E-9C770E97CBAB/redir.aspx?REF=oZCCqgiHO-oZTFeUsyM3B-IgQeCOHLGKYVLgE6N8uq_NGQDs-2fUCAFodHRwczovL3d3dy5pbW1pZ3JhdGlvbmFkdm9jYXRlcy5vcmcvY2FsZW5kYXIvZXZlbnQuNjI5NzMzLU5hdHVyYWxpemF0aW9uX2FuZF9DaXRpemVuc2hpcA.." TargetMode="External"/><Relationship Id="rId2938" Type="http://schemas.openxmlformats.org/officeDocument/2006/relationships/hyperlink" Target="x-webdoc://2038151E-3AC7-47F0-B17E-9C770E97CBAB/redir.aspx?REF=bnoBe3aOEv-Mqgj1Ys1CSGt4IKLEx1EpcJBsjK_ipNfNGQDs-2fUCAFodHRwczovL2EwMDItaXJtLm55Yy5nb3YvRXZlbnRSZWdpc3RyYXRpb24vUmVnRm9ybS5hc3B4P2V2ZW50R3VpZD1jMzUxMjk1Zi1lMWRmLTRlYmYtYWRiMS1kNjM0YWZiMjc5Zjk." TargetMode="External"/><Relationship Id="rId2939" Type="http://schemas.openxmlformats.org/officeDocument/2006/relationships/hyperlink" Target="x-webdoc://2038151E-3AC7-47F0-B17E-9C770E97CBAB/redir.aspx?REF=7eEQIMFHiCidVdxSsI2mjPnW2tLnvp5-BtrzsULBjyvNGQDs-2fUCAFodHRwOi8vd3d3Lm1tc2VuZDc1LmNvbS9saW5rLmNmbT9yPTFNcUF3ZzFVanlmSHhubFFLb0dUdnd-fiZwZT1OemVFNS1vclcyeVV2cGNlb2V3VS13NjhZRTRsWm9BcXVhaDFMUnBEQ3VJUWFzRzNyc2w3RFdyN296TnhSRWVOVVlic29OLTE0WWhfZWVQNVFnUlNuZ35-" TargetMode="External"/><Relationship Id="rId1840" Type="http://schemas.openxmlformats.org/officeDocument/2006/relationships/hyperlink" Target="http://www.wnyc.org/story/colombian-mans-swift-detention-worries-immigrant-advocates/" TargetMode="External"/><Relationship Id="rId1841" Type="http://schemas.openxmlformats.org/officeDocument/2006/relationships/hyperlink" Target="http://petitions.moveon.org/sign/ice-release-juan-vivares" TargetMode="External"/><Relationship Id="rId1842" Type="http://schemas.openxmlformats.org/officeDocument/2006/relationships/hyperlink" Target="file://///nylag-fs1/data/Immigrant%20Protection%20Unit/IPU%20Projects/IPU%20Policy%20Task%20Force/Post-Election%20Policy%20Tracking/Guidance%20and%20Fact%20Sheets/U-visa%20Certification%20Guidance%20%20memo1.docx" TargetMode="External"/><Relationship Id="rId1843" Type="http://schemas.openxmlformats.org/officeDocument/2006/relationships/hyperlink" Target="http://www.ailaleadershipblog.org/2017/03/24/block-the-money-block-the-wall/" TargetMode="External"/><Relationship Id="rId1844" Type="http://schemas.openxmlformats.org/officeDocument/2006/relationships/hyperlink" Target="http://www.aila.org/advo-media/agency-liaison/case-examples/aic-employers-who-may-be-impacted-by-travel-ban" TargetMode="External"/><Relationship Id="rId1845" Type="http://schemas.openxmlformats.org/officeDocument/2006/relationships/hyperlink" Target="https://form.jotform.com/cmackler/nyic-hate-crime-reporting-form" TargetMode="External"/><Relationship Id="rId1846" Type="http://schemas.openxmlformats.org/officeDocument/2006/relationships/hyperlink" Target="https://www1.nyc.gov/site/cchr/law/discriminatory-harassment.page" TargetMode="External"/><Relationship Id="rId1847" Type="http://schemas.openxmlformats.org/officeDocument/2006/relationships/hyperlink" Target="http://elalliance.org/" TargetMode="External"/><Relationship Id="rId1848" Type="http://schemas.openxmlformats.org/officeDocument/2006/relationships/hyperlink" Target="https://www.youtube.com/watch?v=8FWweXKqjZw&amp;index=1&amp;list=PLcXFPx-z7B0rRLMhSFftScqufz8MJGqHb" TargetMode="External"/><Relationship Id="rId1849" Type="http://schemas.openxmlformats.org/officeDocument/2006/relationships/hyperlink" Target="https://youtu.be/eGdpAhnsuZ4" TargetMode="External"/><Relationship Id="rId2200" Type="http://schemas.openxmlformats.org/officeDocument/2006/relationships/hyperlink" Target="x-webdoc://2038151E-3AC7-47F0-B17E-9C770E97CBAB/UrlBlockedError.aspx" TargetMode="External"/><Relationship Id="rId2201" Type="http://schemas.openxmlformats.org/officeDocument/2006/relationships/hyperlink" Target="http://www.aila.org/infonet/summary-of-trump-memorandum-heightened-screening" TargetMode="External"/><Relationship Id="rId2202" Type="http://schemas.openxmlformats.org/officeDocument/2006/relationships/hyperlink" Target="http://www.aila.org/advo-media/issues/immigration-2017-a-new-president-and-congress/resources-for-responding-large-scale-enforcement#know" TargetMode="External"/><Relationship Id="rId2203" Type="http://schemas.openxmlformats.org/officeDocument/2006/relationships/hyperlink" Target="https://www.nytimes.com/2017/02/17/us/mexican-consulates-flooded-with-fearful-immigrants.html?_r=0" TargetMode="External"/><Relationship Id="rId2204" Type="http://schemas.openxmlformats.org/officeDocument/2006/relationships/hyperlink" Target="x-webdoc://2038151E-3AC7-47F0-B17E-9C770E97CBAB/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2205" Type="http://schemas.openxmlformats.org/officeDocument/2006/relationships/hyperlink" Target="http://appleseednetwork.org/wp-content/uploads/2012/05/Protecting-Assets-And-child-Custody-In-The-Face-Of-Deportation-A-Guide-for-Practitioners-Assisting-Immigrant-Families-2012.pdf" TargetMode="External"/><Relationship Id="rId2206" Type="http://schemas.openxmlformats.org/officeDocument/2006/relationships/hyperlink" Target="file://///nylag-fs1/data/DATA/LEGALHEALTH/IMMIGRATION/Safety%20Planning-KYR%20Materials%20for%20Immigrant%20Parents" TargetMode="External"/><Relationship Id="rId2207" Type="http://schemas.openxmlformats.org/officeDocument/2006/relationships/hyperlink" Target="http://www.nyic.org/reports/NoSafeHarbor" TargetMode="External"/><Relationship Id="rId2208" Type="http://schemas.openxmlformats.org/officeDocument/2006/relationships/hyperlink" Target="https://www.uscis.gov/i-918" TargetMode="External"/><Relationship Id="rId2209" Type="http://schemas.openxmlformats.org/officeDocument/2006/relationships/hyperlink" Target="http://www.aila.org/infonet/bia-matter-of-lopes-02-15-17" TargetMode="External"/><Relationship Id="rId1110" Type="http://schemas.openxmlformats.org/officeDocument/2006/relationships/hyperlink" Target="http://www.masslive.com/news/index.ssf/2017/04/hadley_farmer_wally_czajkowski.html" TargetMode="External"/><Relationship Id="rId1111" Type="http://schemas.openxmlformats.org/officeDocument/2006/relationships/hyperlink" Target="http://www.app.com/story/news/local/eatontown-asbury-park/long-branch/2017/04/12/long-branch-father-carlos-larios-immigrant-facing-deportation/99774192/" TargetMode="External"/><Relationship Id="rId1112" Type="http://schemas.openxmlformats.org/officeDocument/2006/relationships/hyperlink" Target="https://www.texasobserver.org/aclu-urges-texas-sheriffs-to-stay-out-of-costly-immigration-enforcement/" TargetMode="External"/><Relationship Id="rId1113" Type="http://schemas.openxmlformats.org/officeDocument/2006/relationships/hyperlink" Target="https://www.washingtonpost.com/politics/trump-administration-moving-quickly-to-build-up-nationwide-deportation-force/2017/04/12/7a7f59c2-1f87-11e7-be2a-3a1fb24d4671_story.html?utm_term=.c9bfae14aae5&amp;wpisrc=al_alert-politics&amp;wpmk=1" TargetMode="External"/><Relationship Id="rId1114" Type="http://schemas.openxmlformats.org/officeDocument/2006/relationships/hyperlink" Target="http://hosted.ap.org/dynamic/stories/U/US_BORDER_TOUR_SESSIONS?SITE=AP&amp;SECTION=HOME&amp;TEMPLATE=DEFAULT&amp;CTIME=2017-04-11-14-01-59" TargetMode="External"/><Relationship Id="rId1115" Type="http://schemas.openxmlformats.org/officeDocument/2006/relationships/hyperlink" Target="https://www.usnews.com/news/national-news/articles/2017-04-11/sessions-mandates-felony-prosecutions-for-immigration-violations" TargetMode="External"/><Relationship Id="rId1116" Type="http://schemas.openxmlformats.org/officeDocument/2006/relationships/hyperlink" Target="https://www.wsj.com/articles/sessions-lays-out-tough-policy-on-undocumented-who-commit-crimes-1491930183" TargetMode="External"/><Relationship Id="rId1117" Type="http://schemas.openxmlformats.org/officeDocument/2006/relationships/hyperlink" Target="https://www.nytimes.com/2017/04/11/us/border-customs-officers-electronic-devises-search.html" TargetMode="External"/><Relationship Id="rId1118" Type="http://schemas.openxmlformats.org/officeDocument/2006/relationships/hyperlink" Target="http://www.reuters.com/article/us-usa-immigration-judges-idUSKBN17D2SI" TargetMode="External"/><Relationship Id="rId1119" Type="http://schemas.openxmlformats.org/officeDocument/2006/relationships/hyperlink" Target="http://edition.cnn.com/2017/04/11/politics/trump-administration-immigration-advisers/index.html" TargetMode="External"/><Relationship Id="rId2940" Type="http://schemas.openxmlformats.org/officeDocument/2006/relationships/hyperlink" Target="x-webdoc://2038151E-3AC7-47F0-B17E-9C770E97CBAB/redir.aspx?REF=e8ebjXg96jY2ukT1X00mWnkoGf1_A1Loorj9wGN9aNDNGQDs-2fUCAFodHRwczovL2RvY3MuZ29vZ2xlLmNvbS9zcHJlYWRzaGVldHMvZC8xcU5sX0YzYTZjc2o5R3RMVXJhVTVZLUJBbzYyOVlyZ2hNWXFLTHZHQlFqdy9lZGl0P3VzcD1zaGFyaW5n" TargetMode="External"/><Relationship Id="rId2941" Type="http://schemas.openxmlformats.org/officeDocument/2006/relationships/hyperlink" Target="x-webdoc://2038151E-3AC7-47F0-B17E-9C770E97CBAB/redir.aspx?REF=n0LI3AWcHJAfdWq_TYAfTpkaJuuweJmX6p2kHFP5KXLNGQDs-2fUCAFodHRwOi8vd3d3LmltbWRlZmVuc2Uub3JnL3R0dHdvcmtzaG9wLw.." TargetMode="External"/><Relationship Id="rId2942" Type="http://schemas.openxmlformats.org/officeDocument/2006/relationships/hyperlink" Target="x-webdoc://2038151E-3AC7-47F0-B17E-9C770E97CBAB/redir.aspx?REF=3Yfyl_9XUaNOvGeGz1ikD1LQMzClvBfrnPQIamlGZc3NGQDs-2fUCAFtYWlsdG86Z2thb0BueWxhZy5vcmc." TargetMode="External"/><Relationship Id="rId2943" Type="http://schemas.openxmlformats.org/officeDocument/2006/relationships/hyperlink" Target="x-webdoc://2038151E-3AC7-47F0-B17E-9C770E97CBAB/redir.aspx?REF=g8_dwG8OJ5KsfFAwzEL7lFMt-1r5GFU2-9sZyWmAmLnNGQDs-2fUCAFodHRwczovL3d3dy5zdGF0ZS5nb3Yvai9kcmwvcmxzL2hycnB0L2h1bWFucmlnaHRzcmVwb3J0L2luZGV4Lmh0bQ.." TargetMode="External"/><Relationship Id="rId2944" Type="http://schemas.openxmlformats.org/officeDocument/2006/relationships/hyperlink" Target="x-webdoc://2038151E-3AC7-47F0-B17E-9C770E97CBAB/redir.aspx?REF=YF2BRw596p11UaEajquKgTRwl72_QZ4FnPYOemU3-SvNGQDs-2fUCAFodHRwczovL3d3dy53YXNoaW5ndG9ucG9zdC5jb20vd29ybGQvbmF0aW9uYWwtc2VjdXJpdHkvcmV4LXRpbGxlcnNvbi1za2lwcy1zdGF0ZS1kZXBhcnRtZW50cy1hbm51YWwtYW5ub3VuY2VtZW50LW9uLWh1bWFuLXJpZ2h0cy1hbGFybWluZy1hZHZvY2F0ZXMvMjAxNy8wMy8wMy83ZmJmODU4NC0wMDJkLTExZTctOGY0MS1lYTZlZDU5N2U0Y2Ffc3RvcnkuaHRtbD90aWQ9c21fRmImdXRtX3Rlcm09LjI5NzAyYmFkOWJkYw.." TargetMode="External"/><Relationship Id="rId2945" Type="http://schemas.openxmlformats.org/officeDocument/2006/relationships/hyperlink" Target="x-webdoc://2038151E-3AC7-47F0-B17E-9C770E97CBAB/redir.aspx?REF=VZbW-gagZ8ORAzz-YOjMEguHazq0XpYY8k6OO9RixCjNGQDs-2fUCAFtYWlsdG86amZrbmVlZGFsYXd5ZXJAZ21haWwuY29t" TargetMode="External"/><Relationship Id="rId2946" Type="http://schemas.openxmlformats.org/officeDocument/2006/relationships/hyperlink" Target="tel:(844)%20326-4904" TargetMode="External"/><Relationship Id="rId2947" Type="http://schemas.openxmlformats.org/officeDocument/2006/relationships/hyperlink" Target="x-webdoc://2038151E-3AC7-47F0-B17E-9C770E97CBAB/redir.aspx?REF=6CYSuwlqtht3nKxUy3MA6RptQW4hFm13ornZkxU_xMvNGQDs-2fUCAFodHRwOi8vYml0Lmx5L05ZSUNSUg.." TargetMode="External"/><Relationship Id="rId2948" Type="http://schemas.openxmlformats.org/officeDocument/2006/relationships/hyperlink" Target="x-webdoc://2038151E-3AC7-47F0-B17E-9C770E97CBAB/redir.aspx?REF=EepMWIcOwggdqoBAtYsBkBID6OvCb8smjop_bpUB19DNGQDs-2fUCAFodHRwOi8vbW9iaWxlLnJldXRlcnMuY29tL2FydGljbGUvaWRVU0tCTjE2QTE2Vg.." TargetMode="External"/><Relationship Id="rId2949" Type="http://schemas.openxmlformats.org/officeDocument/2006/relationships/hyperlink" Target="x-webdoc://2038151E-3AC7-47F0-B17E-9C770E97CBAB/redir.aspx?REF=004OctwmINhrfPhvbcvskBTaJpHotbbzBsqaBkXM4gHNGQDs-2fUCAFodHRwOi8vbnlsYWcub3JnL2dldC1oZWxwL2ltbWlncmFudC1yaWdodHMtYW5kLXJlc291cmNlcw.." TargetMode="External"/><Relationship Id="rId3300" Type="http://schemas.openxmlformats.org/officeDocument/2006/relationships/hyperlink" Target="x-webdoc://2038151E-3AC7-47F0-B17E-9C770E97CBAB/redir.aspx?REF=fgiQiMadoTu9y7CY5q-6zAGA_ebBd-FIVU5NiXLeES0thhXs-2fUCAFodHRwOi8vd3d3LmhvdXN0b25jaHJvbmljbGUuY29tL2J1c2luZXNzL2FydGljbGUvVGV4YXMtYnVpbGRlcnMtZmVhci1mYWxsb3V0LW9mLWltbWlncmF0aW9uLTEwOTU5ODIzLnBocD90PTQ0MmJiOTM4OWM0MzhkOWNiYiZjbXBpZD10d2l0dGVyLXByZW1pdW0." TargetMode="External"/><Relationship Id="rId3301" Type="http://schemas.openxmlformats.org/officeDocument/2006/relationships/hyperlink" Target="x-webdoc://2038151E-3AC7-47F0-B17E-9C770E97CBAB/redir.aspx?REF=X__yfLlZhN37l42oRqqYbcZlr-i7gxkJj7x9ZZ5yuhQthhXs-2fUCAFodHRwOi8vd3d3Lm9yZWdvbmxpdmUuY29tL29waW5pb24vaW5kZXguc3NmLzIwMTcvMDIvYXNfdHJ1bXBfcHJlcGFyZXNfdG9fdW52ZWlsX25lLmh0bWw." TargetMode="External"/><Relationship Id="rId3302" Type="http://schemas.openxmlformats.org/officeDocument/2006/relationships/hyperlink" Target="x-webdoc://2038151E-3AC7-47F0-B17E-9C770E97CBAB/redir.aspx?REF=IhkFxifAKx8O1RZuKBpSYmQfOFBoynhYQCRS2AvrELEthhXs-2fUCAFodHRwOi8vd3d3LnN1bi1zZW50aW5lbC5jb20vb3Bpbmlvbi9lZGl0b3JpYWxzL2ZsLWVkaXRvcmlhbC10cnVtcC1pbW1pZ3JhdGlvbi1mbG9yaWRhLTIwMTcwMjIzLXN0b3J5Lmh0bWw." TargetMode="External"/><Relationship Id="rId3303" Type="http://schemas.openxmlformats.org/officeDocument/2006/relationships/hyperlink" Target="x-webdoc://2038151E-3AC7-47F0-B17E-9C770E97CBAB/redir.aspx?REF=xkbkpJcoEIYBwUBr0LrcRJLLvWjt-G92V8hj60WCPYothhXs-2fUCAFodHRwOi8vd3d3LmNyYWluc2NsZXZlbGFuZC5jb20vYXJ0aWNsZS8yMDE3MDIyNi9ORVdTLzE3MDIyOTg1MC9wZXJzb25hbC12aWV3LW5ldy1kYXRhLXNob3ctZWNvbm9taWMtaW1wYWN0LW9mLWltbWlncmFudHM." TargetMode="External"/><Relationship Id="rId3304" Type="http://schemas.openxmlformats.org/officeDocument/2006/relationships/hyperlink" Target="x-webdoc://2038151E-3AC7-47F0-B17E-9C770E97CBAB/redir.aspx?REF=Xk8ngH6cQwv6Z8HW6rlIvBzeAe0ulZkFEA1OsSQZx-gthhXs-2fUCAFodHRwOi8vd3d3LmNsZXZlbGFuZC5jb20vb3Bpbmlvbi9pbmRleC5zc2YvMjAxNy8wMi9pbl9kZWZlbnNlX29mX29oaW9zX3NhbmN0dWFyeS5odG1s" TargetMode="External"/><Relationship Id="rId3305" Type="http://schemas.openxmlformats.org/officeDocument/2006/relationships/hyperlink" Target="x-webdoc://2038151E-3AC7-47F0-B17E-9C770E97CBAB/redir.aspx?REF=U_c4dm4VqzELdgYncv3WJjs3I6u6sNaxAU8fun0b5TyN5xfs-2fUCAFodHRwczovL3d3dy53YXNoaW5ndG9ucG9zdC5jb20vbmV3cy93b25rL3dwLzIwMTcvMDMvMDEvdHJ1bXAtdG91dHMtc3R1ZHktdGhhdC1zYXlzLWltbWlncmFudHMtY291bGQtYWN0dWFsbHktc2F2ZS10YXhwYXllci1kb2xsYXJzLz91dG1fdGVybT0uYzFmYmIxODZkZjBh" TargetMode="External"/><Relationship Id="rId3306" Type="http://schemas.openxmlformats.org/officeDocument/2006/relationships/hyperlink" Target="x-webdoc://2038151E-3AC7-47F0-B17E-9C770E97CBAB/redir.aspx?REF=E5whe0RBMnyt48xXags54yqSFxcHA2ops1su61N6m7WN5xfs-2fUCAFodHRwOi8vbW9iaWxlLnJldXRlcnMuY29tL2FydGljbGUvaWRVU0tCTjE2QTE2Vg.." TargetMode="External"/><Relationship Id="rId3307" Type="http://schemas.openxmlformats.org/officeDocument/2006/relationships/hyperlink" Target="x-webdoc://2038151E-3AC7-47F0-B17E-9C770E97CBAB/redir.aspx?REF=vxwAz7TrT1wQ9zS39_DNgQSJQiB0uNVz7s9VhLZZxvGN5xfs-2fUCAFodHRwczovL3d3dy5sZXhpc25leGlzLmNvbS9sZWdhbG5ld3Nyb29tL2ltbWlncmF0aW9uL2IvaW5zaWRlbmV3cy9hcmNoaXZlLzIwMTcvMDMvMDEvdXNjaXMtYXN5bHVtLWRpdi1yZXZpc2VzLWNyZWRpYmxlLWZlYXItcmVhc29uYWJsZS1mZWFyLWxlc3Nvbi1wbGFucy1mZWItMjAxNy5hc3B4" TargetMode="External"/><Relationship Id="rId3308" Type="http://schemas.openxmlformats.org/officeDocument/2006/relationships/hyperlink" Target="x-webdoc://2038151E-3AC7-47F0-B17E-9C770E97CBAB/redir.aspx?REF=PKd3_VUSz89VNoTtkU2ByxSePbjvxTuY5QtmTxRLOqON5xfs-2fUCAFodHRwczovL2RvY3MuZ29vZ2xlLmNvbS9mb3Jtcy9kL2UvMUZBSXBRTFNlN0gyYzFVVzY1VXc4c25ZQ3FTcTk1bm01bjQ0ejZIdXZJN0lGc3M4VHBYbFZURUEvdmlld2Zvcm0." TargetMode="External"/><Relationship Id="rId3309" Type="http://schemas.openxmlformats.org/officeDocument/2006/relationships/hyperlink" Target="x-webdoc://2038151E-3AC7-47F0-B17E-9C770E97CBAB/redir.aspx?REF=T3lkUt083RMJaR9DZsJXKzAF-TclXn3GvYwBJQA5DbaN5xfs-2fUCAFodHRwczovL3d3dzMudGhlZGF0YWJhbmsuY29tL2RwZy8zNzYvcGVyc29uYWwyLmFzcD9mb3JtaWQ9RXZlbnRzJmM9NTc1OTAyMCZhYWN3Yz0zMTE1NjM3NjEwNjA0NTYxOTU5NDA4Mg.." TargetMode="External"/><Relationship Id="rId600" Type="http://schemas.openxmlformats.org/officeDocument/2006/relationships/hyperlink" Target="http://www.latimes.com/local/lanow/la-me-ln-activists-deportation-20170406-story.html" TargetMode="External"/><Relationship Id="rId601" Type="http://schemas.openxmlformats.org/officeDocument/2006/relationships/hyperlink" Target="http://www.cbsnews.com/news/the-deportation-debate/" TargetMode="External"/><Relationship Id="rId602" Type="http://schemas.openxmlformats.org/officeDocument/2006/relationships/hyperlink" Target="http://www.cnn.com/2017/05/04/politics/mike-pence-immigration-cinco-de-mayo/" TargetMode="External"/><Relationship Id="rId603" Type="http://schemas.openxmlformats.org/officeDocument/2006/relationships/hyperlink" Target="https://www.fastcompany.com/40407576/how-the-aclu-is-leading-the-resistance" TargetMode="External"/><Relationship Id="rId604" Type="http://schemas.openxmlformats.org/officeDocument/2006/relationships/hyperlink" Target="https://ww2.kqed.org/lowdown/2017/05/05/do-undocumented-immigrants-pay-taxes-with-lesson-plan/" TargetMode="External"/><Relationship Id="rId605" Type="http://schemas.openxmlformats.org/officeDocument/2006/relationships/hyperlink" Target="http://www.thedailybeast.com/articles/2017/05/08/this-ice-informant-is-about-to-get-deported" TargetMode="External"/><Relationship Id="rId606" Type="http://schemas.openxmlformats.org/officeDocument/2006/relationships/hyperlink" Target="https://www.washingtonpost.com/opinions/trump-has-brought-down-border-crossings--by-scaring-people-away/2017/05/05/6e835e80-2eae-11e7-9dec-764dc781686f_story.html?utm_term=.e1ceb6bc0889" TargetMode="External"/><Relationship Id="rId607" Type="http://schemas.openxmlformats.org/officeDocument/2006/relationships/hyperlink" Target="https://www.washingtonpost.com/opinions/the-rockville-rape-charges-have-been-dropped-will-anti-immigrant-fervor-abate/2017/05/06/e20e9e0e-31c0-11e7-9dec-764dc781686f_story.html?utm_term=.924050eb2b28" TargetMode="External"/><Relationship Id="rId608" Type="http://schemas.openxmlformats.org/officeDocument/2006/relationships/hyperlink" Target="http://nj.com/" TargetMode="External"/><Relationship Id="rId609" Type="http://schemas.openxmlformats.org/officeDocument/2006/relationships/hyperlink" Target="http://www.nj.com/opinion/index.ssf/2017/05/stop_stalking_immigrants_at_courthouses_editorial.html" TargetMode="External"/><Relationship Id="rId1850" Type="http://schemas.openxmlformats.org/officeDocument/2006/relationships/hyperlink" Target="https://youtu.be/cCgnGHqPiCY" TargetMode="External"/><Relationship Id="rId1851" Type="http://schemas.openxmlformats.org/officeDocument/2006/relationships/hyperlink" Target="http://elalliance.org/languages/meso-america/tlapanec/" TargetMode="External"/><Relationship Id="rId1852" Type="http://schemas.openxmlformats.org/officeDocument/2006/relationships/hyperlink" Target="file://///nylag-fs1/data/Immigrant%20Protection%20Unit/IPU%20Projects/IPU%20Policy%20Task%20Force/Post-Election%20Policy%20Tracking/Guidance%20and%20Fact%20Sheets/KYR%20Training" TargetMode="External"/><Relationship Id="rId1853" Type="http://schemas.openxmlformats.org/officeDocument/2006/relationships/hyperlink" Target="http://www.aila.org/infonet/information-refugee-claimants-to-canada-from-usa" TargetMode="External"/><Relationship Id="rId1854" Type="http://schemas.openxmlformats.org/officeDocument/2006/relationships/hyperlink" Target="http://www.aila.org/practice/ethics/ethics-resources/2012-2015/ethical-issues-representing-children" TargetMode="External"/><Relationship Id="rId1855" Type="http://schemas.openxmlformats.org/officeDocument/2006/relationships/hyperlink" Target="http://www.aila.org/infonet/practice-pointer-rights-of-lprs-at-ports-of-entry" TargetMode="External"/><Relationship Id="rId1856" Type="http://schemas.openxmlformats.org/officeDocument/2006/relationships/hyperlink" Target="http://www.aila.org/advo-media/tools/psas/know-your-rights-handouts-if-ice-visits" TargetMode="External"/><Relationship Id="rId1857" Type="http://schemas.openxmlformats.org/officeDocument/2006/relationships/hyperlink" Target="https://www.americanimmigrationcouncil.org/research/immigration-detainers-overview" TargetMode="External"/><Relationship Id="rId1858" Type="http://schemas.openxmlformats.org/officeDocument/2006/relationships/hyperlink" Target="https://www.americanimmigrationcouncil.org/practice_advisory/mandamus-actions-avoiding-dismissal-and-proving-case" TargetMode="External"/><Relationship Id="rId1859" Type="http://schemas.openxmlformats.org/officeDocument/2006/relationships/hyperlink" Target="x-webdoc://2038151E-3AC7-47F0-B17E-9C770E97CBAB/UrlBlockedError.aspx" TargetMode="External"/><Relationship Id="rId2210" Type="http://schemas.openxmlformats.org/officeDocument/2006/relationships/hyperlink" Target="http://www.aila.org/infonet/bringas-rodriguez-v-sessionsi-03-08-17" TargetMode="External"/><Relationship Id="rId2211" Type="http://schemas.openxmlformats.org/officeDocument/2006/relationships/hyperlink" Target="http://www.aila.org/infonet/ca3-chavez-alvarez-v-attorney-general-03-09-17" TargetMode="External"/><Relationship Id="rId2212" Type="http://schemas.openxmlformats.org/officeDocument/2006/relationships/hyperlink" Target="http://www.aila.org/infonet/ca4-cantillano-cruz-v-sessions-03-14-17" TargetMode="External"/><Relationship Id="rId2213" Type="http://schemas.openxmlformats.org/officeDocument/2006/relationships/hyperlink" Target="http://www.aila.org/advo-media/whats-happening-in-congress/congressional-updates/written-testimony-house-subcommittee-imm-benefits" TargetMode="External"/><Relationship Id="rId2214" Type="http://schemas.openxmlformats.org/officeDocument/2006/relationships/hyperlink" Target="http://www.aila.org/advo-media/whats-happening-in-congress/congressional-updates/gao-testimony-on-immigration-benefits-system" TargetMode="External"/><Relationship Id="rId2215" Type="http://schemas.openxmlformats.org/officeDocument/2006/relationships/hyperlink" Target="http://www.aila.org/infonet/chasing-down-rumors" TargetMode="External"/><Relationship Id="rId2216" Type="http://schemas.openxmlformats.org/officeDocument/2006/relationships/hyperlink" Target="https://www.justice.gov/usao-nj/pr/former-deportation-officer-convicted-accepting-bribes-harboring-undocumented-immigrant" TargetMode="External"/><Relationship Id="rId2217" Type="http://schemas.openxmlformats.org/officeDocument/2006/relationships/hyperlink" Target="http://www.aila.org/infonet/dos-check-in-with-charlie-oppenheim" TargetMode="External"/><Relationship Id="rId2218" Type="http://schemas.openxmlformats.org/officeDocument/2006/relationships/hyperlink" Target="https://www.uscis.gov/outreach/asylum-division-quarterly-stakeholder-meeting-6" TargetMode="External"/><Relationship Id="rId2219"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1120" Type="http://schemas.openxmlformats.org/officeDocument/2006/relationships/hyperlink" Target="http://www.pbs.org/newshour/bb/deported-mexico-men-feel-lost-country-no-longer-know/" TargetMode="External"/><Relationship Id="rId1121" Type="http://schemas.openxmlformats.org/officeDocument/2006/relationships/hyperlink" Target="https://www.thenation.com/article/domestic-abuse-survivors-still-face-deportation-under-trump/" TargetMode="External"/><Relationship Id="rId1122" Type="http://schemas.openxmlformats.org/officeDocument/2006/relationships/hyperlink" Target="http://latina.com/lifestyle/news/women-texas-california-not-reporting-rape-fear-deportation" TargetMode="External"/><Relationship Id="rId1123" Type="http://schemas.openxmlformats.org/officeDocument/2006/relationships/hyperlink" Target="http://www.okayafrica.com/in-brief/somalia-deport-4000-migrants/" TargetMode="External"/><Relationship Id="rId1124" Type="http://schemas.openxmlformats.org/officeDocument/2006/relationships/hyperlink" Target="https://www.washingtonpost.com/world/national-security/sessions-tells-prosecutors-to-bring-more-cases-against-those-entering-us-illegally/2017/04/11/9fc6e964-1eb7-11e7-ad74-3a742a6e93a7_story.html?utm_term=.8433d4eaa22b" TargetMode="External"/><Relationship Id="rId4400" Type="http://schemas.openxmlformats.org/officeDocument/2006/relationships/hyperlink" Target="x-webdoc://2038151E-3AC7-47F0-B17E-9C770E97CBAB/redir.aspx?REF=4VAIxIYWR1zxkrhR1EjiXxC3n2H0Y3zEdltMrFSx0cqNCFHs-2fUCAFodHRwczovL3d3dy53YXNoaW5ndG9ucG9zdC5jb20vb3BpbmlvbnMvZmVhcnMtb2YtYW4taXNsYW1pYy1zdGF0ZS1icmVha291dC1mdWVsLXRydW1wcy1zdHJhdGVneS8yMDE3LzAyLzA5L2VhM2Q2YzQ0LWVmMDktMTFlNi05OTczLWM1ZWZiN2NjZmIwZF9zdG9yeS5odG1sP3V0bV90ZXJtPS5iNDNmZjIyMTA4ODI." TargetMode="External"/><Relationship Id="rId4401" Type="http://schemas.openxmlformats.org/officeDocument/2006/relationships/hyperlink" Target="x-webdoc://2038151E-3AC7-47F0-B17E-9C770E97CBAB/redir.aspx?REF=yoYL8dwVJByg-tj3fb1_lEISVdGqNEG4kQWXWGMkLaCNCFHs-2fUCAFodHRwczovL3d3dy53YXNoaW5ndG9ucG9zdC5jb20vb3BpbmlvbnMvc2luY2UtOTExLW11c2xpbS1zb2NpZXR5LWluLXRoZS11cy1oYXMtYmVlbi10cmFuc2Zvcm1lZC10cnVtcC1jb3VsZC1jaGFuZ2UtaXQtYmFjay8yMDE3LzAyLzA5LzNmNzVkMDYwLWVjYTktMTFlNi1iNGZmLWFjMmNmNTA5ZWZlNV9zdG9yeS5odG1sP3V0bV90ZXJtPS4wOTJjMDQwMjY4OWY." TargetMode="External"/><Relationship Id="rId4402" Type="http://schemas.openxmlformats.org/officeDocument/2006/relationships/hyperlink" Target="x-webdoc://2038151E-3AC7-47F0-B17E-9C770E97CBAB/redir.aspx?REF=lKRq8R_AaMylQMKHNbtXm_6muu2jgZaDvA5c3VPQJxiNCFHs-2fUCAFodHRwczovL3d3dy53YXNoaW5ndG9ucG9zdC5jb20vbmF0aW9uYWwvaGVhbHRoLXNjaWVuY2UvdHJ1bXBzLWltbWlncmF0aW9uLXBvbGljaWVzLW1ha2UtbWUtZmVhci1mb3ItbXktcGF0aWVudHMvMjAxNy8wMi8wOS9lMWViYTU0NC1lZDU0LTExZTYtOTY2Mi02ZWVkZjE2Mjc4ODJfc3RvcnkuaHRtbD91dG1fdGVybT0uZWI2NDA4MWMzODMy" TargetMode="External"/><Relationship Id="rId4403" Type="http://schemas.openxmlformats.org/officeDocument/2006/relationships/hyperlink" Target="x-webdoc://2038151E-3AC7-47F0-B17E-9C770E97CBAB/redir.aspx?REF=4gOnDiaIFQiMTApjdNDAbqmBefryuNNRC3tWCZ21XGKNCFHs-2fUCAFodHRwczovL3d3dy53YXNoaW5ndG9ucG9zdC5jb20vbmV3cy92b2xva2gtY29uc3BpcmFjeS93cC8yMDE3LzAyLzA5L3F1aWNrLXJlYWN0aW9ucy10by10aGUtOXRoLWNpcmN1aXRzLWRlY2lzaW9uLWluLXdhc2hpbmd0b24tdi10cnVtcC8_dXRtX3Rlcm09LmZkYzgwNDljZTYxOA.." TargetMode="External"/><Relationship Id="rId4404" Type="http://schemas.openxmlformats.org/officeDocument/2006/relationships/hyperlink" Target="x-webdoc://2038151E-3AC7-47F0-B17E-9C770E97CBAB/redir.aspx?REF=L-EnMeNW3Le61FP0PvigybtG6whV-xECy2rIytdqKLmNCFHs-2fUCAFodHRwczovL3d3dy53YXNoaW5ndG9ucG9zdC5jb20vbmV3cy92b2xva2gtY29uc3BpcmFjeS93cC8yMDE3LzAyLzEwL3Rob3VnaHRzLW9uLXRoZS1hcHBlbGxhdGUtY291cnQtcnVsaW5nLWFnYWluc3QtdHJ1bXBzLXJlZnVnZWUtb3JkZXIvP3V0bV90ZXJtPS42NTI0NzVhODkwNDc." TargetMode="External"/><Relationship Id="rId4405" Type="http://schemas.openxmlformats.org/officeDocument/2006/relationships/hyperlink" Target="x-webdoc://2038151E-3AC7-47F0-B17E-9C770E97CBAB/redir.aspx?REF=XNUpoFdLRyG1454f4u8fg7IjAEk_zqxTxuTGl3RC4wCNCFHs-2fUCAFodHRwczovL3d3dy53YXNoaW5ndG9ucG9zdC5jb20vcG9zdGV2ZXJ5dGhpbmcvd3AvMjAxNy8wMi8xMC9pLXdvcmtlZC1mb3ItdGhlLXUtcy1hcm15LWluLWlyYXEtYnV0LXdoZW4taS1sYW5kZWQtaW4tYW1lcmljYS1pLXdhcy1kZXRhaW5lZC8_dXRtX3Rlcm09LmRhODk0MDlmZGIxMw.." TargetMode="External"/><Relationship Id="rId4406" Type="http://schemas.openxmlformats.org/officeDocument/2006/relationships/hyperlink" Target="x-webdoc://2038151E-3AC7-47F0-B17E-9C770E97CBAB/redir.aspx?REF=mq3Xn7_J06XmsDOl7hWdK_XK9Pzo3zo4fiw4cpYDCA-NCFHs-2fUCAFodHRwczovL3d3dy53YXNoaW5ndG9ucG9zdC5jb20vbmV3cy9hY3RzLW9mLWZhaXRoL3dwLzIwMTcvMDIvMTAvZnJhbmtsaW4tZ3JhaGFtLXNhaWQtaW1taWdyYXRpb24taXMtbm90LWEtYmlibGUtaXNzdWUtaGVyZXMtd2hhdC10aGUtYmlibGUtc2F5cy8_dXRtX3Rlcm09Ljc0NzNkYjFkZTUxOQ.." TargetMode="External"/><Relationship Id="rId4407" Type="http://schemas.openxmlformats.org/officeDocument/2006/relationships/hyperlink" Target="x-webdoc://2038151E-3AC7-47F0-B17E-9C770E97CBAB/redir.aspx?REF=G48OjNZoXmdSIj5qvdW8f3W8iieEgSGRj31U0RyhTiqNCFHs-2fUCAFodHRwOi8vd3d3Lm1vdGhlcmpvbmVzLmNvbS9rZXZpbi1kcnVtLzIwMTcvMDIvY2FsaWZvcm5pYS1mYXJtZXJzLXN1cnByaXNlZC10cnVtcC1hbnRpLWltbWlncmFudA.." TargetMode="External"/><Relationship Id="rId4408" Type="http://schemas.openxmlformats.org/officeDocument/2006/relationships/hyperlink" Target="x-webdoc://2038151E-3AC7-47F0-B17E-9C770E97CBAB/redir.aspx?REF=TutMENviwujNaDyA4zIvKQ6cjbmlYMrm_gzo5MWGK4mNCFHs-2fUCAFodHRwOi8vdGhlaGlsbC5jb20vYmxvZ3MvcHVuZGl0cy1ibG9nL2hvbWVsYW5kLXNlY3VyaXR5LzMxODY0NS1vbmUtcmVhc29uLXRydW1wcy10cmF2ZWwtYmFuLXByb3Zva2VkLW91dHJhZ2UtdGhl" TargetMode="External"/><Relationship Id="rId4409" Type="http://schemas.openxmlformats.org/officeDocument/2006/relationships/hyperlink" Target="x-webdoc://2038151E-3AC7-47F0-B17E-9C770E97CBAB/redir.aspx?REF=r1Ky3JMEsRHaZIJpSpqVGZIU9tIF1awC7yjF5u6Fz66NCFHs-2fUCAFodHRwOi8vdGhlaGlsbC5jb20vYmxvZ3MvcHVuZGl0cy1ibG9nL3ByZXNpZGVudGlhbC1jYW1wYWlnbi8zMTg3NTEtZWxlY3Rpb24tYXV0b3BzeS1sYXRpbm9zLWZhdm9yZWQtY2xpbnRvbi1tb3JlLXRoYQ.." TargetMode="External"/><Relationship Id="rId1125" Type="http://schemas.openxmlformats.org/officeDocument/2006/relationships/hyperlink" Target="https://www.nytimes.com/reuters/2017/04/11/world/americas/11reuters-usa-immigration-sessions.html" TargetMode="External"/><Relationship Id="rId1126" Type="http://schemas.openxmlformats.org/officeDocument/2006/relationships/hyperlink" Target="https://www.wsj.com/articles/attorney-general-jeff-sessions-urges-police-to-cooperate-with-immigration-enforcement-1491952813" TargetMode="External"/><Relationship Id="rId1127" Type="http://schemas.openxmlformats.org/officeDocument/2006/relationships/hyperlink" Target="http://abcnews.go.com/Politics/sessions-warns-trump-era-immigration-enforcement/story?id=46730861" TargetMode="External"/><Relationship Id="rId1128" Type="http://schemas.openxmlformats.org/officeDocument/2006/relationships/hyperlink" Target="http://thehill.com/homenews/news/328322-sessions-omits-line-calling-gangs-filth-from-immigration-crackdown-speech" TargetMode="External"/><Relationship Id="rId1129" Type="http://schemas.openxmlformats.org/officeDocument/2006/relationships/hyperlink" Target="http://thehill.com/homenews/administration/328296-justice-deptartment-pushes-for-more-prosecutions-of-undocumented" TargetMode="External"/><Relationship Id="rId2950" Type="http://schemas.openxmlformats.org/officeDocument/2006/relationships/hyperlink" Target="x-webdoc://2038151E-3AC7-47F0-B17E-9C770E97CBAB/redir.aspx?REF=004OctwmINhrfPhvbcvskBTaJpHotbbzBsqaBkXM4gHNGQDs-2fUCAFodHRwOi8vbnlsYWcub3JnL2dldC1oZWxwL2ltbWlncmFudC1yaWdodHMtYW5kLXJlc291cmNlcw.." TargetMode="External"/><Relationship Id="rId2951" Type="http://schemas.openxmlformats.org/officeDocument/2006/relationships/hyperlink" Target="x-webdoc://2038151E-3AC7-47F0-B17E-9C770E97CBAB/redir.aspx?REF=fj7CC-zyhV3Xmx3Odszj4e6NCcGbRqmhjYMmarwXcejNGQDs-2fUCAFmaWxlOi8vL1xcbnlsYWctZnMxXGRhdGFcSW1taWdyYW50JTIwUHJvdGVjdGlvbiUyMFVuaXRcSVBVJTIwUHJvamVjdHNcSVBVJTIwUG9saWN5JTIwVGFzayUyMEZvcmNlXDIlMjAtJTIwQ3VycmVudCUyMFByb2plY3RzXEtub3clMjBZb3VyJTIwUmlnaHRz" TargetMode="External"/><Relationship Id="rId2952" Type="http://schemas.openxmlformats.org/officeDocument/2006/relationships/hyperlink" Target="x-webdoc://2038151E-3AC7-47F0-B17E-9C770E97CBAB/redir.aspx?REF=D8Selp3hpfoaFEvF1a9mXpI7odZYVO2a-svdqdbmNjHNGQDs-2fUCAFodHRwczovL2hlbHAuY2JwLmdvdi9hcHAvYW5zd2Vycy9kZXRhaWwvYV9pZC8yNjgva3cvdXMlMjBjaXRpemVuJTIwQ0hJTEQlMjBUUkFWRUxJTkclMjBBTE9ORS9zZXNzaW9uL0wzUnBiV1V2TVRRMk1UWTRORFV6TUM5emFXUXZXRWRDWkdGZlQyMCUzRC9zdWdnZXN0ZWQvMQ.." TargetMode="External"/><Relationship Id="rId2953" Type="http://schemas.openxmlformats.org/officeDocument/2006/relationships/hyperlink" Target="x-webdoc://2038151E-3AC7-47F0-B17E-9C770E97CBAB/redir.aspx?REF=cIfB_g7XGKsrVVlyIpawodxGCwdO8NNvLyYY3nwyBlXNGQDs-2fUCAFodHRwczovL2hlbHAuY2JwLmdvdi9hcHAvYW5zd2Vycy9kZXRhaWwvYV9pZC8xMjU0L2t3LzEyNTQvc25vLzE." TargetMode="External"/><Relationship Id="rId2954" Type="http://schemas.openxmlformats.org/officeDocument/2006/relationships/hyperlink" Target="x-webdoc://2038151E-3AC7-47F0-B17E-9C770E97CBAB/redir.aspx?REF=Wtywqmo2-mLp46U5OqbWSYeMDuWPkJG-0MnWlZ0sgdDNGQDs-2fUCAFodHRwczovL2hlbHAuY2JwLmdvdi9hcHAvYW5zd2Vycy9kZXRhaWwvYV9pZC80NDkva3cvbWlub3JzJTIwdHJhdmVsbGluZyUyMGFsb25lJTIwdG8lMjBVUy9zdWdnZXN0ZWQvMQ.." TargetMode="External"/><Relationship Id="rId2955" Type="http://schemas.openxmlformats.org/officeDocument/2006/relationships/hyperlink" Target="x-webdoc://2038151E-3AC7-47F0-B17E-9C770E97CBAB/redir.aspx?REF=kkiXSgSIko-Czr737tR_UDIeLSQZetpBS4SZW1SUSEvNGQDs-2fUCAFodHRwOi8vd3d3LmF2aWFuY2EuY29tL2VuLWV1L3RyYXZlbC1pbmZvcm1hdGlvbi9wbGFuLXlvdXItdHJpcC9zcGVjaWFsLXNlcnZpY2VzL3VuYWNjb21wYW5pZWQtbWlub3JzLmFzcHg." TargetMode="External"/><Relationship Id="rId2956" Type="http://schemas.openxmlformats.org/officeDocument/2006/relationships/hyperlink" Target="x-webdoc://2038151E-3AC7-47F0-B17E-9C770E97CBAB/redir.aspx?REF=AEp1Ktr4eHyRRnMXtqkZLrf00h1RF8FVus3dqla-zcbNGQDs-2fUCAFodHRwczovL3d3dy5qZXRibHVlLmNvbS9wL3VtbnIucGRm" TargetMode="External"/><Relationship Id="rId2957" Type="http://schemas.openxmlformats.org/officeDocument/2006/relationships/hyperlink" Target="x-webdoc://2038151E-3AC7-47F0-B17E-9C770E97CBAB/redir.aspx?REF=vPZM1lxrjQOJw6swGHOJtMeN1gQfHiPHNFA9fto8FevNGQDs-2fUCAFodHRwOi8vd3d3LmFzeWx1bWlzdC5jb20vMjAxNy8wMy8wMy9hLW5ldy10eXBlLW9mLWVhZC1kZW5pYWwv" TargetMode="External"/><Relationship Id="rId2958" Type="http://schemas.openxmlformats.org/officeDocument/2006/relationships/hyperlink" Target="x-webdoc://2038151E-3AC7-47F0-B17E-9C770E97CBAB/redir.aspx?REF=MkI6cL4bLDo51KsDKND67_VB3G2jhs944uw6BjyedEfNGQDs-2fUCAFodHRwOi8vZnVzaW9uLm5ldC9zdG9yeS8zODk2MzgvaWNlLWRyZWFtZXItZGFuaWVsYS12YXJnYXMtYXJyZXN0ZWQvP3V0bV9zb3VyY2U9RmFjZWJvb2smdXRtX21lZGl1bT1Tb2NpYWwmdXRtX2NhbXBhaWduPUpS" TargetMode="External"/><Relationship Id="rId2959" Type="http://schemas.openxmlformats.org/officeDocument/2006/relationships/hyperlink" Target="x-webdoc://2038151E-3AC7-47F0-B17E-9C770E97CBAB/redir.aspx?REF=GfEy3sQXZZBflfwp8wfuDvzssLb_aT4JJza7DYRxO4TNGQDs-2fUCAFodHRwczovL3d3dy5ueXRpbWVzLmNvbS8yMDE3LzAzLzAxL3VzL3dpdGgtYmFja2luZy1vZi1sYXctZW5mb3JjZW1lbnQtYW4tdW5kb2N1bWVudGVkLWltbWlncmFudC1nZXRzLWEtcmVwcmlldmUuaHRtbD9ycmVmPWNvbGxlY3Rpb24lMkZzZWN0aW9uY29sbGVjdGlvbiUyRnVz" TargetMode="External"/><Relationship Id="rId3310" Type="http://schemas.openxmlformats.org/officeDocument/2006/relationships/hyperlink" Target="x-webdoc://2038151E-3AC7-47F0-B17E-9C770E97CBAB/redir.aspx?REF=iS0njJIlE1wQtAko0uwAhK3kVGk57tGkoBAPOfFzyd2N5xfs-2fUCAFodHRwczovL3d3dy5wYXByb2Jvbm8ubmV0L2NpdmlsbGF3L2NhbGVuZGFyL2V2ZW50LjYyNzY0MC1IYWJlYXNfUGV0aXRpb25zX2Zvcl9EZXRhaW5lZF9JbW1pZ3JhbnRzX1dlYmNhc3Q." TargetMode="External"/><Relationship Id="rId3311" Type="http://schemas.openxmlformats.org/officeDocument/2006/relationships/hyperlink" Target="x-webdoc://2038151E-3AC7-47F0-B17E-9C770E97CBAB/redir.aspx?REF=WSjHt2DQwH8oBl4bA393t5jFUd2E7OM9FqpfugzqAWiN5xf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312" Type="http://schemas.openxmlformats.org/officeDocument/2006/relationships/hyperlink" Target="x-webdoc://2038151E-3AC7-47F0-B17E-9C770E97CBAB/redir.aspx?REF=uioX4tevZbsV6F3MV2FIsniVsSSP6V9-gHPU8hO-sV-N5xfs-2fUCAFodHRwczovL2F0dGVuZGVlLmdvdG93ZWJpbmFyLmNvbS9yZWdpc3Rlci8zOTA5MzQ0NzU5ODkwNzQ1ODU4" TargetMode="External"/><Relationship Id="rId3313" Type="http://schemas.openxmlformats.org/officeDocument/2006/relationships/hyperlink" Target="x-webdoc://2038151E-3AC7-47F0-B17E-9C770E97CBAB/redir.aspx?REF=egQvWtzCo-D0TYKpJotCCfmmfj2l4taHE6CiH-tTGXaN5xfs-2fUCAFodHRwczovL2F0dGVuZGVlLmdvdG93ZWJpbmFyLmNvbS9yZWdpc3Rlci84MTY1NDE3OTMxNDc1MzM5Nzc3" TargetMode="External"/><Relationship Id="rId3314" Type="http://schemas.openxmlformats.org/officeDocument/2006/relationships/hyperlink" Target="x-webdoc://2038151E-3AC7-47F0-B17E-9C770E97CBAB/redir.aspx?REF=kTg1HQC6Odes7bp2CaBd_8r_XEjYvF0zAV0f4VgqfNuN5xfs-2fUCAFodHRwczovL2RvY3MuZ29vZ2xlLmNvbS9zcHJlYWRzaGVldHMvZC8xbWFOQlBnRFdfd0lhQjhfcTNVekJYQmZwWmc0d0hXRzJKSEFCUU1CVmNjYy9lZGl0P3VzcD1zaGFyaW5n" TargetMode="External"/><Relationship Id="rId3315" Type="http://schemas.openxmlformats.org/officeDocument/2006/relationships/hyperlink" Target="x-webdoc://2038151E-3AC7-47F0-B17E-9C770E97CBAB/redir.aspx?REF=UGOuWE5TZqDbVFFz5Q6cPLzxeRNonrIC-eQ-94JRUq2N5xf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3316" Type="http://schemas.openxmlformats.org/officeDocument/2006/relationships/hyperlink" Target="x-webdoc://2038151E-3AC7-47F0-B17E-9C770E97CBAB/redir.aspx?REF=gnPreW85TJFGEdw3LjvWVkrOvChigGY9hubhc0Vt7wyN5xf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317" Type="http://schemas.openxmlformats.org/officeDocument/2006/relationships/hyperlink" Target="x-webdoc://2038151E-3AC7-47F0-B17E-9C770E97CBAB/redir.aspx?REF=TR5k9F9YmDYeqfLDpVxcc3N1jsWSvxYQmIilMkYC-jeN5xfs-2fUCAFodHRwczovL2RvY3MuZ29vZ2xlLmNvbS9zcHJlYWRzaGVldHMvZC8xRUptWERpR1NwVjNpVWhYN3NvMno4ZmstWGk3Q0xKWDhQV21hTk1jcVdsOC9lZGl0P3VzcD1zaGFyaW5n" TargetMode="External"/><Relationship Id="rId3318" Type="http://schemas.openxmlformats.org/officeDocument/2006/relationships/hyperlink" Target="x-webdoc://2038151E-3AC7-47F0-B17E-9C770E97CBAB/redir.aspx?REF=7YikGBSPFe0EgOZYk0fc4d7bcgfHswmZkWP5MDZXXa6N5xfs-2fUCAFodHRwczovL3d3dy5pbW1pZ3JhdGlvbmFkdm9jYXRlcy5vcmcvY2FsZW5kYXIvZXZlbnQuNjI5NzMzLU5hdHVyYWxpemF0aW9uX2FuZF9DaXRpemVuc2hpcA.." TargetMode="External"/><Relationship Id="rId3319" Type="http://schemas.openxmlformats.org/officeDocument/2006/relationships/hyperlink" Target="x-webdoc://2038151E-3AC7-47F0-B17E-9C770E97CBAB/redir.aspx?REF=JyQjdZermCUqLN31km34PBMeCk5E8QCdSs59ZwxhbECN5xfs-2fUCAFodHRwOi8vd3d3Lm1tc2VuZDc1LmNvbS9saW5rLmNmbT9yPTFNcUF3ZzFVanlmSHhubFFLb0dUdnd-fiZwZT1OemVFNS1vclcyeVV2cGNlb2V3VS13NjhZRTRsWm9BcXVhaDFMUnBEQ3VJUWFzRzNyc2w3RFdyN296TnhSRWVOVVlic29OLTE0WWhfZWVQNVFnUlNuZ35-" TargetMode="External"/><Relationship Id="rId610" Type="http://schemas.openxmlformats.org/officeDocument/2006/relationships/hyperlink" Target="https://www.nytimes.com/2017/05/06/opinion/sunday/to-be-great-again-america-needs-immigrants.html" TargetMode="External"/><Relationship Id="rId611" Type="http://schemas.openxmlformats.org/officeDocument/2006/relationships/hyperlink" Target="https://www.washingtonpost.com/posteverything/wp/2017/05/05/trump-isnt-putting-america-first-and-thats-a-good-thing/?utm_term=.13a61802f729" TargetMode="External"/><Relationship Id="rId612" Type="http://schemas.openxmlformats.org/officeDocument/2006/relationships/hyperlink" Target="https://www.washingtonpost.com/blogs/plum-line/wp/2017/05/05/will-gop-constituency-groups-wake-up-to-trumps-executive-order-scam/?utm_term=.97141a80779f" TargetMode="External"/><Relationship Id="rId613" Type="http://schemas.openxmlformats.org/officeDocument/2006/relationships/hyperlink" Target="https://www.washingtonpost.com/news/volokh-conspiracy/wp/2017/05/05/a-federalist-approach-to-immigration-reform/?utm_term=.97108c7c637c" TargetMode="External"/><Relationship Id="rId614" Type="http://schemas.openxmlformats.org/officeDocument/2006/relationships/hyperlink" Target="https://www.washingtonpost.com/posteverything/wp/2017/05/05/these-recent-elections-show-that-polling-isnt-and-never-was-broken/?utm_term=.b8357efc1eeb" TargetMode="External"/><Relationship Id="rId615" Type="http://schemas.openxmlformats.org/officeDocument/2006/relationships/hyperlink" Target="https://www.washingtonpost.com/news/politics/wp/2017/05/05/its-easy-to-win-if-you-dont-care-what-youve-won/?utm_term=.21027024f24d" TargetMode="External"/><Relationship Id="rId616" Type="http://schemas.openxmlformats.org/officeDocument/2006/relationships/hyperlink" Target="https://www.theatlantic.com/politics/archive/2017/05/not-one-bad-apple/525327/?utm_source=twb" TargetMode="External"/><Relationship Id="rId617" Type="http://schemas.openxmlformats.org/officeDocument/2006/relationships/hyperlink" Target="http://thehill.com/blogs/pundits-blog/immigration/332110-on-illegal-immigration-trump-puts-an-end-to-obamas-home-free" TargetMode="External"/><Relationship Id="rId618" Type="http://schemas.openxmlformats.org/officeDocument/2006/relationships/hyperlink" Target="http://thehill.com/blogs/pundits-blog/immigration/332139-mexicans-died-lincoln-won-the-civil-war" TargetMode="External"/><Relationship Id="rId619" Type="http://schemas.openxmlformats.org/officeDocument/2006/relationships/hyperlink" Target="http://www.wnyc.org/story/felon-has-federal-approval-represent-immigrants-and-now-hes-selling-this-id/" TargetMode="External"/><Relationship Id="rId1860" Type="http://schemas.openxmlformats.org/officeDocument/2006/relationships/hyperlink" Target="http://www.aila.org/infonet/eoir-provides-info-for-two-new-hearing-locations" TargetMode="External"/><Relationship Id="rId1861" Type="http://schemas.openxmlformats.org/officeDocument/2006/relationships/hyperlink" Target="http://www.aila.org/infonet/bia-matter-of--02-24-17" TargetMode="External"/><Relationship Id="rId1862" Type="http://schemas.openxmlformats.org/officeDocument/2006/relationships/hyperlink" Target="https://www.scribd.com/document/324934077/I-M-E-G-AXXX-XXX-997-BIA-Aug-23-2016" TargetMode="External"/><Relationship Id="rId1863" Type="http://schemas.openxmlformats.org/officeDocument/2006/relationships/hyperlink" Target="https://www.scribd.com/document/324229685/Juan-Padilla-Lambert-A055-860-485-BIA-Aug-23-2016-pdf" TargetMode="External"/><Relationship Id="rId1864" Type="http://schemas.openxmlformats.org/officeDocument/2006/relationships/hyperlink" Target="http://www.aila.org/infonet/ca2-gil-v-sessions-03-17-17" TargetMode="External"/><Relationship Id="rId1865" Type="http://schemas.openxmlformats.org/officeDocument/2006/relationships/hyperlink" Target="http://www.aila.org/infonet/ca7-delgado-arteaga-v-sessions-03-23-17" TargetMode="External"/><Relationship Id="rId1866" Type="http://schemas.openxmlformats.org/officeDocument/2006/relationships/hyperlink" Target="http://www.aila.org/infonet/ca8-alvarado-arenas-v-sessions-03-22-17" TargetMode="External"/><Relationship Id="rId1867" Type="http://schemas.openxmlformats.org/officeDocument/2006/relationships/hyperlink" Target="http://www.aila.org/infonet/ca6-lopez-v-sessions-03-21-17" TargetMode="External"/><Relationship Id="rId1868" Type="http://schemas.openxmlformats.org/officeDocument/2006/relationships/hyperlink" Target="http://www.aila.org/infonet/dos-cable-superseding-previously-issued-cable" TargetMode="External"/><Relationship Id="rId1869" Type="http://schemas.openxmlformats.org/officeDocument/2006/relationships/hyperlink" Target="http://www.aila.org/infonet/uscis-provides-tips-for-filing-form-i-601a" TargetMode="External"/><Relationship Id="rId2220"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2221"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2222" Type="http://schemas.openxmlformats.org/officeDocument/2006/relationships/hyperlink" Target="https://exchange.nylag.org/owa/redir.aspx?REF=ke-z2rfki-2qs0vfZYw5gJHDmUsyQ5DkdEcmMYl1CRZtOqLU-2fUCAFodHRwOi8vd3d3LmltbWRlZmVuc2Uub3JnL3R0dHdvcmtzaG9wLw.." TargetMode="External"/><Relationship Id="rId2223" Type="http://schemas.openxmlformats.org/officeDocument/2006/relationships/hyperlink" Target="https://cgrs.uchastings.edu/sites/default/files/Flyer_Webinar_Haitian%20Asylum%20Claims_3-30-2017_Final.pdf" TargetMode="External"/><Relationship Id="rId2224" Type="http://schemas.openxmlformats.org/officeDocument/2006/relationships/hyperlink" Target="http://www.thenyic.org/node/5296" TargetMode="External"/><Relationship Id="rId2225" Type="http://schemas.openxmlformats.org/officeDocument/2006/relationships/hyperlink" Target="https://www.eventbrite.com/e/transformative-immigration-defense-a-cuny-law-review-symposium-tickets-31567718897" TargetMode="External"/><Relationship Id="rId2226" Type="http://schemas.openxmlformats.org/officeDocument/2006/relationships/hyperlink" Target="https://www.eventbrite.com/e/transformative-immigration-defense-a-cuny-law-review-symposium-tickets-31567718897" TargetMode="External"/><Relationship Id="rId2227" Type="http://schemas.openxmlformats.org/officeDocument/2006/relationships/hyperlink" Target="http://lawprofessors.typepad.com/immigration/2017/03/immigration-article-of-the-day-creating-cohesive-coherent-immigration-policy-by-pia-m-orrenius-and-m.html" TargetMode="External"/><Relationship Id="rId2228" Type="http://schemas.openxmlformats.org/officeDocument/2006/relationships/hyperlink" Target="http://lawprofessors.typepad.com/immigration/2017/03/60-minutes-build-on-trump-huysteria-are-us-jobs-vulnerable-to-workers-with-h-1b-visas.html" TargetMode="External"/><Relationship Id="rId2229" Type="http://schemas.openxmlformats.org/officeDocument/2006/relationships/hyperlink" Target="http://lawprofessors.typepad.com/immigration/2017/03/fear-hope-and-deportations.html" TargetMode="External"/><Relationship Id="rId1130" Type="http://schemas.openxmlformats.org/officeDocument/2006/relationships/hyperlink" Target="http://thehill.com/homenews/administration/328411-sessions-us-experiencing-lowest-illegal-border-crossings-in-17-years" TargetMode="External"/><Relationship Id="rId1131" Type="http://schemas.openxmlformats.org/officeDocument/2006/relationships/hyperlink" Target="https://www.washingtonpost.com/politics/trump-administration-suspends-public-disclosures-of-sanctuary-cities/2017/04/11/7ea7f078-1ec8-11e7-ad74-3a742a6e93a7_story.html?utm_term=.3e26cdcc6589" TargetMode="External"/><Relationship Id="rId1132" Type="http://schemas.openxmlformats.org/officeDocument/2006/relationships/hyperlink" Target="https://www.usatoday.com/story/news/world/2017/04/11/trump-halt-reports-shaming-sanctuary-cities/100319964/" TargetMode="External"/><Relationship Id="rId1133" Type="http://schemas.openxmlformats.org/officeDocument/2006/relationships/hyperlink" Target="https://www.washingtonpost.com/news/the-fix/wp/2017/04/11/california-lawmakers-are-setting-up-a-sanctuary-state-and-daring-trump-to-stop-them-can-he/?utm_term=.5589a57c1579" TargetMode="External"/><Relationship Id="rId1134" Type="http://schemas.openxmlformats.org/officeDocument/2006/relationships/hyperlink" Target="http://www.politico.com/story/2017/04/sanctuary-cities-crackdown-government-shutdown-237121" TargetMode="External"/><Relationship Id="rId4410" Type="http://schemas.openxmlformats.org/officeDocument/2006/relationships/hyperlink" Target="x-webdoc://2038151E-3AC7-47F0-B17E-9C770E97CBAB/redir.aspx?REF=7wyCne3kXBXhkrd9hKHBTL0VUrX0oCQDoBmFIRoGdl-NCFHs-2fUCAFodHRwczovL3d3dy5zY3ByLm9yZy9uZXdzLzIwMTcvMDIvMDkvNjg5MjYvdHJ1bXAtdHJhdmVsLWJhbi1kZWNpc2lvbi1jb21pbmctdGh1cnNkYXktYXBwZWFscy8." TargetMode="External"/><Relationship Id="rId4411" Type="http://schemas.openxmlformats.org/officeDocument/2006/relationships/hyperlink" Target="x-webdoc://2038151E-3AC7-47F0-B17E-9C770E97CBAB/redir.aspx?REF=T4DEb1IuQ1Wk7gVCUAxIRHuFfyl2unPhp9CrA1QN8gGNCFHs-2fUCAFodHRwOi8vd3d3LnN0YXJ0cmlidW5lLmNvbS9hdHRvcm5leXMtcHVsbC1zaGlmdHMtYXQtbWlubmVhcG9saXMtc3QtcGF1bC1pbnRlcm5hdGlvbmFsLXRvLWhlbHAtaW5jb21pbmctcmVmdWdlZXMvNDEzMzE4NTAzLw.." TargetMode="External"/><Relationship Id="rId4412" Type="http://schemas.openxmlformats.org/officeDocument/2006/relationships/hyperlink" Target="x-webdoc://2038151E-3AC7-47F0-B17E-9C770E97CBAB/redir.aspx?REF=bn6bveLlDKYCn60diM2HMT38RfYkyONRDHX3dgCHxkSNCFHs-2fUCAFodHRwOi8vd3d3LmthcmUxMS5jb20vbmV3cy9sb2NhbC9tb3JuaW5nLWhlYWRsaW5lcy0yLTEwLTE3LzQwNjY5ODM5Mw.." TargetMode="External"/><Relationship Id="rId4413" Type="http://schemas.openxmlformats.org/officeDocument/2006/relationships/hyperlink" Target="x-webdoc://2038151E-3AC7-47F0-B17E-9C770E97CBAB/redir.aspx?REF=Pjd_dVpLNW7egkjlUWnmKxvpyQXWaqkPdzYzyOfGmBqNCFHs-2fUCAFodHRwOi8vd3d3LmF6Y2VudHJhbC5jb20vc3RvcnkvbmV3cy9wb2xpdGljcy9ib3JkZXItaXNzdWVzLzIwMTcvMDIvMDkvYXJpem9uYS1jb3VydC1ydWxpbmctdHJ1bXAtdHJhdmVsLWJhbi85NzcxNTY2NC8." TargetMode="External"/><Relationship Id="rId4414" Type="http://schemas.openxmlformats.org/officeDocument/2006/relationships/hyperlink" Target="http://northjersey.com/" TargetMode="External"/><Relationship Id="rId4415" Type="http://schemas.openxmlformats.org/officeDocument/2006/relationships/hyperlink" Target="x-webdoc://2038151E-3AC7-47F0-B17E-9C770E97CBAB/redir.aspx?REF=QgWijd5gTV56kseEKssFPACdLjIlCWlOymF0CfeDRx_taVPs-2fUCAFodHRwOi8vd3d3Lm5vcnRoamVyc2V5LmNvbS9zdG9yeS9uZXdzLzIwMTcvMDIvMDkvYXBwZWFscy1jb3VydC1ydWxpbmctc2Vlbi12aWN0b3J5LXNvbWUtbmovOTc3MjM3NjQv" TargetMode="External"/><Relationship Id="rId4416" Type="http://schemas.openxmlformats.org/officeDocument/2006/relationships/hyperlink" Target="x-webdoc://2038151E-3AC7-47F0-B17E-9C770E97CBAB/redir.aspx?REF=hT2F63A7I789qXDCWCGKAnXNJMCB948SZ8OxQjGmlbPtaVPs-2fUCAFodHRwOi8vd3d3LmthcmUxMS5jb20vbmV3cy9wb2xpdGljcy93ZWlnaGluZy10aGUtbGVnYWwtYXJndW1lbnRzLW9mLXRyYXZlbC1iYW4vNDA0Mzk4MTg5" TargetMode="External"/><Relationship Id="rId4417" Type="http://schemas.openxmlformats.org/officeDocument/2006/relationships/hyperlink" Target="x-webdoc://2038151E-3AC7-47F0-B17E-9C770E97CBAB/redir.aspx?REF=DLWkaypQi74jKSAvfGMtdlWNnhz_5Q0GnUx-cX8Wko_taVPs-2fUCAFodHRwOi8vd3d3LmthcmUxMS5jb20vbmV3cy9zdC10aG9tYXMtaW1taWdyYXRpb24tbGF3LXByb2Zlc3Nvci10YWxrcy1hYm91dC10aGUtaW1taWdyYXRpb24tZXhlY3V0aXZlLW9yZGVyLzM5ODk0NzYyOA.." TargetMode="External"/><Relationship Id="rId4418" Type="http://schemas.openxmlformats.org/officeDocument/2006/relationships/hyperlink" Target="x-webdoc://2038151E-3AC7-47F0-B17E-9C770E97CBAB/redir.aspx?REF=rsxlor0cXox1S4i0sUFvF2wCmoYXbl-ejhSOCifLaGTtaVPs-2fUCAFodHRwOi8vd3d3LmRlY2F0dXJpc2guY29tLzIwMTcvMDIvaW1taWdyYXRpb24tYXR0b3JuZXlzLXJlcG9ydC1pY2UtcmFpZHMtb24tYnVmb3JkLWhpZ2h3YXkv" TargetMode="External"/><Relationship Id="rId4419" Type="http://schemas.openxmlformats.org/officeDocument/2006/relationships/hyperlink" Target="x-webdoc://2038151E-3AC7-47F0-B17E-9C770E97CBAB/redir.aspx?REF=3mQTigupda87YloN1QKYTRySx0DiHRhuNMG27k6NVSntaVPs-2fUCAFodHRwOi8vYW1zdGVyZGFtbmV3cy5jb20vbmV3cy8yMDE3L2ZlYi8wOS9pbW1pZ3JhbnRzLWtub3cteW91ci1yaWdodHMv" TargetMode="External"/><Relationship Id="rId1135" Type="http://schemas.openxmlformats.org/officeDocument/2006/relationships/hyperlink" Target="http://thehill.com/latino/328400-trump-administration-halts-sanctuary-city-reports" TargetMode="External"/><Relationship Id="rId1136" Type="http://schemas.openxmlformats.org/officeDocument/2006/relationships/hyperlink" Target="https://www.washingtonpost.com/national/report-homeland-security-fields-1000-sex-abuse-complaints/2017/04/11/8346d374-1eeb-11e7-bb59-a74ccaf1d02f_story.html?utm_term=.409bf8d01a91" TargetMode="External"/><Relationship Id="rId1137" Type="http://schemas.openxmlformats.org/officeDocument/2006/relationships/hyperlink" Target="https://www.nytimes.com/2017/04/12/us/politics/choice-of-pro-immigration-economic-adviser-riles-trumps-base.html" TargetMode="External"/><Relationship Id="rId1138" Type="http://schemas.openxmlformats.org/officeDocument/2006/relationships/hyperlink" Target="http://www.latimes.com/local/lanow/la-me-ln-immigrant-assimilation-2017-story.html" TargetMode="External"/><Relationship Id="rId1139" Type="http://schemas.openxmlformats.org/officeDocument/2006/relationships/hyperlink" Target="http://www.huffingtonpost.com/entry/deportation-as-a-crime-against-humanity_us_58e10835e4b0ca889ba1a701" TargetMode="External"/><Relationship Id="rId2960" Type="http://schemas.openxmlformats.org/officeDocument/2006/relationships/hyperlink" Target="x-webdoc://2038151E-3AC7-47F0-B17E-9C770E97CBAB/UrlBlockedError.aspx" TargetMode="External"/><Relationship Id="rId2961" Type="http://schemas.openxmlformats.org/officeDocument/2006/relationships/hyperlink" Target="x-webdoc://2038151E-3AC7-47F0-B17E-9C770E97CBAB/redir.aspx?REF=mVswA3EcGMNd5hVaBpi5yIyu-XZQU8dMm8AG4Vo18VEtewLs-2fUCAFodHRwOi8vbnlsYWcub3JnL2dldC1oZWxwL2ltbWlncmFudC1yaWdodHMtYW5kLXJlc291cmNlcw.." TargetMode="External"/><Relationship Id="rId2962" Type="http://schemas.openxmlformats.org/officeDocument/2006/relationships/hyperlink" Target="x-webdoc://2038151E-3AC7-47F0-B17E-9C770E97CBAB/redir.aspx?REF=bD_DuHtgdM5WWHdnDX_bemCMzPkj894UIrDwQxQzf20tewLs-2fUCAFodHRwczovL3d3dy5sZXhpc25leGlzLmNvbS9sZWdhbG5ld3Nyb29tL2ltbWlncmF0aW9uL2IvaW5zaWRlbmV3cy9hcmNoaXZlLzIwMTcvMDMvMDEvdXNjaXMtYXN5bHVtLWRpdi1yZXZpc2VzLWNyZWRpYmxlLWZlYXItcmVhc29uYWJsZS1mZWFyLWxlc3Nvbi1wbGFucy1mZWItMjAxNy5hc3B4" TargetMode="External"/><Relationship Id="rId2963" Type="http://schemas.openxmlformats.org/officeDocument/2006/relationships/hyperlink" Target="x-webdoc://2038151E-3AC7-47F0-B17E-9C770E97CBAB/redir.aspx?REF=XF78f4UbYkap4_TI4FGNeHub9RdOlj8gAmvcSe_-S7ctewLs-2fUCAFodHRwOi8vb3JnMi5zYWxzYWxhYnMuY29tL2RpYS90cmFjay5qc3A_dj0yJmM9UWV5YmVleGJsalo1RyUyRnJGUiUyQmU2S1loenVVd2FNbmI4" TargetMode="External"/><Relationship Id="rId2964" Type="http://schemas.openxmlformats.org/officeDocument/2006/relationships/hyperlink" Target="x-webdoc://2038151E-3AC7-47F0-B17E-9C770E97CBAB/redir.aspx?REF=aLv-c0D2OywYmMs9kpKe7qGAI-fSOy_w_sbAiHwXFR4tewLs-2fUCAFodHRwOi8vb3JnMi5zYWxzYWxhYnMuY29tL2RpYS90cmFjay5qc3A_dj0yJmM9czBQVWJweFIwQ1QxQ3J0Qk42YjVPWWh6dVV3YU1uYjg." TargetMode="External"/><Relationship Id="rId2965" Type="http://schemas.openxmlformats.org/officeDocument/2006/relationships/hyperlink" Target="x-webdoc://2038151E-3AC7-47F0-B17E-9C770E97CBAB/redir.aspx?REF=Yi8tud_eWvwcaiEWNQKHuoD6qTlKd27N_p58Qzt2vSItewLs-2fUCAFodHRwOi8vb3JnMi5zYWxzYWxhYnMuY29tL2RpYS90cmFjay5qc3A_dj0yJmM9TWtjbHJjMUNSQUYwQ0E0RnQxVmtOU1pyYVZLZFQ2STA." TargetMode="External"/><Relationship Id="rId2966" Type="http://schemas.openxmlformats.org/officeDocument/2006/relationships/hyperlink" Target="x-webdoc://2038151E-3AC7-47F0-B17E-9C770E97CBAB/redir.aspx?REF=KiA2s8xaNUWYOUXw1SqEwOPvlVnNFTaqFsvN2nhfEOUtewLs-2fUCAFodHRwOi8vb3JnMi5zYWxzYWxhYnMuY29tL2RpYS90cmFjay5qc3A_dj0yJmM9MVdCdkJLeUthV0dXWVNER3RMSHA0NGh6dVV3YU1uYjg." TargetMode="External"/><Relationship Id="rId2967" Type="http://schemas.openxmlformats.org/officeDocument/2006/relationships/hyperlink" Target="x-webdoc://2038151E-3AC7-47F0-B17E-9C770E97CBAB/redir.aspx?REF=RkpmOOSVskVIq5y93DLZ_TMiyoQuG4ORSZOCq8o6fNctewLs-2fUCAFodHRwOi8vb3JnMi5zYWxzYWxhYnMuY29tL2RpYS90cmFjay5qc3A_dj0yJmM9czBQVWJweFIwQ1RhaWRoQ2hqMmtyb2h6dVV3YU1uYjg." TargetMode="External"/><Relationship Id="rId2968" Type="http://schemas.openxmlformats.org/officeDocument/2006/relationships/hyperlink" Target="x-webdoc://2038151E-3AC7-47F0-B17E-9C770E97CBAB/redir.aspx?REF=QQ6GxfeJy71GyItrnrrMYGdBYGCsSXorLnZanBD0YyYtewLs-2fUCAFodHRwOi8vb3JnMi5zYWxzYWxhYnMuY29tL2RpYS90cmFjay5qc3A_dj0yJmM9Tjdnb0N1VjNHZVJtdHg2WVd0Uktkb2h6dVV3YU1uYjg." TargetMode="External"/><Relationship Id="rId2969" Type="http://schemas.openxmlformats.org/officeDocument/2006/relationships/hyperlink" Target="x-webdoc://2038151E-3AC7-47F0-B17E-9C770E97CBAB/redir.aspx?REF=nlbQTv8vGgFJKAf1SkNrzOsLqb995R9J8PiMqPITX-0tewLs-2fUCAFodHRwOi8vb3JnMi5zYWxzYWxhYnMuY29tL2RpYS90cmFjay5qc3A_dj0yJmM9RW9sJTJGNnhaekUlMkZ2S0VPcEsySWx6UTRoenVVd2FNbmI4" TargetMode="External"/><Relationship Id="rId3320" Type="http://schemas.openxmlformats.org/officeDocument/2006/relationships/hyperlink" Target="x-webdoc://2038151E-3AC7-47F0-B17E-9C770E97CBAB/redir.aspx?REF=Tj8ClAA5EriFvSq_CSgui8zkL9p9iEtv69cKxTN8PwuN5xfs-2fUCAFodHRwczovL2RvY3MuZ29vZ2xlLmNvbS9zcHJlYWRzaGVldHMvZC8xcU5sX0YzYTZjc2o5R3RMVXJhVTVZLUJBbzYyOVlyZ2hNWXFLTHZHQlFqdy9lZGl0P3VzcD1zaGFyaW5n" TargetMode="External"/><Relationship Id="rId3321" Type="http://schemas.openxmlformats.org/officeDocument/2006/relationships/hyperlink" Target="x-webdoc://2038151E-3AC7-47F0-B17E-9C770E97CBAB/redir.aspx?REF=1GpGErECWc9wpMx0RL9caihfb-UkaRJR2zIGynsp-f6N5xfs-2fUCAFodHRwOi8vd3d3LmltbWRlZmVuc2Uub3JnL3R0dHdvcmtzaG9wLw.." TargetMode="External"/><Relationship Id="rId3322" Type="http://schemas.openxmlformats.org/officeDocument/2006/relationships/hyperlink" Target="x-webdoc://2038151E-3AC7-47F0-B17E-9C770E97CBAB/redir.aspx?REF=7IMJmnKApsGf5KnzWfpodLr-urbMDBuluchSGUrq4fqN5xfs-2fUCAFodHRwOi8vd3d3LmNuYmMuY29tLzIwMTcvMDIvMjgvc29mdHdhcmUtZW5naW5lZXItZGV0YWluZWQtZ2l2ZW4tdGVzdC10by1wcm92ZS1oZXMtZW5naW5lZXIuaHRtbD9fX3NvdXJjZT1mYWNlYm9vaw.." TargetMode="External"/><Relationship Id="rId3323" Type="http://schemas.openxmlformats.org/officeDocument/2006/relationships/hyperlink" Target="x-webdoc://2038151E-3AC7-47F0-B17E-9C770E97CBAB/redir.aspx?REF=32N1iEWktla7hbX78uL2toVpISxNQ9r07cn33YNEdQiN5xfs-2fUCAFodHRwOi8vZnVzaW9uLm5ldC9zdG9yeS8zODk2MzgvaWNlLWRyZWFtZXItZGFuaWVsYS12YXJnYXMtYXJyZXN0ZWQvP3V0bV9zb3VyY2U9RmFjZWJvb2smdXRtX21lZGl1bT1Tb2NpYWwmdXRtX2NhbXBhaWduPUpS" TargetMode="External"/><Relationship Id="rId3324" Type="http://schemas.openxmlformats.org/officeDocument/2006/relationships/hyperlink" Target="x-webdoc://2038151E-3AC7-47F0-B17E-9C770E97CBAB/redir.aspx?REF=WI1FZtvNoSqrOlaVXUvxNJ3vOlStTH-_2l607YqWyuON5xfs-2fUCAFodHRwczovL3d3dy5mYWNlYm9vay5jb20vV2VBcmVBbGxNUy9wb3N0cy8yMDYzNDExNDM3MjE4Nzkw" TargetMode="External"/><Relationship Id="rId3325" Type="http://schemas.openxmlformats.org/officeDocument/2006/relationships/hyperlink" Target="x-webdoc://2038151E-3AC7-47F0-B17E-9C770E97CBAB/redir.aspx?REF=O1SE2XH1uyDdR5GwVvVwNEgGMfl0VFKFKBA10cY_wsaN5xfs-2fUCAFodHRwOi8vd3d3LmNsYXJpb25sZWRnZXIuY29tL3N0b3J5L25ld3MvbG9jYWwvMjAxNy8wMy8wMS9pbW1pZ3JhbnQtZGV0YWluZWQtYWZ0ZXItcHJlc3MtY29uZmVyZW5jZS85ODU4OTcyMC8." TargetMode="External"/><Relationship Id="rId3326" Type="http://schemas.openxmlformats.org/officeDocument/2006/relationships/hyperlink" Target="x-webdoc://2038151E-3AC7-47F0-B17E-9C770E97CBAB/redir.aspx?REF=3uMLDzrj1aFZD8zPPKPUt6-Hk0DrkLP9zSf3u1IuSHCN5xfs-2fUCAFodHRwczovL3d3dy53YXNoaW5ndG9ucG9zdC5jb20vbmV3cy9tb3JuaW5nLW1peC93cC8yMDE3LzAzLzAyL2ljZS1uYWJzLXlvdW5nLWRyZWFtZXItYXBwbGljYW50LWFmdGVyLXNoZS1zcGVha3Mtb3V0LWF0LWEtbmV3cy1jb25mZXJlbmNlLz9ocGlkPWhwX2hwLW1vcm5pbmctbWl4X21tLWRyZWFtZXIlM0Fob21lcGFnZSUyRnN0b3J5JnV0bV90ZXJtPS43YzcwZTk2NjAzYmM." TargetMode="External"/><Relationship Id="rId3327" Type="http://schemas.openxmlformats.org/officeDocument/2006/relationships/hyperlink" Target="x-webdoc://2038151E-3AC7-47F0-B17E-9C770E97CBAB/redir.aspx?REF=Iy7vEXvOMPzvloljeL9HDsxiaVm6iFriuAn1PSom3GKN5xfs-2fUCAFodHRwczovL3d3dy5ueXRpbWVzLmNvbS8yMDE3LzAzLzAxL3VzL3dpdGgtYmFja2luZy1vZi1sYXctZW5mb3JjZW1lbnQtYW4tdW5kb2N1bWVudGVkLWltbWlncmFudC1nZXRzLWEtcmVwcmlldmUuaHRtbD9ycmVmPWNvbGxlY3Rpb24lMkZzZWN0aW9uY29sbGVjdGlvbiUyRnVz" TargetMode="External"/><Relationship Id="rId3328" Type="http://schemas.openxmlformats.org/officeDocument/2006/relationships/hyperlink" Target="x-webdoc://2038151E-3AC7-47F0-B17E-9C770E97CBAB/redir.aspx?REF=uNcLKaHnSogPGL-5A1nNFhO8Lu3EgZLA4YLHZmZ0lBKN5xfs-2fUCAFodHRwczovL3d3dy53YXNoaW5ndG9ucG9zdC5jb20vbmV3cy9tb3JuaW5nLW1peC93cC8yMDE3LzAzLzAyL3RoaXMtc2FsdmFkb3Jhbi1pbW1pZ3JhbnQtaGFzLWEtYnJhaW4tdHVtb3ItaWNlLXdpbGwtbGV0LWhlci1nby13aGVuLWhlci1mYW1pbHktcGF5cy0xNTAwMC8_dXRtX3Rlcm09LmFiMjkxMGJiNDI5Mg.." TargetMode="External"/><Relationship Id="rId3329" Type="http://schemas.openxmlformats.org/officeDocument/2006/relationships/hyperlink" Target="x-webdoc://2038151E-3AC7-47F0-B17E-9C770E97CBAB/redir.aspx?REF=VgH_BJe9T_Pv9STiAZVopCfQrDGktZ308bS1PzUrrzuN5xfs-2fUCAFodHRwczovL3d3dy5hY2x1Lm9yZy9uZXdzL2FjbHUtY2FsbHMtaW52ZXN0aWdhdGlvbi1wb3RlbnRpYWwtcGVyanVyeS1zZXNzaW9ucw.." TargetMode="External"/><Relationship Id="rId620" Type="http://schemas.openxmlformats.org/officeDocument/2006/relationships/hyperlink" Target="https://ctmirror.org/2017/05/05/barrios-deportation-case-one-of-many-in-ct/" TargetMode="External"/><Relationship Id="rId621" Type="http://schemas.openxmlformats.org/officeDocument/2006/relationships/hyperlink" Target="http://www.wcvb.com/article/man-detained-for-one-month-by-immigration-officials-will-be-set-free/9613051" TargetMode="External"/><Relationship Id="rId622" Type="http://schemas.openxmlformats.org/officeDocument/2006/relationships/hyperlink" Target="http://www.indystar.com/story/news/2017/05/05/unauthorized-immigrants-can-sue-employers-court-rules/101322798/" TargetMode="External"/><Relationship Id="rId623" Type="http://schemas.openxmlformats.org/officeDocument/2006/relationships/hyperlink" Target="http://www.sltrib.com/home/5253411-155/utah-mother-detained-by-immigration-officials" TargetMode="External"/><Relationship Id="rId624" Type="http://schemas.openxmlformats.org/officeDocument/2006/relationships/hyperlink" Target="http://www.sacbee.com/news/politics-government/article148650769.html" TargetMode="External"/><Relationship Id="rId625" Type="http://schemas.openxmlformats.org/officeDocument/2006/relationships/hyperlink" Target="http://www.cleveland.com/metro/index.ssf/2017/05/painesville_police_issue_polic.html" TargetMode="External"/><Relationship Id="rId626" Type="http://schemas.openxmlformats.org/officeDocument/2006/relationships/hyperlink" Target="http://fox8.com/2017/05/05/painesville-police-adopt-policy-to-report-criminal-illegal-immigrants/" TargetMode="External"/><Relationship Id="rId627" Type="http://schemas.openxmlformats.org/officeDocument/2006/relationships/hyperlink" Target="https://www.washingtonpost.com/national/immigrants-being-held-in-oregon-jail-staged-hunger-strike/2017/05/05/e0a61df8-31f2-11e7-a335-fa0ae1940305_story.html?utm_term=.893a6e2cedf1" TargetMode="External"/><Relationship Id="rId628" Type="http://schemas.openxmlformats.org/officeDocument/2006/relationships/hyperlink" Target="https://www.nytimes.com/2017/05/08/us/legal-immigrants-who-oppose-illegal-immigration.html" TargetMode="External"/><Relationship Id="rId629" Type="http://schemas.openxmlformats.org/officeDocument/2006/relationships/hyperlink" Target="https://www.nytimes.com/2017/05/07/us/politics/trump-wall-faces-barrier-in-texas.html" TargetMode="External"/><Relationship Id="rId1870" Type="http://schemas.openxmlformats.org/officeDocument/2006/relationships/hyperlink" Target="http://www.aila.org/infonet/cbp-memo-executive-order-hiring-surge-plan" TargetMode="External"/><Relationship Id="rId1871" Type="http://schemas.openxmlformats.org/officeDocument/2006/relationships/hyperlink" Target="http://www.aila.org/advo-media/whats-happening-in-congress/pending-legislation/s-608-bill-to-nullify-effects-of-the-exec-orderder" TargetMode="External"/><Relationship Id="rId1872" Type="http://schemas.openxmlformats.org/officeDocument/2006/relationships/hyperlink" Target="http://www.aila.org/advo-media/whats-happening-in-congress/congressional-updates/update-congressional-hearings-on-immigration" TargetMode="External"/><Relationship Id="rId1873" Type="http://schemas.openxmlformats.org/officeDocument/2006/relationships/hyperlink" Target="http://www.aila.org/infonet/cbp-requests-proposals-for-border-wall-prototypes" TargetMode="External"/><Relationship Id="rId1874" Type="http://schemas.openxmlformats.org/officeDocument/2006/relationships/hyperlink" Target="http://www.aila.org/infonet/asista-request-uscis-accept-prior-editions-i-918" TargetMode="External"/><Relationship Id="rId1875" Type="http://schemas.openxmlformats.org/officeDocument/2006/relationships/hyperlink" Target="https://www.facebook.com/events/1899030313649428/" TargetMode="External"/><Relationship Id="rId1876" Type="http://schemas.openxmlformats.org/officeDocument/2006/relationships/hyperlink" Target="https://exchange.nylag.org/owa/redir.aspx?REF=ke-z2rfki-2qs0vfZYw5gJHDmUsyQ5DkdEcmMYl1CRZtOqLU-2fUCAFodHRwOi8vd3d3LmltbWRlZmVuc2Uub3JnL3R0dHdvcmtzaG9wLw.." TargetMode="External"/><Relationship Id="rId1877" Type="http://schemas.openxmlformats.org/officeDocument/2006/relationships/hyperlink" Target="https://cgrs.uchastings.edu/sites/default/files/Flyer_Webinar_Haitian%20Asylum%20Claims_3-30-2017_Final.pdf" TargetMode="External"/><Relationship Id="rId1878" Type="http://schemas.openxmlformats.org/officeDocument/2006/relationships/hyperlink" Target="https://www.facebook.com/events/1381782628547228/" TargetMode="External"/><Relationship Id="rId1879" Type="http://schemas.openxmlformats.org/officeDocument/2006/relationships/hyperlink" Target="http://www.thenyic.org/node/5296" TargetMode="External"/><Relationship Id="rId2230" Type="http://schemas.openxmlformats.org/officeDocument/2006/relationships/hyperlink" Target="http://lawprofessors.typepad.com/immigration/2017/03/rip-chuck-berry-1926-2017.html" TargetMode="External"/><Relationship Id="rId2231" Type="http://schemas.openxmlformats.org/officeDocument/2006/relationships/hyperlink" Target="http://lawprofessors.typepad.com/immigration/2017/03/photo-courtesy-of-visit-philadelphia-website-the-hill-reports-that-el-carnaval-de-puebla-a-major-cinco-de-mayo-celebratio.html" TargetMode="External"/><Relationship Id="rId2232" Type="http://schemas.openxmlformats.org/officeDocument/2006/relationships/hyperlink" Target="http://lawprofessors.typepad.com/immigration/2017/03/immigration-article-of-the-day-daca-on-the-docket-by-nicholas-r-bednar.html" TargetMode="External"/><Relationship Id="rId2233" Type="http://schemas.openxmlformats.org/officeDocument/2006/relationships/hyperlink" Target="http://lawprofessors.typepad.com/immigration/2017/03/wapo-immigrants-are-going-hungry-so-trump-wont-deport-them.html" TargetMode="External"/><Relationship Id="rId2234" Type="http://schemas.openxmlformats.org/officeDocument/2006/relationships/hyperlink" Target="http://lawprofessors.typepad.com/immigration/2017/03/trumps-budget-and-the-border-wall.html" TargetMode="External"/><Relationship Id="rId2235" Type="http://schemas.openxmlformats.org/officeDocument/2006/relationships/hyperlink" Target="http://lawprofessors.typepad.com/immigration/2017/03/the-law-once-stripped-women-of-their-us-citizenship-for-marrying-noncitizens.html" TargetMode="External"/><Relationship Id="rId2236" Type="http://schemas.openxmlformats.org/officeDocument/2006/relationships/hyperlink" Target="http://lawprofessors.typepad.com/immigration/2017/03/trumps-voice-office-of-victims-of-immigration-crime-engagementw-.html" TargetMode="External"/><Relationship Id="rId2237" Type="http://schemas.openxmlformats.org/officeDocument/2006/relationships/hyperlink" Target="http://lawprofessors.typepad.com/immigration/2017/03/immigration-article-of-the-day-executive-estoppel-equitable-enforcement-and-exploited-immigrant-work.html" TargetMode="External"/><Relationship Id="rId2238" Type="http://schemas.openxmlformats.org/officeDocument/2006/relationships/hyperlink" Target="http://lawprofessors.typepad.com/immigration/2017/03/ages-rise-on-california-farms-americans-still-dont-want-the-job.html" TargetMode="External"/><Relationship Id="rId2239" Type="http://schemas.openxmlformats.org/officeDocument/2006/relationships/hyperlink" Target="http://lawprofessors.typepad.com/immigration/2017/03/happy-st-patricks-day.html" TargetMode="External"/><Relationship Id="rId1140" Type="http://schemas.openxmlformats.org/officeDocument/2006/relationships/hyperlink" Target="http://thehill.com/opinion/brent-budowsky/328376-budowsky-why-bannon-must-go" TargetMode="External"/><Relationship Id="rId1141" Type="http://schemas.openxmlformats.org/officeDocument/2006/relationships/hyperlink" Target="http://www.nbcphiladelphia.com/news/local/Immigrants-Berks-Asylum-Detention-Supreme-Court-418574003.html" TargetMode="External"/><Relationship Id="rId1142" Type="http://schemas.openxmlformats.org/officeDocument/2006/relationships/hyperlink" Target="http://www.seattletimes.com/seattle-news/child-tv-star-turned-yale-educated-lawyer-leads-big-fight-for-immigrants/?utm_source=facebook&amp;utm_medium=social&amp;utm_campaign=article_left_1.1" TargetMode="External"/><Relationship Id="rId1143" Type="http://schemas.openxmlformats.org/officeDocument/2006/relationships/hyperlink" Target="http://mauinow.com/2017/04/11/hirono-announces-program-for-mobile-biometrics-services-on-neighbor-islands/" TargetMode="External"/><Relationship Id="rId1144" Type="http://schemas.openxmlformats.org/officeDocument/2006/relationships/hyperlink" Target="https://www.washingtonpost.com/national/attorneys-seek-emergency-stay-for-mexican-mom-of-4-kids/2017/04/11/83977efc-1ed0-11e7-bb59-a74ccaf1d02f_story.html?utm_term=.78a387eafbe7" TargetMode="External"/><Relationship Id="rId4420" Type="http://schemas.openxmlformats.org/officeDocument/2006/relationships/hyperlink" Target="x-webdoc://2038151E-3AC7-47F0-B17E-9C770E97CBAB/redir.aspx?REF=PRVwYsRKUSjysTiV-lWDB7aGCm_UVXWZk-YeqPFnR7TtaVPs-2fUCAFodHRwOi8vcGF0Y2guY29tL2NhbGlmb3JuaWEvbG9zLWFuZ2VsZXMvaW1taWdyYXRpb24tcmFpZHMtYXJvdW5kLXNvdXRoZXJuLWNhbGlmb3JuaWEtdHJpZ2dlci1mZWFyLXJlc2lkZW50cy1iZWluZw.." TargetMode="External"/><Relationship Id="rId4421" Type="http://schemas.openxmlformats.org/officeDocument/2006/relationships/hyperlink" Target="x-webdoc://2038151E-3AC7-47F0-B17E-9C770E97CBAB/redir.aspx?REF=3zh098rSkaka4pXGAwqTbWZbeUGAkBAfWfnmoWsPN3LtaVPs-2fUCAFodHRwczovL3d3dy5ib3N0b25nbG9iZS5jb20vbWV0cm8vMjAxNy8wMi8wOS9icm9va2xpbmUtcmVhZmZpcm1zLXNhbmN0dWFyeS1wb2xpY3ktZXllcy1wb2xpY2UtcnVsZXMtZGV0YWluaW5nLWltbWlncmFudHMvSjNVcDFOS2VETU5BRDBpQ0IzRnVISy9zdG9yeS5odG1s" TargetMode="External"/><Relationship Id="rId4422" Type="http://schemas.openxmlformats.org/officeDocument/2006/relationships/hyperlink" Target="x-webdoc://2038151E-3AC7-47F0-B17E-9C770E97CBAB/redir.aspx?REF=FjHdJcI7egXTpS2fB0RTUC1snlfl_sBP6XkCCXk1pibtaVPs-2fUCAFodHRwOi8vd3d3LmRhbGxhc25ld3MuY29tL25ld3MvdGV4YXMtbGVnaXNsYXR1cmUvMjAxNy8wMi8wOC9kYWxsYXMtY291bnR5LWdvcC1jcm9zc2hhaXJzLWltbWlncmF0aW9uLXJlc29sdXRpb24." TargetMode="External"/><Relationship Id="rId4423" Type="http://schemas.openxmlformats.org/officeDocument/2006/relationships/hyperlink" Target="x-webdoc://2038151E-3AC7-47F0-B17E-9C770E97CBAB/redir.aspx?REF=7m7iY78w7d7EKolNXtLQeMw9kqGvCSIPPtPC76sgCTrtaVPs-2fUCAFodHRwOi8vd3d3Lm1pYW1paGVyYWxkLmNvbS9uZXdzL3BvbGl0aWNzLWdvdmVybm1lbnQvc3RhdGUtcG9saXRpY3MvYXJ0aWNsZTEzMTU3NzU2NC5odG1s" TargetMode="External"/><Relationship Id="rId4424" Type="http://schemas.openxmlformats.org/officeDocument/2006/relationships/hyperlink" Target="x-webdoc://2038151E-3AC7-47F0-B17E-9C770E97CBAB/redir.aspx?REF=7U6eDeNqidfazBMX2F70emzUy0mVOKacyoWIzSlxxQftaVPs-2fUCAFodHRwOi8vd3d3LmRpc3BhdGNoLmNvbS9uZXdzLzIwMTcwMjA5L2tsYW4tdm93cy1yZW5ld2VkLXB1c2gtaW4tb2hpby1vdGhlci1zdGF0ZXM." TargetMode="External"/><Relationship Id="rId4425" Type="http://schemas.openxmlformats.org/officeDocument/2006/relationships/hyperlink" Target="x-webdoc://2038151E-3AC7-47F0-B17E-9C770E97CBAB/redir.aspx?REF=smKQ-Ul8oETeTQ_HUGrkG_D4hHJxKdfTg8cUD0SYlF3taVPs-2fUCAFodHRwOi8vd3d3LndjdHYudHYvY29udGVudC9uZXdzL1ZpbGxhZ2UtU3F1YXJlLWhvc3RzLVRvd24tSGFsbC1tZWV0aW5nLS00MTMzNTI5NzMuaHRtbA.." TargetMode="External"/><Relationship Id="rId4426" Type="http://schemas.openxmlformats.org/officeDocument/2006/relationships/hyperlink" Target="x-webdoc://2038151E-3AC7-47F0-B17E-9C770E97CBAB/redir.aspx?REF=e8d9fQPJ1iro8FmHbfoBHe-Qg_B_dwqkwJLLoGxyDMbtaVPs-2fUCAFodHRwOi8vd3d3LnBob2VuaXhuZXd0aW1lcy5jb20vbmV3cy9sZW1vbnMtaW4tZG9uYWxkLXRydW1wcy1hbWVyaWNhLXRoZS1iYWQtaG9tYnJlcy1hcmUtbW9tcy1saWtlLWd1YWRhbHVwZS1nYXJjLWEtZGUtcmF5b3MtOTA2OTQ1Nw.." TargetMode="External"/><Relationship Id="rId4427" Type="http://schemas.openxmlformats.org/officeDocument/2006/relationships/hyperlink" Target="x-webdoc://2038151E-3AC7-47F0-B17E-9C770E97CBAB/redir.aspx?REF=4ocVsjiTf1zraqhI6rAT8Rc4t_W0ZdTj2wiTW7pqtkftaVPs-2fUCAFodHRwOi8vd3d3LmJ1c2luZXNzaW5zaWRlci5pbi90cnVtcC1tYXktaGF2ZS11bmRlcm1pbmVkLXRoZS1sZWdhbC1jYXNlLWZvci1oaXMtaW1taWdyYXRpb24tYmFuLWluLTItbWFqb3Itd2F5cy9hcnRpY2xlc2hvdy81NzA0NzUyMy5jbXM." TargetMode="External"/><Relationship Id="rId4428" Type="http://schemas.openxmlformats.org/officeDocument/2006/relationships/hyperlink" Target="x-webdoc://2038151E-3AC7-47F0-B17E-9C770E97CBAB/redir.aspx?REF=HppP5Fv1P3EOtTOnZ1fHLXom1YS0D4nKA2F0GWLgg3rtaVPs-2fUCAFodHRwczovL25ld3MudmljZS5jb20vc3RvcnkvNS10aGluZ3MtbmV3LWF0dG9ybmV5LWdlbmVyYWwtamVmZi1zZXNzaW9ucy1jb3VsZC1kby1pbW1lZGlhdGVseQ.." TargetMode="External"/><Relationship Id="rId4429" Type="http://schemas.openxmlformats.org/officeDocument/2006/relationships/hyperlink" Target="x-webdoc://2038151E-3AC7-47F0-B17E-9C770E97CBAB/redir.aspx?REF=Mf1xDJi-dsu-dKSMQwnrLdaIgxP0GUQo0k21kEs5ElftaVPs-2fUCAFodHRwczovL3d3dy53YXNoaW5ndG9ucG9zdC5jb20vbmF0aW9uYWwvbGFzdC1jdWJhbi1kb2N0b3ItZGVmZWN0b3JzLWFycml2ZS1pbi11cy1hZnRlci1wb2xpY3ktY2hhbmdlLzIwMTcvMDIvMDkvN2RiZTQzMDAtZWU5Zi0xMWU2LWExMDAtZmRhYWY0MDAzNjlhX3N0b3J5Lmh0bWw_dXRtX3Rlcm09LjE3N2Q1NDllZWU0OA.." TargetMode="External"/><Relationship Id="rId1145" Type="http://schemas.openxmlformats.org/officeDocument/2006/relationships/hyperlink" Target="https://www.buzzfeed.com/adolfoflores/mother-with-no-criminal-record-will-be-deported?utm_term=.bh1R44k8v&amp;ref=mobile_share" TargetMode="External"/><Relationship Id="rId1146" Type="http://schemas.openxmlformats.org/officeDocument/2006/relationships/hyperlink" Target="http://radio.wosu.org/post/appeals-court-clears-way-butler-county-womans-deportation" TargetMode="External"/><Relationship Id="rId1147" Type="http://schemas.openxmlformats.org/officeDocument/2006/relationships/hyperlink" Target="https://www.usatoday.com/story/news/politics/2017/04/11/sessions-directs-felony-charges-against-repeat-illegal-immigrants/100334966/" TargetMode="External"/><Relationship Id="rId1148" Type="http://schemas.openxmlformats.org/officeDocument/2006/relationships/hyperlink" Target="https://www.washingtonpost.com/national/documents-immigrants-id-card-info-was-fed-to-customs/2017/04/12/218a6de6-1f39-11e7-bb59-a74ccaf1d02f_story.html?utm_term=.f8309863893f" TargetMode="External"/><Relationship Id="rId1149" Type="http://schemas.openxmlformats.org/officeDocument/2006/relationships/hyperlink" Target="http://www.reuters.com/article/us-usa-immigration-strike-idUSKBN17D2TC" TargetMode="External"/><Relationship Id="rId2970" Type="http://schemas.openxmlformats.org/officeDocument/2006/relationships/hyperlink" Target="x-webdoc://2038151E-3AC7-47F0-B17E-9C770E97CBAB/redir.aspx?REF=NA4On4STG0m5WLySY95gDu5VIZqeiEYPyAW4JGRFsPEtewLs-2fUCAFodHRwOi8vb3JnMi5zYWxzYWxhYnMuY29tL2RpYS90cmFjay5qc3A_dj0yJmM9MUJXR1RwUE9CTyUyQnY2bTZldkhQa2ZZaHp1VXdhTW5iOA.." TargetMode="External"/><Relationship Id="rId2971" Type="http://schemas.openxmlformats.org/officeDocument/2006/relationships/hyperlink" Target="x-webdoc://2038151E-3AC7-47F0-B17E-9C770E97CBAB/redir.aspx?REF=aap0CHlqRWAiLvbMlXFhxOkzJ5IczcqP7eEz10S6SoQtewLs-2fUCAFtYWlsdG86c29jaWFsd29ya2ludGVybnFuc0BlaWljLm9yZw.." TargetMode="External"/><Relationship Id="rId2972" Type="http://schemas.openxmlformats.org/officeDocument/2006/relationships/hyperlink" Target="x-webdoc://2038151E-3AC7-47F0-B17E-9C770E97CBAB/redir.aspx?REF=6pTws9ZlwTsnRidoXQEuGJhqN4Pmf481_kKFCcUG-dwtewLs-2fUCAFodHRwczovL3d3dy5zdXByZW1lY291cnQuZ292L29yYWxfYXJndW1lbnRzL2FyZ3VtZW50X3RyYW5zY3JpcHRzLzIwMTYvMTYtNTRfN2w0OC5wZGY." TargetMode="External"/><Relationship Id="rId2973" Type="http://schemas.openxmlformats.org/officeDocument/2006/relationships/hyperlink" Target="x-webdoc://2038151E-3AC7-47F0-B17E-9C770E97CBAB/redir.aspx?REF=vSeYCLSSh_kt4n_w-p8AnWO-Esi3kVoES-23mAtUKLwtewLs-2fUCAFodHRwOi8vd3d3LnNjb3R1c2Jsb2cuY29tL2Nhc2UtZmlsZXMvY2FzZXMvZXNxdWl2ZWwtcXVpbnRhbmEtdi1seW5jaC8." TargetMode="External"/><Relationship Id="rId2974" Type="http://schemas.openxmlformats.org/officeDocument/2006/relationships/hyperlink" Target="x-webdoc://2038151E-3AC7-47F0-B17E-9C770E97CBAB/redir.aspx?REF=_Jicw8ho6oiiAB9Qtt1Iil4_gtzPkEwBRxZpHuFDxBQtewLs-2fUCAFodHRwOi8vbGlua3MuZ292ZGVsaXZlcnkuY29tL3RyYWNrP3R5cGU9Y2xpY2smZW5pZD1aV0Z6UFRFbWJYTnBaRDBtWVhWcFpEMG1iV0ZwYkdsdVoybGtQVEl3TVRjd016QXpMamN3TmprME1qY3hKbTFsYzNOaFoyVnBaRDFOUkVJdFVGSkVMVUpWVEMweU1ERTNNRE13TXk0M01EWTVOREkzTVNaa1lYUmhZbUZ6Wldsa1BURXdNREVtYzJWeWFXRnNQVEUzT0RrMk5qWTBKbVZ0WVdsc2FXUTlaV2RwWW5OdmJrQnVlV3hoWnk1dmNtY21kWE5sY21sa1BXVm5hV0p6YjI1QWJubHNZV2N1YjNKbkpuUmhjbWRsZEdsa1BTWm1iRDBtWlhoMGNtRTlUWFZzZEdsMllYSnBZWFJsU1dROUppWW0mJiYxMDAmJiZodHRwczovL2dvLnVzYS5nb3YveFhjZU0." TargetMode="External"/><Relationship Id="rId2975" Type="http://schemas.openxmlformats.org/officeDocument/2006/relationships/hyperlink" Target="x-webdoc://2038151E-3AC7-47F0-B17E-9C770E97CBAB/redir.aspx?REF=xXOGIR2DkG5YnaXwD_9ciqx3vR5Xp424Q_rFN2jn5egtewLs-2fUCAFodHRwOi8vbGlua3MuZ292ZGVsaXZlcnkuY29tOjgwL3RyYWNrP3R5cGU9Y2xpY2smZW5pZD1aV0Z6UFRFbWJXRnBiR2x1WjJsa1BUSXdNVGN3TWpJNExqY3dOVEkwTVRneEptMWxjM05oWjJWcFpEMU5SRUl0VUZKRUxVSlZUQzB5TURFM01ESXlPQzQzTURVeU5ERTRNU1prWVhSaFltRnpaV2xrUFRFd01ERW1jMlZ5YVdGc1BURTNNemt6TVRFeUptVnRZV2xzYVdROVJFMTFiR3hwYm5OQWJubHNZV2N1YjNKbkpuVnpaWEpwWkQxRVRYVnNiR2x1YzBCdWVXeGhaeTV2Y21jbVptdzlKbVY0ZEhKaFBVMTFiSFJwZG1GeWFXRjBaVWxrUFNZbUpnPT0mJiYxMDEmJiZodHRwczovL3d3dy51c2Npcy5nb3YvaS0xMzA." TargetMode="External"/><Relationship Id="rId2976" Type="http://schemas.openxmlformats.org/officeDocument/2006/relationships/hyperlink" Target="x-webdoc://2038151E-3AC7-47F0-B17E-9C770E97CBAB/redir.aspx?REF=vlFuyVZJ7b8j5CiWlEpCwp4V4hSK5Qis2ru6isd1JcotewLs-2fUCAFodHRwOi8vbGlua3MuZ292ZGVsaXZlcnkuY29tL3RyYWNrP3R5cGU9Y2xpY2smZW5pZD1aV0Z6UFRFbWJXRnBiR2x1WjJsa1BUSXdNVGN3TWpJNExqY3dOVEkwTVRneEptMWxjM05oWjJWcFpEMU5SRUl0VUZKRUxVSlZUQzB5TURFM01ESXlPQzQzTURVeU5ERTRNU1prWVhSaFltRnpaV2xrUFRFd01ERW1jMlZ5YVdGc1BURTNNemt6TVRFeUptVnRZV2xzYVdROVJFMTFiR3hwYm5OQWJubHNZV2N1YjNKbkpuVnpaWEpwWkQxRVRYVnNiR2x1YzBCdWVXeGhaeTV2Y21jbVptdzlKbVY0ZEhKaFBVMTFiSFJwZG1GeWFXRjBaVWxrUFNZbUpnPT0mJiYxMDUmJiZodHRwczovL3d3dy51c2Npcy5nb3YvZm9ybXMtdXBkYXRlcw.." TargetMode="External"/><Relationship Id="rId2977" Type="http://schemas.openxmlformats.org/officeDocument/2006/relationships/hyperlink" Target="x-webdoc://2038151E-3AC7-47F0-B17E-9C770E97CBAB/redir.aspx?REF=iczpc29zBeADj6jhiBl2DIPL1_d_v6tbNCP3-ei_iuMtewL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2978" Type="http://schemas.openxmlformats.org/officeDocument/2006/relationships/hyperlink" Target="x-webdoc://2038151E-3AC7-47F0-B17E-9C770E97CBAB/redir.aspx?REF=0SAQbtle4WbbBiYWVz8MYBsjBisrINN1MVdJwgNIQIotewLs-2fUCAFodHRwczovL2F0dGVuZGVlLmdvdG93ZWJpbmFyLmNvbS9yZWdpc3Rlci8zOTA5MzQ0NzU5ODkwNzQ1ODU4" TargetMode="External"/><Relationship Id="rId2979" Type="http://schemas.openxmlformats.org/officeDocument/2006/relationships/hyperlink" Target="x-webdoc://2038151E-3AC7-47F0-B17E-9C770E97CBAB/redir.aspx?REF=y-pdAlzDjm826ZsHnnmdwngki6pB6M9TgawdSuqRILwtewLs-2fUCAFodHRwczovL2F0dGVuZGVlLmdvdG93ZWJpbmFyLmNvbS9yZWdpc3Rlci84MTY1NDE3OTMxNDc1MzM5Nzc3" TargetMode="External"/><Relationship Id="rId3330" Type="http://schemas.openxmlformats.org/officeDocument/2006/relationships/hyperlink" Target="x-webdoc://2038151E-3AC7-47F0-B17E-9C770E97CBAB/redir.aspx?REF=vxwAz7TrT1wQ9zS39_DNgQSJQiB0uNVz7s9VhLZZxvGN5xfs-2fUCAFodHRwczovL3d3dy5sZXhpc25leGlzLmNvbS9sZWdhbG5ld3Nyb29tL2ltbWlncmF0aW9uL2IvaW5zaWRlbmV3cy9hcmNoaXZlLzIwMTcvMDMvMDEvdXNjaXMtYXN5bHVtLWRpdi1yZXZpc2VzLWNyZWRpYmxlLWZlYXItcmVhc29uYWJsZS1mZWFyLWxlc3Nvbi1wbGFucy1mZWItMjAxNy5hc3B4" TargetMode="External"/><Relationship Id="rId3331" Type="http://schemas.openxmlformats.org/officeDocument/2006/relationships/hyperlink" Target="x-webdoc://2038151E-3AC7-47F0-B17E-9C770E97CBAB/redir.aspx?REF=PKd3_VUSz89VNoTtkU2ByxSePbjvxTuY5QtmTxRLOqON5xfs-2fUCAFodHRwczovL2RvY3MuZ29vZ2xlLmNvbS9mb3Jtcy9kL2UvMUZBSXBRTFNlN0gyYzFVVzY1VXc4c25ZQ3FTcTk1bm01bjQ0ejZIdXZJN0lGc3M4VHBYbFZURUEvdmlld2Zvcm0." TargetMode="External"/><Relationship Id="rId3332" Type="http://schemas.openxmlformats.org/officeDocument/2006/relationships/hyperlink" Target="x-webdoc://2038151E-3AC7-47F0-B17E-9C770E97CBAB/redir.aspx?REF=T3lkUt083RMJaR9DZsJXKzAF-TclXn3GvYwBJQA5DbaN5xfs-2fUCAFodHRwczovL3d3dzMudGhlZGF0YWJhbmsuY29tL2RwZy8zNzYvcGVyc29uYWwyLmFzcD9mb3JtaWQ9RXZlbnRzJmM9NTc1OTAyMCZhYWN3Yz0zMTE1NjM3NjEwNjA0NTYxOTU5NDA4Mg.." TargetMode="External"/><Relationship Id="rId3333" Type="http://schemas.openxmlformats.org/officeDocument/2006/relationships/hyperlink" Target="x-webdoc://2038151E-3AC7-47F0-B17E-9C770E97CBAB/redir.aspx?REF=iS0njJIlE1wQtAko0uwAhK3kVGk57tGkoBAPOfFzyd2N5xfs-2fUCAFodHRwczovL3d3dy5wYXByb2Jvbm8ubmV0L2NpdmlsbGF3L2NhbGVuZGFyL2V2ZW50LjYyNzY0MC1IYWJlYXNfUGV0aXRpb25zX2Zvcl9EZXRhaW5lZF9JbW1pZ3JhbnRzX1dlYmNhc3Q." TargetMode="External"/><Relationship Id="rId3334" Type="http://schemas.openxmlformats.org/officeDocument/2006/relationships/hyperlink" Target="x-webdoc://2038151E-3AC7-47F0-B17E-9C770E97CBAB/redir.aspx?REF=WSjHt2DQwH8oBl4bA393t5jFUd2E7OM9FqpfugzqAWiN5xf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335" Type="http://schemas.openxmlformats.org/officeDocument/2006/relationships/hyperlink" Target="x-webdoc://2038151E-3AC7-47F0-B17E-9C770E97CBAB/redir.aspx?REF=egQvWtzCo-D0TYKpJotCCfmmfj2l4taHE6CiH-tTGXaN5xfs-2fUCAFodHRwczovL2F0dGVuZGVlLmdvdG93ZWJpbmFyLmNvbS9yZWdpc3Rlci84MTY1NDE3OTMxNDc1MzM5Nzc3" TargetMode="External"/><Relationship Id="rId3336" Type="http://schemas.openxmlformats.org/officeDocument/2006/relationships/hyperlink" Target="x-webdoc://2038151E-3AC7-47F0-B17E-9C770E97CBAB/redir.aspx?REF=kTg1HQC6Odes7bp2CaBd_8r_XEjYvF0zAV0f4VgqfNuN5xfs-2fUCAFodHRwczovL2RvY3MuZ29vZ2xlLmNvbS9zcHJlYWRzaGVldHMvZC8xbWFOQlBnRFdfd0lhQjhfcTNVekJYQmZwWmc0d0hXRzJKSEFCUU1CVmNjYy9lZGl0P3VzcD1zaGFyaW5n" TargetMode="External"/><Relationship Id="rId3337" Type="http://schemas.openxmlformats.org/officeDocument/2006/relationships/hyperlink" Target="x-webdoc://2038151E-3AC7-47F0-B17E-9C770E97CBAB/redir.aspx?REF=UGOuWE5TZqDbVFFz5Q6cPLzxeRNonrIC-eQ-94JRUq2N5xf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3338" Type="http://schemas.openxmlformats.org/officeDocument/2006/relationships/hyperlink" Target="x-webdoc://2038151E-3AC7-47F0-B17E-9C770E97CBAB/redir.aspx?REF=gnPreW85TJFGEdw3LjvWVkrOvChigGY9hubhc0Vt7wyN5xf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339" Type="http://schemas.openxmlformats.org/officeDocument/2006/relationships/hyperlink" Target="x-webdoc://2038151E-3AC7-47F0-B17E-9C770E97CBAB/redir.aspx?REF=R-Iyetv9jZez8r4bYJvyE-pPEEGRA9jCbGsPSOxyrqvtSBrs-2fUCAFodHRwczovL2RvY3MuZ29vZ2xlLmNvbS9zcHJlYWRzaGVldHMvZC8xRUptWERpR1NwVjNpVWhYN3NvMno4ZmstWGk3Q0xKWDhQV21hTk1jcVdsOC9lZGl0P3VzcD1zaGFyaW5n" TargetMode="External"/><Relationship Id="rId630" Type="http://schemas.openxmlformats.org/officeDocument/2006/relationships/hyperlink" Target="http://www.latimes.com/local/lanow/la-me-ice-arrests-20170505-htmlstory.html" TargetMode="External"/><Relationship Id="rId631" Type="http://schemas.openxmlformats.org/officeDocument/2006/relationships/hyperlink" Target="http://thehill.com/homenews/state-watch/332077-california-ag-seeks-more-money-to-fight-trump" TargetMode="External"/><Relationship Id="rId632" Type="http://schemas.openxmlformats.org/officeDocument/2006/relationships/hyperlink" Target="https://ww2.kqed.org/news/2017/05/04/bill-would-block-landlords-from-threatening-tenants-with-deportation/" TargetMode="External"/><Relationship Id="rId633" Type="http://schemas.openxmlformats.org/officeDocument/2006/relationships/hyperlink" Target="http://www.ksfy.com/content/news/Father-of-4-faces-deportation-after-living-in-US-for-24-years-421404233.html" TargetMode="External"/><Relationship Id="rId634" Type="http://schemas.openxmlformats.org/officeDocument/2006/relationships/hyperlink" Target="http://wncn.com/2017/05/04/butterfield-sends-letter-urging-against-nc-womans-deportation/" TargetMode="External"/><Relationship Id="rId635" Type="http://schemas.openxmlformats.org/officeDocument/2006/relationships/hyperlink" Target="http://tucson.com/news/opinion/letters/politics-national/letter-english-as-a-second-language-students-and-immigration/article_43b0540a-3373-11e7-9044-0bcbbd5f2ebf.html" TargetMode="External"/><Relationship Id="rId636" Type="http://schemas.openxmlformats.org/officeDocument/2006/relationships/hyperlink" Target="https://www.nytimes.com/2017/04/25/us/judge-blocks-trump-sanctuary-cities.html?_r=0" TargetMode="External"/><Relationship Id="rId637" Type="http://schemas.openxmlformats.org/officeDocument/2006/relationships/hyperlink" Target="http://gothamist.com/2017/04/27/nyc_budget_2018_de_blasio.php" TargetMode="External"/><Relationship Id="rId638" Type="http://schemas.openxmlformats.org/officeDocument/2006/relationships/hyperlink" Target="http://www.aila.org/infonet/dhs-announces-launch-of-new-office-for-victims" TargetMode="External"/><Relationship Id="rId639" Type="http://schemas.openxmlformats.org/officeDocument/2006/relationships/hyperlink" Target="https://www.buzzfeed.com/briannasacks/people-bombarded-trumps-new-criminal-alien-hotline-with?utm_term=.nsma31Yxr#.ineVMvmdY" TargetMode="External"/><Relationship Id="rId1880" Type="http://schemas.openxmlformats.org/officeDocument/2006/relationships/hyperlink" Target="https://www.eventbrite.com/e/transformative-immigration-defense-a-cuny-law-review-symposium-tickets-31567718897" TargetMode="External"/><Relationship Id="rId1881" Type="http://schemas.openxmlformats.org/officeDocument/2006/relationships/hyperlink" Target="https://www.eventbrite.com/e/transformative-immigration-defense-a-cuny-law-review-symposium-tickets-31567718897" TargetMode="External"/><Relationship Id="rId1882" Type="http://schemas.openxmlformats.org/officeDocument/2006/relationships/hyperlink" Target="http://www.thenyic.org/node/5107" TargetMode="External"/><Relationship Id="rId1883" Type="http://schemas.openxmlformats.org/officeDocument/2006/relationships/hyperlink" Target="http://brooklynda.org/wp-content/uploads/2017/03/Immigration-Forum-Flyer.pdf" TargetMode="External"/><Relationship Id="rId1884" Type="http://schemas.openxmlformats.org/officeDocument/2006/relationships/hyperlink" Target="http://lawprofessors.typepad.com/immigration/2017/03/immigration-article-of-the-day-the-nondiscrimination-obligation-of-immigration-and-nationality-act-s-1.html" TargetMode="External"/><Relationship Id="rId1885" Type="http://schemas.openxmlformats.org/officeDocument/2006/relationships/hyperlink" Target="http://lawprofessors.typepad.com/immigration/2017/03/ice-retaliating-against-activists-and-sanctuary-policies.html" TargetMode="External"/><Relationship Id="rId1886" Type="http://schemas.openxmlformats.org/officeDocument/2006/relationships/hyperlink" Target="http://lawprofessors.typepad.com/immigration/2017/03/new-yorkers-join-to-remember-tragic-triangle-shirtwaist-factory-fire-of-1911.html" TargetMode="External"/><Relationship Id="rId1887" Type="http://schemas.openxmlformats.org/officeDocument/2006/relationships/hyperlink" Target="http://lawprofessors.typepad.com/immigration/2017/03/cuts-to-legal-services-for-rural-poor-people-would-hurt-those-who-helped-elect-trump-.html" TargetMode="External"/><Relationship Id="rId1888" Type="http://schemas.openxmlformats.org/officeDocument/2006/relationships/hyperlink" Target="http://lawprofessors.typepad.com/immigration/2017/03/amy-howe-on-scotusblog-previews-lee-v-united-states-an-ineffective-assistance-of-counsel-case-involving-an-immigrant-that-t.html" TargetMode="External"/><Relationship Id="rId1889" Type="http://schemas.openxmlformats.org/officeDocument/2006/relationships/hyperlink" Target="http://lawprofessors.typepad.com/immigration/2017/03/immigration-article-of-the-day-migrants-and-the-making-of-america-the-short-and-long-run-effects-of-.html" TargetMode="External"/><Relationship Id="rId2240" Type="http://schemas.openxmlformats.org/officeDocument/2006/relationships/hyperlink" Target="http://lawprofessors.typepad.com/immigration/2017/03/your-friday-funny.html" TargetMode="External"/><Relationship Id="rId2241" Type="http://schemas.openxmlformats.org/officeDocument/2006/relationships/hyperlink" Target="http://lawprofessors.typepad.com/immigration/2017/03/immigrtaion-article-of-the-day-unconventional-refugees-by-elizabeth-keyes-.html" TargetMode="External"/><Relationship Id="rId2242" Type="http://schemas.openxmlformats.org/officeDocument/2006/relationships/hyperlink" Target="http://lawprofessors.typepad.com/immigration/2017/03/revised-trump-executive-order-and-guidance-on-refugee-resettlement-and-travel-ban.html" TargetMode="External"/><Relationship Id="rId2243" Type="http://schemas.openxmlformats.org/officeDocument/2006/relationships/hyperlink" Target="http://lawprofessors.typepad.com/immigration/2017/03/enriques-journey-autjhor-gives-tedx-talk.html" TargetMode="External"/><Relationship Id="rId2244" Type="http://schemas.openxmlformats.org/officeDocument/2006/relationships/hyperlink" Target="http://lawprofessors.typepad.com/immigration/2017/03/chief-justice-of-california-objects-to-immigration-enforcement-tactics-at-california-courthouses.html" TargetMode="External"/><Relationship Id="rId2245" Type="http://schemas.openxmlformats.org/officeDocument/2006/relationships/hyperlink" Target="http://lawprofessors.typepad.com/immigration/2017/03/immigration-article-of-the-day-the-nondiscrimination-obligation-of-immigration-and-nationality-act-s.html" TargetMode="External"/><Relationship Id="rId2246" Type="http://schemas.openxmlformats.org/officeDocument/2006/relationships/hyperlink" Target="http://lawprofessors.typepad.com/immigration/2017/03/in-this-order-federal-district-court-judge-derrick-watson-entered-a-restraining-order-barring-implementation-of-sections-2.html" TargetMode="External"/><Relationship Id="rId2247" Type="http://schemas.openxmlformats.org/officeDocument/2006/relationships/hyperlink" Target="http://lawprofessors.typepad.com/immigration/2017/03/frequently-requested-statistics-on-immigrants-and-immigration-in-the-united-states-1.html" TargetMode="External"/><Relationship Id="rId2248" Type="http://schemas.openxmlformats.org/officeDocument/2006/relationships/hyperlink" Target="http://lawprofessors.typepad.com/immigration/2017/03/the-immigration-woes-of-nick-vanessa.html" TargetMode="External"/><Relationship Id="rId2249" Type="http://schemas.openxmlformats.org/officeDocument/2006/relationships/hyperlink" Target="http://lawprofessors.typepad.com/immigration/2017/03/from-the-bookshelves-city-of-inmates-conquest-rebellion-and-the-rise-of-human-caging-in-los-angeles-.html" TargetMode="External"/><Relationship Id="rId1150" Type="http://schemas.openxmlformats.org/officeDocument/2006/relationships/hyperlink" Target="http://www.masslive.com/news/index.ssf/2017/04/hadley_farmer_wally_czajkowski.html" TargetMode="External"/><Relationship Id="rId1151" Type="http://schemas.openxmlformats.org/officeDocument/2006/relationships/hyperlink" Target="http://boisestatepublicradio.org/post/idaho-us-attorney-says-mission-hasnt-changed-trumps-immigration-order" TargetMode="External"/><Relationship Id="rId1152" Type="http://schemas.openxmlformats.org/officeDocument/2006/relationships/hyperlink" Target="http://www.starbeacon.com/news/local_news/immigration-debate-will-hit-dairy-farms/article_220ae065-d83b-5e33-9b01-e30ba4c051a4.html" TargetMode="External"/><Relationship Id="rId1153" Type="http://schemas.openxmlformats.org/officeDocument/2006/relationships/hyperlink" Target="http://www.startribune.com/rumors-of-stepped-up-raids-send-twin-cities-immigrants-into-shadows/419098664/" TargetMode="External"/><Relationship Id="rId1154" Type="http://schemas.openxmlformats.org/officeDocument/2006/relationships/hyperlink" Target="https://www.nytimes.com/2017/04/11/nyregion/ice-immigration-check-in-deportation.html" TargetMode="External"/><Relationship Id="rId4430" Type="http://schemas.openxmlformats.org/officeDocument/2006/relationships/hyperlink" Target="x-webdoc://2038151E-3AC7-47F0-B17E-9C770E97CBAB/redir.aspx?REF=d2pT4FipknBi7cod_rVwmwQe5wGCvyKpsIuzcW4aCjPtaVPs-2fUCAFodHRwOi8vd3d3LnJldXRlcnMuY29tL2FydGljbGUvdXMtdXNhLXRydW1wLWltbWlncmF0aW9uLXN0YXRlcy1pZFVTS0JOMTVOMlFP" TargetMode="External"/><Relationship Id="rId4431" Type="http://schemas.openxmlformats.org/officeDocument/2006/relationships/hyperlink" Target="x-webdoc://2038151E-3AC7-47F0-B17E-9C770E97CBAB/redir.aspx?REF=oZ87UFEucLjmjkGoJYxV_vCI5BI3kwXa9jshCrR1aiztaVPs-2fUCAFodHRwczovL3d3dy53YXNoaW5ndG9ucG9zdC5jb20vbG9jYWwvaW4tdHJ1bXBzLWNhcGl0YWwtdW5kb2N1bWVudGVkLWltbWlncmFudHMtbGl2ZS1hbmQtd29yay1pbi10aGUtc2hhZG93LW9mLXRoZS13aGl0ZS1ob3VzZS8yMDE3LzAyLzA3L2VkODM3ODQ0LWU4ZDMtMTFlNi1iODJmLTY4N2Q2ZTZhM2U3Y19zdG9yeS5odG1sP2hwaWQ9aHBfcmhwLXRvcC10YWJsZS1tYWluX3VuZG9jdW1lbnRlZC0ycG0lM0Fob21lcGFnZSUyRnN0b3J5JnV0bV90ZXJtPS4wNjdlZmZmYzBiNWY." TargetMode="External"/><Relationship Id="rId4432" Type="http://schemas.openxmlformats.org/officeDocument/2006/relationships/hyperlink" Target="x-webdoc://2038151E-3AC7-47F0-B17E-9C770E97CBAB/redir.aspx?REF=Ryiz2etg7GtrM6B2rxQwSxvlnrRYGi67mOE_RNhpBjHtaVPs-2fUCAFodHRwOi8vd3d3LnBvbGl0aWNvLmNvbS90aXBzaGVldHMvbW9ybmluZy10ZWNoLzIwMTcvMDIvc29tZS10ZWNoLWZpcm1zLW9wcG9zaW5nLXRydW1wLW9uLWltbWlncmF0aW9uLWdhdmUtdG8taGlzLWluYXVndXJhdGlvbi0yMTg2MzQ." TargetMode="External"/><Relationship Id="rId4433" Type="http://schemas.openxmlformats.org/officeDocument/2006/relationships/hyperlink" Target="x-webdoc://2038151E-3AC7-47F0-B17E-9C770E97CBAB/redir.aspx?REF=FqPvm9Aou2OQzZGJhCW_7NAbC8Jenyvihx97zJG0JVDtaVPs-2fUCAFodHRwOi8vd3d3Lm5iY25ld3MuY29tL25ld3MvbGF0aW5vL2xhdGluby1sZWdhbC1ncm91cHMtcmVhY3QtZ29yc3VjaC1ub21pbmF0aW9uLXdhcmluZXNzLWNvbmNlcm5zLW43MTc5NDY_Y2lkPXNtX25wZF9ubl90d19tYQ.." TargetMode="External"/><Relationship Id="rId4434" Type="http://schemas.openxmlformats.org/officeDocument/2006/relationships/hyperlink" Target="x-webdoc://2038151E-3AC7-47F0-B17E-9C770E97CBAB/redir.aspx?REF=fX4bngWXADkyLF9lpTZxSVUv60t6ZlhjDkdKyLPDDqHtaVPs-2fUCAFodHRwOi8vd3d3LmNubi5jb20vMjAxNy8wMi8wOC93b3JsZC92ZW5lenVlbGEtcGFzc3BvcnRzLWludmVzdGlnYXRpb24vaW5kZXguaHRtbD9zcj10d0NOTjAyMDkxN3ZlbmV6dWVsYS1wYXNzcG9ydHMtaW52ZXN0aWdhdGlvbjAyNTlBTVZPRHRvcFZpZGVvJmxpbmtJZD0zNDMwMTE2MA.." TargetMode="External"/><Relationship Id="rId4435" Type="http://schemas.openxmlformats.org/officeDocument/2006/relationships/hyperlink" Target="x-webdoc://2038151E-3AC7-47F0-B17E-9C770E97CBAB/redir.aspx?REF=uAt1IWzKhoOWpYdy1cm1cDMSPDDoz_SuU1DaPNznHavtaVPs-2fUCAFodHRwOi8vd3d3LnZvYW5ld3MuY29tL2EvcmVwdWJsaWNhbi1zZW5hdG9ycy1wcm9wb3NlLXN0ZWVwLWN1dHMtaW4tbGVnYWwtaW1taWdyYXRvbi8zNzE0MjYxLmh0bWw." TargetMode="External"/><Relationship Id="rId4436" Type="http://schemas.openxmlformats.org/officeDocument/2006/relationships/hyperlink" Target="x-webdoc://2038151E-3AC7-47F0-B17E-9C770E97CBAB/redir.aspx?REF=tV7e2OJdDFeHqs1Fb-v1UuXnBGsMm1RlfnAXIPsfU-HtaVPs-2fUCAFodHRwOi8vd3d3LmNuYmMuY29tLzIwMTcvMDIvMDkvdXMtb2ZmaWNpYWxzLXN0b3AtdmV0dGluZy1uYXVydS1yZWZ1Z2Vlcy1mb3ItcmVzZXR0bGVtZW50Lmh0bWw." TargetMode="External"/><Relationship Id="rId4437" Type="http://schemas.openxmlformats.org/officeDocument/2006/relationships/hyperlink" Target="x-webdoc://2038151E-3AC7-47F0-B17E-9C770E97CBAB/redir.aspx?REF=GOQGXyN7wNE2ymfhAJEQa0A-jExPTQIbmooUjnwvTgrtaVPs-2fUCAFodHRwOi8vd3d3Lm5iY25ld3MuY29tL25ld3MvdXMtbmV3cy9hbXAvdXMtdmlzaXRvcnMtbWF5LWhhdmUtaGFuZC1vdmVyLXNvY2lhbC1tZWRpYS1wYXNzd29yZHMta2VsbHktbjcxODIxNg.." TargetMode="External"/><Relationship Id="rId4438" Type="http://schemas.openxmlformats.org/officeDocument/2006/relationships/hyperlink" Target="x-webdoc://2038151E-3AC7-47F0-B17E-9C770E97CBAB/redir.aspx?REF=2fZriaaCYOna5SwD55pd3x3W4lUC2Eod8qoHM03XTNTtaVPs-2fUCAFodHRwOi8vYWJjbmV3cy5nby5jb20vSGVhbHRoL3dpcmVTdG9yeS9pcmFuaWFuLWJhYnktYWxsb3dlZC11cy1saWZlLXNhdmluZy1zdXJnZXJ5LTQ1MjY0MzI0" TargetMode="External"/><Relationship Id="rId4439" Type="http://schemas.openxmlformats.org/officeDocument/2006/relationships/hyperlink" Target="x-webdoc://2038151E-3AC7-47F0-B17E-9C770E97CBAB/redir.aspx?REF=jtvH6vX8ESvbDLw4U8ZPowcU-c-PBBQB4b6FYCjBBXPtaVPs-2fUCAFodHRwOi8vd3d3LmNubi5jb20vMjAxNy8wMi8wOC9oZWFsdGgvdHJhdmVsLWJhbi1pcmFuaWFuLWJhYnktaGVhcnQtc3VyZ2VyeS8." TargetMode="External"/><Relationship Id="rId1155" Type="http://schemas.openxmlformats.org/officeDocument/2006/relationships/hyperlink" Target="https://www.nytimes.com/2017/04/10/us/politics/trump-administration-immigration.html" TargetMode="External"/><Relationship Id="rId1156" Type="http://schemas.openxmlformats.org/officeDocument/2006/relationships/hyperlink" Target="https://www.wsj.com/articles/appeals-court-to-review-trump-travel-ban-with-all-active-judges-participating-1491865611" TargetMode="External"/><Relationship Id="rId1157" Type="http://schemas.openxmlformats.org/officeDocument/2006/relationships/hyperlink" Target="http://www.politico.com/story/2017/04/donald-trump-travel-ban-federal-appeals-court-case-237084" TargetMode="External"/><Relationship Id="rId1158" Type="http://schemas.openxmlformats.org/officeDocument/2006/relationships/hyperlink" Target="http://fusion.net/ice-swept-up-367-immigrants-in-raids-across-the-country-1794122969" TargetMode="External"/><Relationship Id="rId1159" Type="http://schemas.openxmlformats.org/officeDocument/2006/relationships/hyperlink" Target="https://www.washingtonpost.com/world/europe/how-pope-francis-is-leading-the-catholic-church-against-anti-migrant-populism/2017/04/10/d3ca5832-1966-11e7-8598-9a99da559f9e_story.html?utm_term=.d9c2f2766f75" TargetMode="External"/><Relationship Id="rId2980" Type="http://schemas.openxmlformats.org/officeDocument/2006/relationships/hyperlink" Target="x-webdoc://2038151E-3AC7-47F0-B17E-9C770E97CBAB/redir.aspx?REF=PvCF2MKjlmDDDTwnMdEHzXgh6eFBJy_Xh6BP0y3oanEtewLs-2fUCAFodHRwczovL2RvY3MuZ29vZ2xlLmNvbS9zcHJlYWRzaGVldHMvZC8xbWFOQlBnRFdfd0lhQjhfcTNVekJYQmZwWmc0d0hXRzJKSEFCUU1CVmNjYy9lZGl0P3VzcD1zaGFyaW5n" TargetMode="External"/><Relationship Id="rId2981" Type="http://schemas.openxmlformats.org/officeDocument/2006/relationships/hyperlink" Target="x-webdoc://2038151E-3AC7-47F0-B17E-9C770E97CBAB/redir.aspx?REF=hHNxe7WNRCitAA7gwLu4bwf5CqmEdKpjsWTi6tZyLFUtewLs-2fUCAFodHRwczovL3d3dy5ldmVudGJyaXRlLmNvbS9lL2NoYXNpbmctYXN5bHVtLW55LXByZW1pZXJlLWFuZC1kaXJlY3Rvci1xYS10aWNrZXRzLTMyMDc0NzY1NDg3" TargetMode="External"/><Relationship Id="rId2982" Type="http://schemas.openxmlformats.org/officeDocument/2006/relationships/hyperlink" Target="x-webdoc://2038151E-3AC7-47F0-B17E-9C770E97CBAB/redir.aspx?REF=StcgNyUzUdKndNCq1S5bRi1ZyMJ-Gt5vH1_VBRaFDRstewLs-2fUCAFodHRwOi8vd3d3LmNoYXNpbmdhc3lsdW0uY29tLmF1Lw.." TargetMode="External"/><Relationship Id="rId2983" Type="http://schemas.openxmlformats.org/officeDocument/2006/relationships/hyperlink" Target="x-webdoc://2038151E-3AC7-47F0-B17E-9C770E97CBAB/redir.aspx?REF=LPwvsIfi5EE9qaAC0YqvU60vhg-VsxoUMxgKA1qJwxctewLs-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984" Type="http://schemas.openxmlformats.org/officeDocument/2006/relationships/hyperlink" Target="x-webdoc://2038151E-3AC7-47F0-B17E-9C770E97CBAB/redir.aspx?REF=4d7V8YokXBxPWuyUB5imNf0rItfESkFzZEa_tIIiyb8tewLs-2fUCAFodHRwczovL3d3dy5ueXRpbWVzLmNvbS9jb2x1bW4vcm9nZXItY29oZW4." TargetMode="External"/><Relationship Id="rId2985" Type="http://schemas.openxmlformats.org/officeDocument/2006/relationships/hyperlink" Target="x-webdoc://2038151E-3AC7-47F0-B17E-9C770E97CBAB/redir.aspx?REF=39Za0AWNEblpcfQXfdXTPjXZ7_xGp1GIhQ82zc_kNo0tewL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986" Type="http://schemas.openxmlformats.org/officeDocument/2006/relationships/hyperlink" Target="x-webdoc://2038151E-3AC7-47F0-B17E-9C770E97CBAB/redir.aspx?REF=2NaeDTDdCpwLySGyHA9zg5tpUB7sxdApW89u2xeabSctew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987" Type="http://schemas.openxmlformats.org/officeDocument/2006/relationships/hyperlink" Target="x-webdoc://2038151E-3AC7-47F0-B17E-9C770E97CBAB/redir.aspx?REF=HZDuckaqXxkb1oJW38NR394rQLeIIwvJ_NIR25AkUi4tewLs-2fUCAFtYWlsdG86Q293Z2lsbEB1bmhjci5vcmc." TargetMode="External"/><Relationship Id="rId2988" Type="http://schemas.openxmlformats.org/officeDocument/2006/relationships/hyperlink" Target="x-webdoc://2038151E-3AC7-47F0-B17E-9C770E97CBAB/redir.aspx?REF=0Y_-7MbngqG-lCe2yTBRYUSelU36ICgHaJORUo0VJuMtewLs-2fUCAFodHRwczovL2RvY3MuZ29vZ2xlLmNvbS9zcHJlYWRzaGVldHMvZC8xRUptWERpR1NwVjNpVWhYN3NvMno4ZmstWGk3Q0xKWDhQV21hTk1jcVdsOC9lZGl0P3VzcD1zaGFyaW5n" TargetMode="External"/><Relationship Id="rId2989" Type="http://schemas.openxmlformats.org/officeDocument/2006/relationships/hyperlink" Target="x-webdoc://2038151E-3AC7-47F0-B17E-9C770E97CBAB/redir.aspx?REF=nfzjk2GZwND4Jbp52_4Ezxej7FoNfscObkH6rwfTK0ItewLs-2fUCAFodHRwczovL3B1YmxpYy5nb3ZkZWxpdmVyeS5jb20vYWNjb3VudHMvVVNESFNDSVNJTlZJVEUvc3Vic2NyaWJlci9uZXc_dG9waWNfaWQ9VVNESFNDSVNJTlZJVEVfMjgy" TargetMode="External"/><Relationship Id="rId3340" Type="http://schemas.openxmlformats.org/officeDocument/2006/relationships/hyperlink" Target="x-webdoc://2038151E-3AC7-47F0-B17E-9C770E97CBAB/redir.aspx?REF=fTUs-_yV50V4f_ctAknBPOAIrEzqvzokBZc249fqKv7tSBrs-2fUCAFodHRwczovL3d3dy5pbW1pZ3JhdGlvbmFkdm9jYXRlcy5vcmcvY2FsZW5kYXIvZXZlbnQuNjI5NzMzLU5hdHVyYWxpemF0aW9uX2FuZF9DaXRpemVuc2hpcA.." TargetMode="External"/><Relationship Id="rId3341" Type="http://schemas.openxmlformats.org/officeDocument/2006/relationships/hyperlink" Target="x-webdoc://2038151E-3AC7-47F0-B17E-9C770E97CBAB/redir.aspx?REF=psWK2J-wbON9sG8ZmLA-tzPJnJ6AQSiW56EHSeqfatftSBrs-2fUCAFodHRwOi8vd3d3Lm1tc2VuZDc1LmNvbS9saW5rLmNmbT9yPTFNcUF3ZzFVanlmSHhubFFLb0dUdnd-fiZwZT1OemVFNS1vclcyeVV2cGNlb2V3VS13NjhZRTRsWm9BcXVhaDFMUnBEQ3VJUWFzRzNyc2w3RFdyN296TnhSRWVOVVlic29OLTE0WWhfZWVQNVFnUlNuZ35-" TargetMode="External"/><Relationship Id="rId3342" Type="http://schemas.openxmlformats.org/officeDocument/2006/relationships/hyperlink" Target="x-webdoc://2038151E-3AC7-47F0-B17E-9C770E97CBAB/redir.aspx?REF=K3HojrPBUKI_3x794Zp6lORE4uxR9f8O2Xwmh67v6xztSBrs-2fUCAFodHRwczovL2RvY3MuZ29vZ2xlLmNvbS9zcHJlYWRzaGVldHMvZC8xcU5sX0YzYTZjc2o5R3RMVXJhVTVZLUJBbzYyOVlyZ2hNWXFLTHZHQlFqdy9lZGl0P3VzcD1zaGFyaW5n" TargetMode="External"/><Relationship Id="rId3343" Type="http://schemas.openxmlformats.org/officeDocument/2006/relationships/hyperlink" Target="x-webdoc://2038151E-3AC7-47F0-B17E-9C770E97CBAB/redir.aspx?REF=joH7ecSeU4jjQONLNmUw0gsZmuTXWMr8ojKfa8wZ29LtSBrs-2fUCAFodHRwOi8vd3d3LmltbWRlZmVuc2Uub3JnL3R0dHdvcmtzaG9wLw.." TargetMode="External"/><Relationship Id="rId3344" Type="http://schemas.openxmlformats.org/officeDocument/2006/relationships/hyperlink" Target="x-webdoc://2038151E-3AC7-47F0-B17E-9C770E97CBAB/redir.aspx?REF=m1ht91zBx7IaCpHo1ko5kVNySaCBch9w95Di6k1WdHHtSBrs-2fUCAFtYWlsdG86Z2thb0BueWxhZy5vcmc." TargetMode="External"/><Relationship Id="rId3345" Type="http://schemas.openxmlformats.org/officeDocument/2006/relationships/hyperlink" Target="x-webdoc://2038151E-3AC7-47F0-B17E-9C770E97CBAB/redir.aspx?REF=OBZ-MZ3tqqYOe_yRjty4eX8vT5vGLfWSObwuREkOxRntSBrs-2fUCAFodHRwczovL3d3dy53YXNoaW5ndG9ucG9zdC5jb20vcG9saXRpY3MvdHJ1bXAtc2F5cy1oZS1pcy1vcGVuLXRvLWltbWlncmF0aW9uLWNvbXByb21pc2UtaW5jbHVkaW5nLWxlZ2FsLXN0YXR1cy8yMDE3LzAyLzI4LzQwYTY0YzdlLWZlMTItMTFlNi04ZjQxLWVhNmVkNTk3ZTRjYV9zdG9yeS5odG1s" TargetMode="External"/><Relationship Id="rId3346" Type="http://schemas.openxmlformats.org/officeDocument/2006/relationships/hyperlink" Target="x-webdoc://2038151E-3AC7-47F0-B17E-9C770E97CBAB/redir.aspx?REF=0-3bUdI4wC9v92eAm1Zhp_0W7Lybc42wFbb-FnqAJg_tSBrs-2fUCAFodHRwczovL3d3dy53YXNoaW5ndG9ucG9zdC5jb20vcG9saXRpY3MvdHJ1bXAtdXNlcy1zcGVlY2gtZ3Vlc3QtbGlzdC10by1zZW5kLWEtbWVzc2FnZS1vbi1pbW1pZ3JhdGlvbi1lbmZvcmNlbWVudC8yMDE3LzAyLzI4LzVlZDY3ODA2LWZkY2YtMTFlNi05OWI0LTllNjEzYWZlYjA5Zl9zdG9yeS5odG1sP2hwaWQ9aHBfaHAtdG9wLXRhYmxlLW1haW5fdHJ1bXBpbW1pZ3JhdGlvbi0wNjMycG0lM0Fob21lcGFnZSUyRnN0b3J5JnV0bV90ZXJtPS4wZGU3MGVmYTI1Nzk." TargetMode="External"/><Relationship Id="rId3347" Type="http://schemas.openxmlformats.org/officeDocument/2006/relationships/hyperlink" Target="x-webdoc://2038151E-3AC7-47F0-B17E-9C770E97CBAB/redir.aspx?REF=-Ta1HaQbMqmUQVRbCUwSNLHJ8Xwk8eVxsL8B3AiJKxXtSBrs-2fUCAFtYWlsdG86amZrbmVlZGFsYXd5ZXJAZ21haWwuY29t" TargetMode="External"/><Relationship Id="rId3348" Type="http://schemas.openxmlformats.org/officeDocument/2006/relationships/hyperlink" Target="tel:(844)%20326-4904" TargetMode="External"/><Relationship Id="rId3349" Type="http://schemas.openxmlformats.org/officeDocument/2006/relationships/hyperlink" Target="x-webdoc://2038151E-3AC7-47F0-B17E-9C770E97CBAB/redir.aspx?REF=VW20XCAPbf2KP76HOh_2-HWkgltN_881PpaZA4euXxrtSBrs-2fUCAFodHRwOi8vYml0Lmx5L05ZSUNSUg.." TargetMode="External"/><Relationship Id="rId640" Type="http://schemas.openxmlformats.org/officeDocument/2006/relationships/hyperlink" Target="http://www.vox.com/policy-and-politics/2017/4/19/15355502/juan-manuel-montes-trump-daca-deport-dreamer" TargetMode="External"/><Relationship Id="rId641" Type="http://schemas.openxmlformats.org/officeDocument/2006/relationships/hyperlink" Target="https://www.dhs.gov/news/2017/04/19/dhs-statement-former-daca-recipient-juan-manuel-montes-bojorquez" TargetMode="External"/><Relationship Id="rId642" Type="http://schemas.openxmlformats.org/officeDocument/2006/relationships/hyperlink" Target="https://www.theatlantic.com/politics/archive/2017/04/trumps-quiet-reversal-on-deporting-young-undocumented-immigrants/524367/" TargetMode="External"/><Relationship Id="rId643" Type="http://schemas.openxmlformats.org/officeDocument/2006/relationships/hyperlink" Target="http://www.scotusblog.com/case-files/cases/maslenjak-v-united-states/" TargetMode="External"/><Relationship Id="rId644" Type="http://schemas.openxmlformats.org/officeDocument/2006/relationships/hyperlink" Target="http://www.scotusblog.com/case-files/cases/maslenjak-v-united-states/" TargetMode="External"/><Relationship Id="rId645" Type="http://schemas.openxmlformats.org/officeDocument/2006/relationships/hyperlink" Target="https://www.nytimes.com/2017/04/26/us/politics/supreme-court-naturalization.html?smid=fb-nytimes&amp;smtyp=cur&amp;_r=1" TargetMode="External"/><Relationship Id="rId646" Type="http://schemas.openxmlformats.org/officeDocument/2006/relationships/hyperlink" Target="https://www.facebook.com/events/1804989066488877/" TargetMode="External"/><Relationship Id="rId647" Type="http://schemas.openxmlformats.org/officeDocument/2006/relationships/hyperlink" Target="https://goo.gl/forms/CKziKeJ3lnNN7BCw2" TargetMode="External"/><Relationship Id="rId648" Type="http://schemas.openxmlformats.org/officeDocument/2006/relationships/hyperlink" Target="https://goo.gl/forms/NeLsHL2Qx0WXM0XI2" TargetMode="External"/><Relationship Id="rId649" Type="http://schemas.openxmlformats.org/officeDocument/2006/relationships/hyperlink" Target="http://support.hias.org/site/R?i=XCP92qFafRLyPPMaXbGOWw" TargetMode="External"/><Relationship Id="rId1890" Type="http://schemas.openxmlformats.org/officeDocument/2006/relationships/hyperlink" Target="http://lawprofessors.typepad.com/immigration/2017/03/love-wins-in-louisiana.html" TargetMode="External"/><Relationship Id="rId1891" Type="http://schemas.openxmlformats.org/officeDocument/2006/relationships/hyperlink" Target="http://lawprofessors.typepad.com/immigration/2017/03/debating-the-big-questions-on-immigration-what-rights-do-immigrants-have-and-is-the-president-free-to-bar-them.html" TargetMode="External"/><Relationship Id="rId1892" Type="http://schemas.openxmlformats.org/officeDocument/2006/relationships/hyperlink" Target="http://lawprofessors.typepad.com/immigration/2017/03/university-of-california-is-moving-forward-with-mexican-initiative-regardless-of-trump-actions-.html" TargetMode="External"/><Relationship Id="rId1893" Type="http://schemas.openxmlformats.org/officeDocument/2006/relationships/hyperlink" Target="http://lawprofessors.typepad.com/immigration/2017/03/immigrants-including-legal-immigrants-afraid-to-access-public-benefit-safety-net.html" TargetMode="External"/><Relationship Id="rId1894" Type="http://schemas.openxmlformats.org/officeDocument/2006/relationships/hyperlink" Target="http://lawprofessors.typepad.com/immigration/2017/03/blame-game-trump-casts-immigrants-as-dangerous-criminals-but-the-evidence-shows-otherwise.html" TargetMode="External"/><Relationship Id="rId1895" Type="http://schemas.openxmlformats.org/officeDocument/2006/relationships/hyperlink" Target="http://lawprofessors.typepad.com/immigration/2017/03/stateless-in-the-united-states-the-united-nations-efforts-to-end-statelessness-and-american-gender-discrimination-in-lynch-v.html" TargetMode="External"/><Relationship Id="rId1896" Type="http://schemas.openxmlformats.org/officeDocument/2006/relationships/hyperlink" Target="http://lawprofessors.typepad.com/immigration/2017/03/on-march-28-the-supreme-court-will-be-hearing-oral-arguments-in-an-ineffective-assistance-of-counsel-case-lee-v-united-s.html" TargetMode="External"/><Relationship Id="rId1897" Type="http://schemas.openxmlformats.org/officeDocument/2006/relationships/hyperlink" Target="http://lawprofessors.typepad.com/immigration/2017/03/from-the-bookshelves-states-the-law-and-access-to-refugee-protection-fortresses-and-fairness-editors.html" TargetMode="External"/><Relationship Id="rId1898" Type="http://schemas.openxmlformats.org/officeDocument/2006/relationships/hyperlink" Target="http://lawprofessors.typepad.com/immigration/2017/03/death-of-teen-in-custody-leads-to-million-dollar-settlement.html" TargetMode="External"/><Relationship Id="rId1899" Type="http://schemas.openxmlformats.org/officeDocument/2006/relationships/hyperlink" Target="http://lawprofessors.typepad.com/immigration/2017/03/university-of-baltimore-school-of-law-clinical-fellow-for-civil-advocacy-clinic.html" TargetMode="External"/><Relationship Id="rId2250" Type="http://schemas.openxmlformats.org/officeDocument/2006/relationships/hyperlink" Target="http://lawprofessors.typepad.com/immigration/2017/03/immigrtaion-article-of-the-day-refugees-rights-and-responsibilities-bridging-the-integration-gap-by-.html" TargetMode="External"/><Relationship Id="rId2251" Type="http://schemas.openxmlformats.org/officeDocument/2006/relationships/hyperlink" Target="http://lawprofessors.typepad.com/immigration/2017/03/prision-policy-initiative-sheds-light-on-immigration-incarceration-and-detention.html" TargetMode="External"/><Relationship Id="rId2252" Type="http://schemas.openxmlformats.org/officeDocument/2006/relationships/hyperlink" Target="http://lawprofessors.typepad.com/immigration/2017/03/riding-up-front-ruf-art-blog-launched-to-raise-awareness-of-immigrant-rights.html" TargetMode="External"/><Relationship Id="rId2253" Type="http://schemas.openxmlformats.org/officeDocument/2006/relationships/hyperlink" Target="http://lawprofessors.typepad.com/immigration/2017/03/russias-migrant-labor.html" TargetMode="External"/><Relationship Id="rId2254" Type="http://schemas.openxmlformats.org/officeDocument/2006/relationships/hyperlink" Target="http://lawprofessors.typepad.com/immigration/2017/03/congress-generates-firestorm-of-controversy-by-tweet-we-cant-restore-our-civilization-with-somebody-.html" TargetMode="External"/><Relationship Id="rId2255" Type="http://schemas.openxmlformats.org/officeDocument/2006/relationships/hyperlink" Target="http://lawprofessors.typepad.com/immigration/2017/03/judge-gorsuch-and-the-future-of-immigration-deference.html" TargetMode="External"/><Relationship Id="rId2256" Type="http://schemas.openxmlformats.org/officeDocument/2006/relationships/hyperlink" Target="http://lawprofessors.typepad.com/immigration/2017/03/h1b-premium-processing-suspended-with-consequences-for-rural-medecine.html" TargetMode="External"/><Relationship Id="rId2257" Type="http://schemas.openxmlformats.org/officeDocument/2006/relationships/hyperlink" Target="http://lawprofessors.typepad.com/immigration/2017/03/new-york-attorney-general-updates-legal-guidance-for-sanctuary-jurisdictions-making-clear-president-.html" TargetMode="External"/><Relationship Id="rId2258" Type="http://schemas.openxmlformats.org/officeDocument/2006/relationships/hyperlink" Target="http://lawprofessors.typepad.com/immigration/2017/03/cyrus-mehta-protesting-trumps-muslim-ban-through-art-an-immigration-lawyers-perspective-.html" TargetMode="External"/><Relationship Id="rId2259" Type="http://schemas.openxmlformats.org/officeDocument/2006/relationships/hyperlink" Target="http://lawprofessors.typepad.com/immigration/2017/03/smuggling-workshop-conference-utep-april-6-8-2017.html" TargetMode="External"/><Relationship Id="rId1160" Type="http://schemas.openxmlformats.org/officeDocument/2006/relationships/hyperlink" Target="https://www.washingtonpost.com/news/fact-checker/wp/2017/04/11/president-trumps-claim-that-illegal-immigration-is-down-64-percent-because-of-his-administration/?utm_term=.ad23f6f7faee" TargetMode="External"/><Relationship Id="rId1161" Type="http://schemas.openxmlformats.org/officeDocument/2006/relationships/hyperlink" Target="http://www.huffingtonpost.com/entry/border-agents-asylum-seeker_us_58ebd4f2e4b0df7e204453f8?ee6" TargetMode="External"/><Relationship Id="rId1162" Type="http://schemas.openxmlformats.org/officeDocument/2006/relationships/hyperlink" Target="http://www.politico.com/tipsheets/morning-shift/2017/04/report-favoritism-and-cronyism-in-ice-office-219681" TargetMode="External"/><Relationship Id="rId1163" Type="http://schemas.openxmlformats.org/officeDocument/2006/relationships/hyperlink" Target="http://www.businessinsider.com/high-profile-stars-highlight-impact-of-trumps-immigration-policies-on-fashion-industry-2017-4" TargetMode="External"/><Relationship Id="rId1164" Type="http://schemas.openxmlformats.org/officeDocument/2006/relationships/hyperlink" Target="http://fortune.com/2017/04/10/restaurant-industry-donald-trump-immigration/" TargetMode="External"/><Relationship Id="rId4440" Type="http://schemas.openxmlformats.org/officeDocument/2006/relationships/hyperlink" Target="x-webdoc://2038151E-3AC7-47F0-B17E-9C770E97CBAB/redir.aspx?REF=--2hzfoSovrux4bMvtFfbuXeC7fFlMyapxjec6uhQdXtaVPs-2fUCAFodHRwOi8vd3d3LnBvbGl0aWNvLmNvbS9zdG9yeS8yMDE3LzAyL3RydW1wLXJlc3BvbmRzLXRyYXZlbC1iYW4tbGF3LWVuZm9yY2VtZW50LXNwZWVjaC0yMzQ3ODc." TargetMode="External"/><Relationship Id="rId4441" Type="http://schemas.openxmlformats.org/officeDocument/2006/relationships/hyperlink" Target="x-webdoc://2038151E-3AC7-47F0-B17E-9C770E97CBAB/redir.aspx?REF=m2jnCFl9wEOS3BBFwQB7E54wNjpSfeRb4JdI0D6vjxntaVPs-2fUCAFodHRwczovL3d3dy53YXNoaW5ndG9ucG9zdC5jb20vdmlkZW8vcG9saXRpY3MvdHJ1bXAteW91LWtub3ctdGhlLWlsbGVnYWxzLzIwMTcvMDIvMDkvMWJkZDc2ODQtZWU5OS0xMWU2LWExMDAtZmRhYWY0MDAzNjlhX3ZpZGVvLmh0bWw." TargetMode="External"/><Relationship Id="rId4442" Type="http://schemas.openxmlformats.org/officeDocument/2006/relationships/hyperlink" Target="x-webdoc://2038151E-3AC7-47F0-B17E-9C770E97CBAB/redir.aspx?REF=D8BU8rsmzIfUHSNa4KV2vQYvDES7sajjBKcTP6sxN1rtaVPs-2fUCAFodHRwczovL3d3dy53c2ouY29tL2FydGljbGVzL2RvbmFsZC10cnVtcC1rZWVwcy11cC1wcmVzc3VyZS1vbi1jb3VydHMtb3Zlci10cmF2ZWwtYmFuLTE0ODY1Njk3MDM." TargetMode="External"/><Relationship Id="rId4443" Type="http://schemas.openxmlformats.org/officeDocument/2006/relationships/hyperlink" Target="x-webdoc://2038151E-3AC7-47F0-B17E-9C770E97CBAB/redir.aspx?REF=3e1S_i7SC4Voqq3ujCpogvPibMsVyV2AV2-EXWDOkEPtaVPs-2fUCAFodHRwczovL3d3dy5ib3N0b25nbG9iZS5jb20vbmV3cy9uYXRpb24vMjAxNy8wMi8wOC90cnVtcC1yZWZlcnMtYm9zdG9uLWNhc2UtYWdhaW4tbWFrZXMtYXJndW1lbnQtZm9yLXRyYXZlbC1iYW4vNWJLdHZ2VTg1NmhheWNiTThMWkQ3Sy9zdG9yeS5odG1s" TargetMode="External"/><Relationship Id="rId4444" Type="http://schemas.openxmlformats.org/officeDocument/2006/relationships/hyperlink" Target="x-webdoc://2038151E-3AC7-47F0-B17E-9C770E97CBAB/redir.aspx?REF=MpNCxhkCsmyP64OUEhC_FpOSzHjGbst5fPJQlw-AGCjtaVPs-2fUCAFodHRwczovL3d3dy5ibG9vbWJlcmcuY29tL3BvbGl0aWNzL2FydGljbGVzLzIwMTctMDItMDcvY291cnQtd2VpZ2hzLXRydW1wLXRyYXZlbC1iYW4taW4ta2V5LXRlc3Qtb2YtcHJlc2lkZW50aWFsLXBvd2Vy" TargetMode="External"/><Relationship Id="rId4445" Type="http://schemas.openxmlformats.org/officeDocument/2006/relationships/hyperlink" Target="x-webdoc://2038151E-3AC7-47F0-B17E-9C770E97CBAB/redir.aspx?REF=KOUsp3Zt_T84it-2bDi0H9lrmgMZ5of-zjCIYN44-vbtaVPs-2fUCAFodHRwOi8vd3d3Lmh1ZmZpbmd0b25wb3N0LmNvbS9lbnRyeS9kb25hbGQtdHJ1bXAtdGhlLWNoaWxkcmVuX3VzXzU4OWIzNTlmZTRiMDliZDMwNGJmMDQ0Mz95Z2hybWY2cDZxNWR5Z2I5" TargetMode="External"/><Relationship Id="rId4446" Type="http://schemas.openxmlformats.org/officeDocument/2006/relationships/hyperlink" Target="x-webdoc://2038151E-3AC7-47F0-B17E-9C770E97CBAB/redir.aspx?REF=YvWobAWKgX7p6XviQLgufS70qhaIt4ub8CzWL7oNGQHtaVPs-2fUCAFodHRwczovL3d3dy53YXNoaW5ndG9ucG9zdC5jb20vbmF0aW9uYWwvcmVsaWdpb24vYS1sb29rLWF0LXRoZS1qdWRnZXMtd2hvLXdpbGwtcnVsZS1vbi10cnVtcHMtdHJhdmVsLWJhbi8yMDE3LzAyLzA5Lzg5NGMyZWI2LWVlYWYtMTFlNi1hMTAwLWZkYWFmNDAwMzY5YV9zdG9yeS5odG1sP3V0bV90ZXJtPS5kOGMzNzU2OTk0NDU." TargetMode="External"/><Relationship Id="rId4447" Type="http://schemas.openxmlformats.org/officeDocument/2006/relationships/hyperlink" Target="x-webdoc://2038151E-3AC7-47F0-B17E-9C770E97CBAB/redir.aspx?REF=j9fTBk934iS1l_hO89MEyZ6aCrvu7Hfonp3xNPxmAKPtaVPs-2fUCAFodHRwczovL3d3dy5ueXRpbWVzLmNvbS8yMDE3LzAyLzA4L3VzL3BvbGl0aWNzL2RvbmFsZC10cnVtcC1pbW1pZ3JhdGlvbi1iYW4uaHRtbA.." TargetMode="External"/><Relationship Id="rId4448" Type="http://schemas.openxmlformats.org/officeDocument/2006/relationships/hyperlink" Target="x-webdoc://2038151E-3AC7-47F0-B17E-9C770E97CBAB/redir.aspx?REF=FAkWALJJT1tVgMo9Iwr9egsDTMCfMDZ9DusN0cZhciTtaVP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NzRhYmI3NjQ3ZjNj" TargetMode="External"/><Relationship Id="rId4449" Type="http://schemas.openxmlformats.org/officeDocument/2006/relationships/hyperlink" Target="x-webdoc://2038151E-3AC7-47F0-B17E-9C770E97CBAB/redir.aspx?REF=AyIcwUIZkYrw2IMJY7K2xRF8-jYTjQoWD-HY8VAvqh7taVPs-2fUCAFodHRwczovL3d3dy53YXNoaW5ndG9ucG9zdC5jb20vbmV3cy90aGUtZml4L3dwLzIwMTcvMDIvMDgvcHJlc2lkZW50LXRydW1wLWlzLW5vdC1zby1zdWJ0bHktdGhyZWF0ZW5pbmctdGhlLWFtZXJpY2FuLWNvdXJ0LXN5c3RlbS8_dXRtX3Rlcm09LjA2MWUxZjViZmU4MQ.." TargetMode="External"/><Relationship Id="rId1165" Type="http://schemas.openxmlformats.org/officeDocument/2006/relationships/hyperlink" Target="https://www.washingtonpost.com/national/sessions-to-tour-arizona-mexico-border-tuesday/2017/04/11/2e74f21e-1e86-11e7-bb59-a74ccaf1d02f_story.html?utm_term=.f8120f160750" TargetMode="External"/><Relationship Id="rId1166" Type="http://schemas.openxmlformats.org/officeDocument/2006/relationships/hyperlink" Target="https://ktar.com/story/1523089/attorney-general-jeff-sessions-to-visit-arizona-tour-us-mexico-border/" TargetMode="External"/><Relationship Id="rId1167" Type="http://schemas.openxmlformats.org/officeDocument/2006/relationships/hyperlink" Target="http://fusion.net/ice-is-going-to-deport-an-ohio-mother-of-four-with-no-c-1794180614" TargetMode="External"/><Relationship Id="rId1168" Type="http://schemas.openxmlformats.org/officeDocument/2006/relationships/hyperlink" Target="https://www.washingtonpost.com/national/feds-wont-halt-deportation-of-mexican-mom-of-4-us-born-kids/2017/04/10/e4e11940-1e01-11e7-bb59-a74ccaf1d02f_story.html?utm_term=.cc780c8d5bd8" TargetMode="External"/><Relationship Id="rId1169" Type="http://schemas.openxmlformats.org/officeDocument/2006/relationships/hyperlink" Target="http://www.cincinnati.com/story/news/2017/04/10/fairfield-mom-appears-headed-toward-deportation/100286850/" TargetMode="External"/><Relationship Id="rId2990" Type="http://schemas.openxmlformats.org/officeDocument/2006/relationships/hyperlink" Target="x-webdoc://2038151E-3AC7-47F0-B17E-9C770E97CBAB/redir.aspx?REF=t3q8nRDekMg7nqPpSvK_X0GkOmQFiCl4nI2nEUmW5z0tewLs-2fUCAFodHRwczovL3d3dy5pbW1pZ3JhdGlvbmFkdm9jYXRlcy5vcmcvY2FsZW5kYXIvZXZlbnQuNjI5NzMzLU5hdHVyYWxpemF0aW9uX2FuZF9DaXRpemVuc2hpcA.." TargetMode="External"/><Relationship Id="rId2991" Type="http://schemas.openxmlformats.org/officeDocument/2006/relationships/hyperlink" Target="x-webdoc://2038151E-3AC7-47F0-B17E-9C770E97CBAB/redir.aspx?REF=nk5PMYHBEpZiFoWosmX8oF018IfjkzBficIJ8hS53ActewLs-2fUCAFodHRwczovL2EwMDItaXJtLm55Yy5nb3YvRXZlbnRSZWdpc3RyYXRpb24vUmVnRm9ybS5hc3B4P2V2ZW50R3VpZD1jMzUxMjk1Zi1lMWRmLTRlYmYtYWRiMS1kNjM0YWZiMjc5Zjk." TargetMode="External"/><Relationship Id="rId2992" Type="http://schemas.openxmlformats.org/officeDocument/2006/relationships/hyperlink" Target="x-webdoc://2038151E-3AC7-47F0-B17E-9C770E97CBAB/redir.aspx?REF=AfgOTOl6GZluXwRQ0WAA2Pw4kV-yRdwAHIHplyNwTEwtewLs-2fUCAFodHRwOi8vd3d3Lm1tc2VuZDc1LmNvbS9saW5rLmNmbT9yPTFNcUF3ZzFVanlmSHhubFFLb0dUdnd-fiZwZT1OemVFNS1vclcyeVV2cGNlb2V3VS13NjhZRTRsWm9BcXVhaDFMUnBEQ3VJUWFzRzNyc2w3RFdyN296TnhSRWVOVVlic29OLTE0WWhfZWVQNVFnUlNuZ35-" TargetMode="External"/><Relationship Id="rId2993" Type="http://schemas.openxmlformats.org/officeDocument/2006/relationships/hyperlink" Target="x-webdoc://2038151E-3AC7-47F0-B17E-9C770E97CBAB/redir.aspx?REF=0Anhwe6ReN6gxRSh17U1J3y2j6IVTWNXV6e_no9EWpSN3ATs-2fUCAFodHRwczovL2RvY3MuZ29vZ2xlLmNvbS9zcHJlYWRzaGVldHMvZC8xcU5sX0YzYTZjc2o5R3RMVXJhVTVZLUJBbzYyOVlyZ2hNWXFLTHZHQlFqdy9lZGl0P3VzcD1zaGFyaW5n" TargetMode="External"/><Relationship Id="rId2994" Type="http://schemas.openxmlformats.org/officeDocument/2006/relationships/hyperlink" Target="x-webdoc://2038151E-3AC7-47F0-B17E-9C770E97CBAB/redir.aspx?REF=rEjdnryrtlkER7kYuM1rNNKirUBnq9VshRFNmmZzLUmN3ATs-2fUCAFodHRwOi8vd3d3LmltbWRlZmVuc2Uub3JnL3R0dHdvcmtzaG9wLw.." TargetMode="External"/><Relationship Id="rId2995" Type="http://schemas.openxmlformats.org/officeDocument/2006/relationships/hyperlink" Target="x-webdoc://2038151E-3AC7-47F0-B17E-9C770E97CBAB/redir.aspx?REF=7dhxNzGcpm4OF0vAkACTYUccQskodYp3_trteT1MVCuN3ATs-2fUCAFodHRwOi8vY21zbnkudXM1Lmxpc3QtbWFuYWdlMS5jb20vdHJhY2svY2xpY2s_dT1hYjM0MWRkMDY2MjBmZTI0YzY0Y2MyZjAwJmlkPWFhOGIyMTk5ODUmZT1mNzg0OWVmYmMx" TargetMode="External"/><Relationship Id="rId2996" Type="http://schemas.openxmlformats.org/officeDocument/2006/relationships/hyperlink" Target="x-webdoc://2038151E-3AC7-47F0-B17E-9C770E97CBAB/redir.aspx?REF=QMpnVRu2IkpuWXWSjx3adRglEr4dc-OU80ozwLqcSKCN3ATs-2fUCAFodHRwOi8vd3d3Lm55ZGFpbHluZXdzLmNvbS9vcGluaW9uL2Jyb2tlbi13aW5kb3dzLWltbWlncmFudHMtcmlnaHRzLWFydGljbGUtMS4yOTg4Mjky" TargetMode="External"/><Relationship Id="rId2997" Type="http://schemas.openxmlformats.org/officeDocument/2006/relationships/hyperlink" Target="x-webdoc://2038151E-3AC7-47F0-B17E-9C770E97CBAB/redir.aspx?REF=mTRazw_C0zY0ReX7yrhAOHfrMMR6zwCdH8f2sq1bkFiN3ATs-2fUCAFodHRwOi8vd3d3Lmh1ZmZpbmd0b25wb3N0LmNvbS9lbnRyeS9hZmdoYW4tZmFtaWx5LWRldGFpbmVkLWxheF91c181OGJjODA4MmU0YjBkMjgyMWI0ZWRhNmQ_" TargetMode="External"/><Relationship Id="rId2998" Type="http://schemas.openxmlformats.org/officeDocument/2006/relationships/hyperlink" Target="x-webdoc://2038151E-3AC7-47F0-B17E-9C770E97CBAB/redir.aspx?REF=1umTwMw1QO8jaIOv_2DSGxm2ub7hO81bgPf7X2lH6ZeN3ATs-2fUCAFodHRwOi8vbGF3cHJvZmVzc29ycy50eXBlcGFkLmNvbS9pbW1pZ3JhdGlvbi8yMDE3LzAzL2Zyb2ltLXRoZS1ib29rc2hlbHZlcy13aHktd2FsbHMtd29udC13b3JrLXJlcGFpcmluZy10aGUtdXMtbWV4aWNvLWRpdmlkZS1ieS1taWNoYWVsLWRlYXIuaHRtbA.." TargetMode="External"/><Relationship Id="rId2999" Type="http://schemas.openxmlformats.org/officeDocument/2006/relationships/hyperlink" Target="x-webdoc://2038151E-3AC7-47F0-B17E-9C770E97CBAB/redir.aspx?REF=X197tcmHxK7f5HaoQsBL8RhCtR0AWRYA8QNpF8XHl8qN3ATs-2fUCAFodHRwOi8vbGF3cHJvZmVzc29ycy50eXBlcGFkLmNvbS9pbW1pZ3JhdGlvbi8yMDE3LzAzL292ZXItMjAwLWVjb25vbWlzdHMtc2F5LXRydW1wLWlzLXdyb25nLW9uLWltbWlncmF0aW9uLmh0bWw." TargetMode="External"/><Relationship Id="rId3350" Type="http://schemas.openxmlformats.org/officeDocument/2006/relationships/hyperlink" Target="x-webdoc://2038151E-3AC7-47F0-B17E-9C770E97CBAB/redir.aspx?REF=q9bHjOoWbGZXWpgJ5QPaTRQEO4_H8PQgVnYDLgoeodztSBrs-2fUCAFodHRwOi8vb3JnMi5zYWxzYWxhYnMuY29tL2RpYS90cmFjay5qc3A_dj0yJmM9UWV5YmVleGJsalo1RyUyRnJGUiUyQmU2S1loenVVd2FNbmI4" TargetMode="External"/><Relationship Id="rId3351" Type="http://schemas.openxmlformats.org/officeDocument/2006/relationships/hyperlink" Target="x-webdoc://2038151E-3AC7-47F0-B17E-9C770E97CBAB/redir.aspx?REF=keQqKmpFmf753TFXnp4fMzfzyAIluUQbUg4wBFJ9s8btSBrs-2fUCAFodHRwOi8vb3JnMi5zYWxzYWxhYnMuY29tL2RpYS90cmFjay5qc3A_dj0yJmM9czBQVWJweFIwQ1QxQ3J0Qk42YjVPWWh6dVV3YU1uYjg." TargetMode="External"/><Relationship Id="rId3352" Type="http://schemas.openxmlformats.org/officeDocument/2006/relationships/hyperlink" Target="x-webdoc://2038151E-3AC7-47F0-B17E-9C770E97CBAB/redir.aspx?REF=m-4f22RR00zA9twzK9Kau-WnCuBxstaYoDuptUS-csLtSBrs-2fUCAFodHRwOi8vb3JnMi5zYWxzYWxhYnMuY29tL2RpYS90cmFjay5qc3A_dj0yJmM9TWtjbHJjMUNSQUYwQ0E0RnQxVmtOU1pyYVZLZFQ2STA." TargetMode="External"/><Relationship Id="rId3353" Type="http://schemas.openxmlformats.org/officeDocument/2006/relationships/hyperlink" Target="x-webdoc://2038151E-3AC7-47F0-B17E-9C770E97CBAB/redir.aspx?REF=LtZH81gP9UUubglk7rFr4KWCIlFPK_x9D_SjNLYg1kTtSBrs-2fUCAFodHRwOi8vb3JnMi5zYWxzYWxhYnMuY29tL2RpYS90cmFjay5qc3A_dj0yJmM9MVdCdkJLeUthV0dXWVNER3RMSHA0NGh6dVV3YU1uYjg." TargetMode="External"/><Relationship Id="rId3354" Type="http://schemas.openxmlformats.org/officeDocument/2006/relationships/hyperlink" Target="x-webdoc://2038151E-3AC7-47F0-B17E-9C770E97CBAB/redir.aspx?REF=HIhEru0BOpKQiYWNAxp62fNvc9FLLTTZtovjMmkwPxPtSBrs-2fUCAFodHRwOi8vb3JnMi5zYWxzYWxhYnMuY29tL2RpYS90cmFjay5qc3A_dj0yJmM9czBQVWJweFIwQ1RhaWRoQ2hqMmtyb2h6dVV3YU1uYjg." TargetMode="External"/><Relationship Id="rId3355" Type="http://schemas.openxmlformats.org/officeDocument/2006/relationships/hyperlink" Target="x-webdoc://2038151E-3AC7-47F0-B17E-9C770E97CBAB/redir.aspx?REF=VoeRGast4OyFkOttH2oSZec6zxCc0k_FDQb2wQp9-lXtSBrs-2fUCAFodHRwOi8vb3JnMi5zYWxzYWxhYnMuY29tL2RpYS90cmFjay5qc3A_dj0yJmM9Tjdnb0N1VjNHZVJtdHg2WVd0Uktkb2h6dVV3YU1uYjg." TargetMode="External"/><Relationship Id="rId3356" Type="http://schemas.openxmlformats.org/officeDocument/2006/relationships/hyperlink" Target="x-webdoc://2038151E-3AC7-47F0-B17E-9C770E97CBAB/redir.aspx?REF=hU94WHZOxs4vS7czdYAXUH1UEdNk7f0gGQKz8b6HxxPtSBrs-2fUCAFodHRwOi8vb3JnMi5zYWxzYWxhYnMuY29tL2RpYS90cmFjay5qc3A_dj0yJmM9RW9sJTJGNnhaekUlMkZ2S0VPcEsySWx6UTRoenVVd2FNbmI4" TargetMode="External"/><Relationship Id="rId3357" Type="http://schemas.openxmlformats.org/officeDocument/2006/relationships/hyperlink" Target="x-webdoc://2038151E-3AC7-47F0-B17E-9C770E97CBAB/redir.aspx?REF=tZsUcFs60uR9aD9RARnbAT8o2YX6L4J6y7T0ScuaSiTtSBrs-2fUCAFodHRwOi8vb3JnMi5zYWxzYWxhYnMuY29tL2RpYS90cmFjay5qc3A_dj0yJmM9MUJXR1RwUE9CTyUyQnY2bTZldkhQa2ZZaHp1VXdhTW5iOA.." TargetMode="External"/><Relationship Id="rId3358" Type="http://schemas.openxmlformats.org/officeDocument/2006/relationships/hyperlink" Target="x-webdoc://2038151E-3AC7-47F0-B17E-9C770E97CBAB/redir.aspx?REF=VJO5_jDHdD9JZm6t_RvmHTehy3-YSn_El0ZQbxrAGrrtSBrs-2fUCAFodHRwczovL2RvY3MuZ29vZ2xlLmNvbS9mb3Jtcy9kL2UvMUZBSXBRTFNlN0gyYzFVVzY1VXc4c25ZQ3FTcTk1bm01bjQ0ejZIdXZJN0lGc3M4VHBYbFZURUEvdmlld2Zvcm0." TargetMode="External"/><Relationship Id="rId3359" Type="http://schemas.openxmlformats.org/officeDocument/2006/relationships/hyperlink" Target="x-webdoc://2038151E-3AC7-47F0-B17E-9C770E97CBAB/redir.aspx?REF=57x3SDXbkqew-nCJNZloglnyN4DdTeNmLlkS8bhFHEDtSBrs-2fUCAFodHRwczovL3d3dzMudGhlZGF0YWJhbmsuY29tL2RwZy8zNzYvcGVyc29uYWwyLmFzcD9mb3JtaWQ9RXZlbnRzJmM9NTc1OTAyMCZhYWN3Yz0zMTE1NjM3NjEwNjA0NTYxOTU5NDA4Mg.." TargetMode="External"/><Relationship Id="rId650" Type="http://schemas.openxmlformats.org/officeDocument/2006/relationships/hyperlink" Target="http://www.unhcr.org/en-us/admin/sts/58fa4a894/call-for-proposals-mapping-statelessness-in-the-usa.html" TargetMode="External"/><Relationship Id="rId651" Type="http://schemas.openxmlformats.org/officeDocument/2006/relationships/hyperlink" Target="http://steinhardt.nyu.edu/csd/clinic" TargetMode="External"/><Relationship Id="rId652" Type="http://schemas.openxmlformats.org/officeDocument/2006/relationships/hyperlink" Target="http://links.govdelivery.com/track?type=click&amp;enid=ZWFzPTEmbWFpbGluZ2lkPTIwMTcwNDI2LjcyNzMxMzIxJm1lc3NhZ2VpZD1NREItUFJELUJVTC0yMDE3MDQyNi43MjczMTMyMSZkYXRhYmFzZWlkPTEwMDEmc2VyaWFsPTE3NDA5OTAyJmVtYWlsaWQ9c2h5Y29uaWEuYnVyZGVuQHVzY2lzLmRocy5nb3YmdXNlcmlkPXNoeWNvbmlhLmJ1cmRlbkB1c2Npcy5kaHMuZ292JmZsPSZleHRyYT1NdWx0aXZhcmlhdGVJZD0mJiY=&amp;&amp;&amp;100&amp;&amp;&amp;https://www.oig.dhs.gov/assets/pr/2017/oigpr-041917.pdf" TargetMode="External"/><Relationship Id="rId653" Type="http://schemas.openxmlformats.org/officeDocument/2006/relationships/hyperlink" Target="http://links.govdelivery.com/track?type=click&amp;enid=ZWFzPTEmbWFpbGluZ2lkPTIwMTcwNDI2LjcyNzMxMzIxJm1lc3NhZ2VpZD1NREItUFJELUJVTC0yMDE3MDQyNi43MjczMTMyMSZkYXRhYmFzZWlkPTEwMDEmc2VyaWFsPTE3NDA5OTAyJmVtYWlsaWQ9c2h5Y29uaWEuYnVyZGVuQHVzY2lzLmRocy5nb3YmdXNlcmlkPXNoeWNvbmlhLmJ1cmRlbkB1c2Npcy5kaHMuZ292JmZsPSZleHRyYT1NdWx0aXZhcmlhdGVJZD0mJiY=&amp;&amp;&amp;100&amp;&amp;&amp;https://www.oig.dhs.gov/assets/pr/2017/oigpr-041917.pdf" TargetMode="External"/><Relationship Id="rId654" Type="http://schemas.openxmlformats.org/officeDocument/2006/relationships/hyperlink" Target="https://www.nypl.org/blog/2017/04/21/celebrate-asian-american" TargetMode="External"/><Relationship Id="rId655" Type="http://schemas.openxmlformats.org/officeDocument/2006/relationships/hyperlink" Target="http://www.riseupmay1.org/" TargetMode="External"/><Relationship Id="rId656" Type="http://schemas.openxmlformats.org/officeDocument/2006/relationships/hyperlink" Target="http://r20.rs6.net/tn.jsp?f=0018xFCmn5c7Gu8wL28G64RE0E0wkHmbvazkP_386qTo8YnCBuD36LWxtjxXZDf6Dbo8d9-b_5hnmPsWKhHqeluvGDzGw3446JGNnDHWWxKWpGu20RZpyH_JkOZ56-pJlqeW8T1oHKZg70pgAlEYULDyLWY75XnnxIke5t5mNEVH1ohn-EeTpqaIqdWaK2g1uLhfYEQ-dRQtcC6cfokQ1DjDplSreCXLCvSPEc5NQain73dHVyDL_PrOrxBOi_Nw275MGQ0c8Zrlnc=&amp;c=uGKM63TxNdAeR_acFr8JPaeyHSWCkkxVh-_JusDWFPgkCQwHkBO9pw==&amp;ch=nRCKTUU-KLWUxBI8dshkcOO8E6W3_J00F4DbR2rdoi4d-m7GDLNzaA==" TargetMode="External"/><Relationship Id="rId657" Type="http://schemas.openxmlformats.org/officeDocument/2006/relationships/hyperlink" Target="http://www.mmsend75.com/link.cfm?r=1MqAwg1UjyfHxnlQKoGTvw~~&amp;pe=TX88AOqJ4Q35ipA3o8Vm6T3u9INhE6qT8lHDt-tjv2C_Tn-6CPQ-LwYHFhOo0JNxWFHw_vlu6HONOo5GWZfSRg~~" TargetMode="External"/><Relationship Id="rId658" Type="http://schemas.openxmlformats.org/officeDocument/2006/relationships/hyperlink" Target="https://www.immigrationadvocates.org/calendar/event.640358-Effective_Education_Law_Advocacy_and_Immigration_Law_Developments" TargetMode="External"/><Relationship Id="rId659" Type="http://schemas.openxmlformats.org/officeDocument/2006/relationships/hyperlink" Target="https://www.immigrationadvocates.org/calendar/event.640922-Understanding_How_Immigration_Policy_Changes_Impact_the_Most_Vulnerable" TargetMode="External"/><Relationship Id="rId2260" Type="http://schemas.openxmlformats.org/officeDocument/2006/relationships/hyperlink" Target="http://lawprofessors.typepad.com/immigration/2017/03/immigration-article-of-the-day-legal-attitudes-of-immigrant-detainees-by-emily-ryo.html" TargetMode="External"/><Relationship Id="rId2261" Type="http://schemas.openxmlformats.org/officeDocument/2006/relationships/hyperlink" Target="https://www.nytimes.com/2017/03/15/us/politics/trump-travel-ban.html" TargetMode="External"/><Relationship Id="rId2262" Type="http://schemas.openxmlformats.org/officeDocument/2006/relationships/hyperlink" Target="http://www.cnbc.com/2017/03/15/us-judge-in-hawaii-grants-motion-for-nationwide-temporary-restraining-owner-of-trumps-travel-ban.html" TargetMode="External"/><Relationship Id="rId2263" Type="http://schemas.openxmlformats.org/officeDocument/2006/relationships/hyperlink" Target="https://www.washingtonpost.com/world/national-security/trump-administration-would-boost-dhs-spending-for-border-wall-agents/2017/03/15/426b48d8-09ad-11e7-93dc-00f9bdd74ed1_story.html?utm_term=.a99f0e22da6b" TargetMode="External"/><Relationship Id="rId2264" Type="http://schemas.openxmlformats.org/officeDocument/2006/relationships/hyperlink" Target="http://www.latimes.com/local/lanow/la-me-ln-ice-courthouse-arrests-20170315-story.html" TargetMode="External"/><Relationship Id="rId2265" Type="http://schemas.openxmlformats.org/officeDocument/2006/relationships/hyperlink" Target="http://www.washingtontimes.com/news/2017/mar/15/legal-groups-trump-admin-cutting-access-illegals/" TargetMode="External"/><Relationship Id="rId2266" Type="http://schemas.openxmlformats.org/officeDocument/2006/relationships/hyperlink" Target="http://gothamist.com/2017/03/13/immigration_lawyer_funding.php" TargetMode="External"/><Relationship Id="rId2267" Type="http://schemas.openxmlformats.org/officeDocument/2006/relationships/hyperlink" Target="http://fundinghttp/gothamist.com/2017/03/13/immigration_lawyer_funding.php" TargetMode="External"/><Relationship Id="rId2268" Type="http://schemas.openxmlformats.org/officeDocument/2006/relationships/hyperlink" Target="https://www.nytimes.com/2017/03/13/us/politics/budget-wall-government-shutdown-democrats.html?smprod=nytcore-iphone&amp;smid=nytcore-iphone-share&amp;_r=1" TargetMode="External"/><Relationship Id="rId2269" Type="http://schemas.openxmlformats.org/officeDocument/2006/relationships/hyperlink" Target="http://www.latimes.com/business/la-fi-immigration-merit-system-20170313-story.html" TargetMode="External"/><Relationship Id="rId1170" Type="http://schemas.openxmlformats.org/officeDocument/2006/relationships/hyperlink" Target="http://www.wcpo.com/news/local-news/butler-county/hamilton/dozens-rally-in-support-of-maribel-trujillo-fairfield-woman-scheduled-to-be-deported" TargetMode="External"/><Relationship Id="rId1171" Type="http://schemas.openxmlformats.org/officeDocument/2006/relationships/hyperlink" Target="https://www.texasobserver.org/democrats-joaquin-castro-beto-orourke-join-thousands-at-dallas-immigration-march/" TargetMode="External"/><Relationship Id="rId1172" Type="http://schemas.openxmlformats.org/officeDocument/2006/relationships/hyperlink" Target="https://www.dmagazine.com/frontburner/2017/04/immigration-reform-leads-thousands-through-downtown-dallas/" TargetMode="External"/><Relationship Id="rId1173" Type="http://schemas.openxmlformats.org/officeDocument/2006/relationships/hyperlink" Target="https://www.washingtonpost.com/national/court-hearing-scheduled-in-arson-at-immigrant-owned-store/2017/04/10/256d6832-1e17-11e7-bb59-a74ccaf1d02f_story.html?utm_term=.9ee5d2ced913" TargetMode="External"/><Relationship Id="rId1174" Type="http://schemas.openxmlformats.org/officeDocument/2006/relationships/hyperlink" Target="https://www.nytimes.com/2017/04/10/travel/new-report-human-trafficking-exploitation-of-hotel-industry-workers.html" TargetMode="External"/><Relationship Id="rId1175" Type="http://schemas.openxmlformats.org/officeDocument/2006/relationships/hyperlink" Target="http://nymag.com/thecut/2017/04/cfda-immigration-conference.html" TargetMode="External"/><Relationship Id="rId1176" Type="http://schemas.openxmlformats.org/officeDocument/2006/relationships/hyperlink" Target="https://www.nytimes.com/2017/04/11/magazine/i-thought-i-understood-the-american-right-trump-proved-me-wrong.html" TargetMode="External"/><Relationship Id="rId1177" Type="http://schemas.openxmlformats.org/officeDocument/2006/relationships/hyperlink" Target="https://www.usatoday.com/story/opinion/2017/04/10/dreamers-scholarship-college-deportation-richard-whitmire-column/100284696/" TargetMode="External"/><Relationship Id="rId1178" Type="http://schemas.openxmlformats.org/officeDocument/2006/relationships/hyperlink" Target="http://www.vogue.com/article/cfda-fwdus-immigration-initiative-report-fashion-runway" TargetMode="External"/><Relationship Id="rId1179" Type="http://schemas.openxmlformats.org/officeDocument/2006/relationships/hyperlink" Target="https://news.vice.com/story/trump-already-hates-sanctuary-cities-so-hes-really-going-to-hate-sanctuary-states" TargetMode="External"/><Relationship Id="rId4450" Type="http://schemas.openxmlformats.org/officeDocument/2006/relationships/hyperlink" Target="x-webdoc://2038151E-3AC7-47F0-B17E-9C770E97CBAB/redir.aspx?REF=T7pZeNGLvx_jr-r11E-F2DXRv8H8h-orLHTcWNg4X9btaVPs-2fUCAFodHRwczovL3d3dy53YXNoaW5ndG9ucG9zdC5jb20vcG9saXRpY3Mvc3VwcmVtZS1jb3VydC1ub21pbmVlLWdvcnN1Y2gtc2F5cy10cnVtcHMtYXR0YWNrcy1vbi1qdWRpY2lhcnktYXJlLWRlbW9yYWxpemluZy8yMDE3LzAyLzA4LzY0ZTAzZmUyLWVlM2YtMTFlNi05NjYyLTZlZWRmMTYyNzg4Ml9zdG9yeS5odG1sP3V0bV90ZXJtPS41Njg1NjkxM2M3Mzg." TargetMode="External"/><Relationship Id="rId4451" Type="http://schemas.openxmlformats.org/officeDocument/2006/relationships/hyperlink" Target="x-webdoc://2038151E-3AC7-47F0-B17E-9C770E97CBAB/redir.aspx?REF=ejgQGqVWmBjtwwXIJI3E8P2Fgmh4ET9LT34i1Rh9oHbtaVPs-2fUCAFodHRwOi8vd3d3LnJldXRlcnMuY29tL2FydGljbGUvdXMtcG9wZS13YWxsLWlkVVNLQk4xNU4xWlc." TargetMode="External"/><Relationship Id="rId4452" Type="http://schemas.openxmlformats.org/officeDocument/2006/relationships/hyperlink" Target="x-webdoc://2038151E-3AC7-47F0-B17E-9C770E97CBAB/redir.aspx?REF=8yh75CxWIsWfoBCTcNH4UyTHAV5AheyvxqGB9jPaq5TtaVPs-2fUCAFodHRwOi8vd3d3LnBvbGl0aWNvLmNvbS9zdG9yeS8yMDE3LzAyL3RydW1wLW11c2xpbS1iYW4tdXMtYWxsaWVzLWJlbi1jYXJkaW4tMjM0Nzk5" TargetMode="External"/><Relationship Id="rId4453" Type="http://schemas.openxmlformats.org/officeDocument/2006/relationships/hyperlink" Target="x-webdoc://2038151E-3AC7-47F0-B17E-9C770E97CBAB/redir.aspx?REF=IC4xHB8gR6lppkHwF-JwZCFKRKpv7duNhlNwztkPxiPtaVPs-2fUCAFodHRwOi8vd3d3Lm5wci5vcmcvc2VjdGlvbnMvdGhlc2FsdC8yMDE3LzAyLzA4LzUxNDEzMzg3NS9hbWlkLXRyYXZlbC1iYW4tZGViYXRlLWNoZWZzLWFuZC1mb29kLWJyYW5kcy10YWtlLWEtc3RhbmQtb24taW1taWdyYXRpb24." TargetMode="External"/><Relationship Id="rId4454" Type="http://schemas.openxmlformats.org/officeDocument/2006/relationships/hyperlink" Target="x-webdoc://2038151E-3AC7-47F0-B17E-9C770E97CBAB/redir.aspx?REF=9iEhMGF8DlRFnZY0oQX8D67uPwX5ZotetteO5iBHqZztaVPs-2fUCAFodHRwOi8vdGhlaGlsbC5jb20vaG9tZW5ld3MvYWRtaW5pc3RyYXRpb24vMzE4NDc3LWV2YW5nZWxpY2FsLWxlYWRlcnMtYnV5LWFkLWRlbm91bmNpbmctdHJ1bXAtcmVmdWdlZS1iYW4." TargetMode="External"/><Relationship Id="rId4455" Type="http://schemas.openxmlformats.org/officeDocument/2006/relationships/hyperlink" Target="x-webdoc://2038151E-3AC7-47F0-B17E-9C770E97CBAB/redir.aspx?REF=4YHOpvEeRLUsUscdKApmCvFyCt-mazRAwsHe1wet6CPtaVPs-2fUCAFodHRwczovL3d3dy53YXNoaW5ndG9ucG9zdC5jb20vbmF0aW9uYWwveWVtZW5pcy1zdHVjay1pbi1hZnJpY2EtYnktdHJhdmVsLWJhbi1hcnJpdmUtaW4tbG9zLWFuZ2VsZXMvMjAxNy8wMi8wOC8xMWViODkyNi1lZTcyLTExZTYtYTEwMC1mZGFhZjQwMDM2OWFfc3RvcnkuaHRtbD91dG1fdGVybT0uZWQ5MGQ3MGFiMjJl" TargetMode="External"/><Relationship Id="rId4456" Type="http://schemas.openxmlformats.org/officeDocument/2006/relationships/hyperlink" Target="x-webdoc://2038151E-3AC7-47F0-B17E-9C770E97CBAB/redir.aspx?REF=kGv7chaSM2ZKnzcb-hpjTP22p7lAULSYPqyQrJkvBxFNy1Xs-2fUCAFodHRwczovL3d3dy5ueXRpbWVzLmNvbS8yMDE3LzAyLzA5L3VzL2NhbGlmb3JuaWEtZmFybWVycy1iYWNrZWQtdHJ1bXAtYnV0LW5vdy1mZWFyLWxvc2luZy1maWVsZC13b3JrZXJzLmh0bWw." TargetMode="External"/><Relationship Id="rId4457" Type="http://schemas.openxmlformats.org/officeDocument/2006/relationships/hyperlink" Target="x-webdoc://2038151E-3AC7-47F0-B17E-9C770E97CBAB/redir.aspx?REF=SsJrWXXTmWDBGW7TMkFME3TO8yyKCRIY1-Zi8tv8ZcdNy1Xs-2fUCAFodHRwczovL3d3dy5ueXRpbWVzLmNvbS8yMDE3LzAyLzA5L3VzL3RyYXZlbC1iYW4tY3Jvd2RmdW5kaW5nLmh0bWw." TargetMode="External"/><Relationship Id="rId4458" Type="http://schemas.openxmlformats.org/officeDocument/2006/relationships/hyperlink" Target="x-webdoc://2038151E-3AC7-47F0-B17E-9C770E97CBAB/redir.aspx?REF=oXKFZqrQkMMnx43x0LhL9VvVfn2m_az0Yt4Fese5eBBNy1Xs-2fUCAFodHRwczovL3d3dy53c2ouY29tL2FydGljbGVzL3Byb3Rlc3RlcnMtZ2F0aGVyLWFnYWluc3QtbWV4aWNhbi13b21hbnMtZGVwb3J0YXRpb24tMTQ4NjYyNzkwNg.." TargetMode="External"/><Relationship Id="rId4459" Type="http://schemas.openxmlformats.org/officeDocument/2006/relationships/hyperlink" Target="x-webdoc://2038151E-3AC7-47F0-B17E-9C770E97CBAB/redir.aspx?REF=3lm-q9_Dq5q1lLEEoXyHZg6tR4UME3ue27ZXgdb37mJNy1Xs-2fUCAFodHRwczovL3d3dy53YXNoaW5ndG9ucG9zdC5jb20vbmF0aW9uYWwvcG9saWNlLWNvbmZyb250LXByb3Rlc3RlcnMtYXQtcGhvZW5peC1pbW1pZ3JhdGlvbi1vZmZpY2UvMjAxNy8wMi8wOS9mOWViMjA2Yy1lZThlLTExZTYtYTEwMC1mZGFhZjQwMDM2OWFfc3RvcnkuaHRtbD91dG1fdGVybT0uOWNkNGIwNTRjMDYw" TargetMode="External"/><Relationship Id="rId3360" Type="http://schemas.openxmlformats.org/officeDocument/2006/relationships/hyperlink" Target="x-webdoc://2038151E-3AC7-47F0-B17E-9C770E97CBAB/redir.aspx?REF=QLTWyvDvTnU4zp-iISjqQKKNbiYYb49_p1im4pbcQJDtSBrs-2fUCAFodHRwczovL3d3dy5wYXByb2Jvbm8ubmV0L2NpdmlsbGF3L2NhbGVuZGFyL2V2ZW50LjYyNzY0MC1IYWJlYXNfUGV0aXRpb25zX2Zvcl9EZXRhaW5lZF9JbW1pZ3JhbnRzX1dlYmNhc3Q." TargetMode="External"/><Relationship Id="rId3361" Type="http://schemas.openxmlformats.org/officeDocument/2006/relationships/hyperlink" Target="x-webdoc://2038151E-3AC7-47F0-B17E-9C770E97CBAB/redir.aspx?REF=KIbDaPdEIH1b20ocCcxeF1YYhGlhS35HWknbXKv3h2DtSBr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3362" Type="http://schemas.openxmlformats.org/officeDocument/2006/relationships/hyperlink" Target="x-webdoc://2038151E-3AC7-47F0-B17E-9C770E97CBAB/redir.aspx?REF=OEjbTxY6fOGOtdx8eoPhAsGdAleTdh9VoYLJK566tE3tSBrs-2fUCAFodHRwczovL2F0dGVuZGVlLmdvdG93ZWJpbmFyLmNvbS9yZWdpc3Rlci84MTY1NDE3OTMxNDc1MzM5Nzc3" TargetMode="External"/><Relationship Id="rId3363" Type="http://schemas.openxmlformats.org/officeDocument/2006/relationships/hyperlink" Target="x-webdoc://2038151E-3AC7-47F0-B17E-9C770E97CBAB/redir.aspx?REF=ybSn87dRheNDeWJHXLFUZldxMuxxbjj1TvlVkA89VxXtSBrs-2fUCAFodHRwczovL2RvY3MuZ29vZ2xlLmNvbS9zcHJlYWRzaGVldHMvZC8xbWFOQlBnRFdfd0lhQjhfcTNVekJYQmZwWmc0d0hXRzJKSEFCUU1CVmNjYy9lZGl0P3VzcD1zaGFyaW5n" TargetMode="External"/><Relationship Id="rId3364" Type="http://schemas.openxmlformats.org/officeDocument/2006/relationships/hyperlink" Target="x-webdoc://2038151E-3AC7-47F0-B17E-9C770E97CBAB/redir.aspx?REF=4A3RFbVgzOjZrpQqaBNQmeOHfXSjmlXveEPR3CSwr_btSBrs-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3365" Type="http://schemas.openxmlformats.org/officeDocument/2006/relationships/hyperlink" Target="x-webdoc://2038151E-3AC7-47F0-B17E-9C770E97CBAB/redir.aspx?REF=DKjRT9WcXi3v_JyhrR2qYmzuwhgOJSbtzSM4y9ZlIzDtSBr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366" Type="http://schemas.openxmlformats.org/officeDocument/2006/relationships/hyperlink" Target="x-webdoc://2038151E-3AC7-47F0-B17E-9C770E97CBAB/redir.aspx?REF=R-Iyetv9jZez8r4bYJvyE-pPEEGRA9jCbGsPSOxyrqvtSBrs-2fUCAFodHRwczovL2RvY3MuZ29vZ2xlLmNvbS9zcHJlYWRzaGVldHMvZC8xRUptWERpR1NwVjNpVWhYN3NvMno4ZmstWGk3Q0xKWDhQV21hTk1jcVdsOC9lZGl0P3VzcD1zaGFyaW5n" TargetMode="External"/><Relationship Id="rId3367" Type="http://schemas.openxmlformats.org/officeDocument/2006/relationships/hyperlink" Target="x-webdoc://2038151E-3AC7-47F0-B17E-9C770E97CBAB/redir.aspx?REF=fTUs-_yV50V4f_ctAknBPOAIrEzqvzokBZc249fqKv7tSBrs-2fUCAFodHRwczovL3d3dy5pbW1pZ3JhdGlvbmFkdm9jYXRlcy5vcmcvY2FsZW5kYXIvZXZlbnQuNjI5NzMzLU5hdHVyYWxpemF0aW9uX2FuZF9DaXRpemVuc2hpcA.." TargetMode="External"/><Relationship Id="rId3368" Type="http://schemas.openxmlformats.org/officeDocument/2006/relationships/hyperlink" Target="x-webdoc://2038151E-3AC7-47F0-B17E-9C770E97CBAB/redir.aspx?REF=psWK2J-wbON9sG8ZmLA-tzPJnJ6AQSiW56EHSeqfatftSBrs-2fUCAFodHRwOi8vd3d3Lm1tc2VuZDc1LmNvbS9saW5rLmNmbT9yPTFNcUF3ZzFVanlmSHhubFFLb0dUdnd-fiZwZT1OemVFNS1vclcyeVV2cGNlb2V3VS13NjhZRTRsWm9BcXVhaDFMUnBEQ3VJUWFzRzNyc2w3RFdyN296TnhSRWVOVVlic29OLTE0WWhfZWVQNVFnUlNuZ35-" TargetMode="External"/><Relationship Id="rId3369" Type="http://schemas.openxmlformats.org/officeDocument/2006/relationships/hyperlink" Target="x-webdoc://2038151E-3AC7-47F0-B17E-9C770E97CBAB/redir.aspx?REF=K3HojrPBUKI_3x794Zp6lORE4uxR9f8O2Xwmh67v6xztSBrs-2fUCAFodHRwczovL2RvY3MuZ29vZ2xlLmNvbS9zcHJlYWRzaGVldHMvZC8xcU5sX0YzYTZjc2o5R3RMVXJhVTVZLUJBbzYyOVlyZ2hNWXFLTHZHQlFqdy9lZGl0P3VzcD1zaGFyaW5n" TargetMode="External"/><Relationship Id="rId660" Type="http://schemas.openxmlformats.org/officeDocument/2006/relationships/hyperlink" Target="http://www.mmsend75.com/link.cfm?r=1MqAwg1UjyfHxnlQKoGTvw~~&amp;pe=qpj54BCdnV5XK7Tb5JBe95LAPOF9Ftf5cBl0M1xUrUKB0cOsgyp2Oq2APM-MOq4lNgaiO4ozlbIo6E7kTUB4cg~~" TargetMode="External"/><Relationship Id="rId661" Type="http://schemas.openxmlformats.org/officeDocument/2006/relationships/hyperlink" Target="https://www.immigrationadvocates.org/calendar/event.641041-Human_Rights_Firsts_Spring_Asylum_Training" TargetMode="External"/><Relationship Id="rId662" Type="http://schemas.openxmlformats.org/officeDocument/2006/relationships/hyperlink" Target="https://www.immigrationadvocates.org/calendar/contact-form.641041-Human_Rights_Firsts_Spring_Asylum_Training" TargetMode="External"/><Relationship Id="rId663" Type="http://schemas.openxmlformats.org/officeDocument/2006/relationships/hyperlink" Target="http://lawprofessors.typepad.com/immigration/2017/05/the-trump-effect-too-scared-to-report-sexual-abuse-the-fear-deportation.html" TargetMode="External"/><Relationship Id="rId664" Type="http://schemas.openxmlformats.org/officeDocument/2006/relationships/hyperlink" Target="http://lawprofessors.typepad.com/immigration/2017/05/attorney-general-sessions-as-attorney-general-jeff-sessions-oversees-plans-to-ramp-up-prosecutions-of-unauthorized-borde.html" TargetMode="External"/><Relationship Id="rId665" Type="http://schemas.openxmlformats.org/officeDocument/2006/relationships/hyperlink" Target="http://lawprofessors.typepad.com/immigration/2017/05/immigration-article-of-the-day-immigration-adjudication-the-missing-rule-of-law-by-lenni-b-benson.html" TargetMode="External"/><Relationship Id="rId666" Type="http://schemas.openxmlformats.org/officeDocument/2006/relationships/hyperlink" Target="http://lawprofessors.typepad.com/immigration/2017/04/former-fair-leader-julie-kirchner-appointed-to-uscis-ombudsman-position.html" TargetMode="External"/><Relationship Id="rId667" Type="http://schemas.openxmlformats.org/officeDocument/2006/relationships/hyperlink" Target="http://lawprofessors.typepad.com/immigration/2017/04/law-enforcement-officials-take-on-daca-students-roles-in-colorado-play.html" TargetMode="External"/><Relationship Id="rId668" Type="http://schemas.openxmlformats.org/officeDocument/2006/relationships/hyperlink" Target="http://lawprofessors.typepad.com/immigration/2017/04/how-immigration-detention-compares-around-the-world.html" TargetMode="External"/><Relationship Id="rId669" Type="http://schemas.openxmlformats.org/officeDocument/2006/relationships/hyperlink" Target="http://lawprofessors.typepad.com/immigration/2017/04/language-as-a-canary-the-role-of-language-in-the-refugee-regime-jin-sol-lee-columbia-journal-of-transnational-law-date-w.html" TargetMode="External"/><Relationship Id="rId2270" Type="http://schemas.openxmlformats.org/officeDocument/2006/relationships/hyperlink" Target="http://www.newsweek.com/2017/03/24/trump-immigration-border-wall-undocumented-immigrants-texas-567308.html" TargetMode="External"/><Relationship Id="rId2271" Type="http://schemas.openxmlformats.org/officeDocument/2006/relationships/hyperlink" Target="https://www.wsj.com/articles/immigrant-advocates-hail-ruling-blocking-trumps-travel-ban-1489656601?tesla=y" TargetMode="External"/><Relationship Id="rId2272" Type="http://schemas.openxmlformats.org/officeDocument/2006/relationships/hyperlink" Target="http://www.slate.com/articles/news_and_politics/politics/2017/03/undocumented_immigrants_who_fear_deportation_are_drafting_caretaker_plans.html" TargetMode="External"/><Relationship Id="rId2273" Type="http://schemas.openxmlformats.org/officeDocument/2006/relationships/hyperlink" Target="http://www.cnn.com/2017/03/16/politics/trump-campaign-statements-federal-lawsuits/index.html" TargetMode="External"/><Relationship Id="rId2274" Type="http://schemas.openxmlformats.org/officeDocument/2006/relationships/hyperlink" Target="https://www.washingtonpost.com/lifestyle/travel/federal-judge-in-hawaii-puts-trump-travel-ban-on-hold/2017/03/15/5ddc0ace-09dc-11e7-bd19-fd3afa0f7e2a_story.html?utm_term=.201475437a65" TargetMode="External"/><Relationship Id="rId2275" Type="http://schemas.openxmlformats.org/officeDocument/2006/relationships/hyperlink" Target="https://www.washingtonpost.com/national/energy-environment/agency-by-agency-look-at-trumps-budget/2017/03/16/b80988f8-0a6a-11e7-bd19-fd3afa0f7e2a_story.html?utm_term=.d7540bcb9f2e" TargetMode="External"/><Relationship Id="rId2276" Type="http://schemas.openxmlformats.org/officeDocument/2006/relationships/hyperlink" Target="https://www.washingtonpost.com/business/trumps-first-budget-boosts-military-cuts-domestic-programs/2017/03/15/e0c8fdb6-09e6-11e7-bd19-fd3afa0f7e2a_story.html?utm_term=.16d598e3de5f" TargetMode="External"/><Relationship Id="rId2277" Type="http://schemas.openxmlformats.org/officeDocument/2006/relationships/hyperlink" Target="http://thehill.com/policy/cybersecurity/324238-trumps-budget-proposal-gives-dhs-15-billion-for-cybersecurity" TargetMode="External"/><Relationship Id="rId2278" Type="http://schemas.openxmlformats.org/officeDocument/2006/relationships/hyperlink" Target="https://www.washingtonpost.com/politics/courts_law/9th-circuit-judges-to-congress-leave-us-alone/2017/03/16/59c62ad0-0a6f-11e7-bd19-fd3afa0f7e2a_story.html?utm_term=.c27c73d4cec3" TargetMode="External"/><Relationship Id="rId2279" Type="http://schemas.openxmlformats.org/officeDocument/2006/relationships/hyperlink" Target="https://www.washingtonpost.com/politics/courts_law/analysis-trump-learning-that-in-white-house-words-matter/2017/03/16/11222ca0-0a8f-11e7-bd19-fd3afa0f7e2a_story.html?utm_term=.60bc202d2835" TargetMode="External"/><Relationship Id="rId1180" Type="http://schemas.openxmlformats.org/officeDocument/2006/relationships/hyperlink" Target="http://thehill.com/blogs/pundits-blog/immigration/328145-companies-can-use-flexibility-to-combat-immigration-issues" TargetMode="External"/><Relationship Id="rId1181" Type="http://schemas.openxmlformats.org/officeDocument/2006/relationships/hyperlink" Target="http://www.eagletribune.com/news/merrimack_valley/climate-of-fear-deportation-push-is-driving-some-immigrants-into/article_c979042a-61f9-5e71-9193-0454fb1d209f.html" TargetMode="External"/><Relationship Id="rId1182" Type="http://schemas.openxmlformats.org/officeDocument/2006/relationships/hyperlink" Target="https://psmag.com/latino-immigration-is-linked-to-a-reduction-in-homicides-7f858a83709e" TargetMode="External"/><Relationship Id="rId1183" Type="http://schemas.openxmlformats.org/officeDocument/2006/relationships/hyperlink" Target="https://www.washingtonpost.com/local/marylands-lawmakers-cap-session-aimed-against-trump/2017/04/10/61b4110c-1e4d-11e7-bb59-a74ccaf1d02f_story.html?utm_term=.b1ec10604311" TargetMode="External"/><Relationship Id="rId1184" Type="http://schemas.openxmlformats.org/officeDocument/2006/relationships/hyperlink" Target="http://www.baltimoresun.com/news/maryland/politics/bs-md-trust-act-falters-20170410-story.html" TargetMode="External"/><Relationship Id="rId1185" Type="http://schemas.openxmlformats.org/officeDocument/2006/relationships/hyperlink" Target="http://www.latimes.com/nation/la-na-storm-lake-editor-2017-story.html" TargetMode="External"/><Relationship Id="rId1186" Type="http://schemas.openxmlformats.org/officeDocument/2006/relationships/hyperlink" Target="http://www.ktvn.com/story/35052354/local-church-offers-sanctuary-to-immigrant-facing-deportation" TargetMode="External"/><Relationship Id="rId1187" Type="http://schemas.openxmlformats.org/officeDocument/2006/relationships/hyperlink" Target="http://www.southbendtribune.com/news/granger-restaurant-owner-roberto-beristain-deported/article_77635bc8-1a58-11e7-a694-1741825be474.html" TargetMode="External"/><Relationship Id="rId1188" Type="http://schemas.openxmlformats.org/officeDocument/2006/relationships/hyperlink" Target="http://kfoxtv.com/news/local/undocumented-immigrant-with-no-record-living-in-us-deported-to-mexico-at-el-paso-bridge" TargetMode="External"/><Relationship Id="rId1189" Type="http://schemas.openxmlformats.org/officeDocument/2006/relationships/hyperlink" Target="http://www.sandiegouniontribune.com/news/immigration/sd-me-immigration-judges-20170410-story.html" TargetMode="External"/><Relationship Id="rId4460" Type="http://schemas.openxmlformats.org/officeDocument/2006/relationships/hyperlink" Target="x-webdoc://2038151E-3AC7-47F0-B17E-9C770E97CBAB/redir.aspx?REF=oyMouM9YdoUSNTuRCuwhq1drtnpwVLk_-ZIhKd6p8oNNy1Xs-2fUCAFodHRwOi8vd3d3LnVzYXRvZGF5LmNvbS9zdG9yeS9uZXdzL25hdGlvbi1ub3cvMjAxNy8wMi8wOC9kZXBvcnRlZC10cnVtcC1ndWFkYWx1cGUtZ2FyY2lhLWRlLXJheW8vOTc2NzgyMzYv" TargetMode="External"/><Relationship Id="rId4461" Type="http://schemas.openxmlformats.org/officeDocument/2006/relationships/hyperlink" Target="x-webdoc://2038151E-3AC7-47F0-B17E-9C770E97CBAB/redir.aspx?REF=izG5v2h2ykdk4roC9qRndkQYuDJSXAE6Lwm_o7mpikZNy1Xs-2fUCAFodHRwczovL21vYmlsZS5ueXRpbWVzLmNvbS8yMDE3LzAyLzA4L3VzL3Bob2VuaXgtZ3VhZGFsdXBlLWdhcmNpYS1kZS1yYXlvcy5odG1sP3JlZmVyZXI9aHR0cHM6Ly90LmNvL1VXZUxTVmhGV3o." TargetMode="External"/><Relationship Id="rId4462" Type="http://schemas.openxmlformats.org/officeDocument/2006/relationships/hyperlink" Target="x-webdoc://2038151E-3AC7-47F0-B17E-9C770E97CBAB/redir.aspx?REF=je4NdKQ_tecu5-21BIaNzHiQ4Bk4n6b09l77-7z41XBNy1Xs-2fUCAFodHRwczovL3d3dy53YXNoaW5ndG9ucG9zdC5jb20vbmV3cy9tb3JuaW5nLW1peC93cC8yMDE3LzAyLzA5L2Zvci1kZWNhZGVzLWltbWlncmF0aW9uLWF1dGhvcml0aWVzLWdhdmUtdGhpcy1tb3RoZXItYS1wYXNzLXdlZG5lc2RheS13aGVuLXNoZS1jaGVja2VkLWluLXdpdGgtdGhlbS10aGV5LXNlaXplZC1oZXIvP3V0bV90ZXJtPS5hZTgwNmMyZjVlYmE." TargetMode="External"/><Relationship Id="rId4463" Type="http://schemas.openxmlformats.org/officeDocument/2006/relationships/hyperlink" Target="x-webdoc://2038151E-3AC7-47F0-B17E-9C770E97CBAB/redir.aspx?REF=Q_lfthrktOETYpcjJTSzRtdqf4crQs3nw7ey2IuxGplNy1Xs-2fUCAFodHRwOi8vd3d3Lmh1ZmZpbmd0b25wb3N0LmNvbS9lbnRyeS9tdXNsaW0tYmFuLXJpcHBpbmctY291cGxlLWFwYXJ0LWZpYW5jZS12aXNhLXN1ZGFuX3VzXzU4OThiYjYxZTRiMDliZDMwNGJjYTFlMD9sanVoNG1zNXU5NXFnZHM0aQ.." TargetMode="External"/><Relationship Id="rId4464" Type="http://schemas.openxmlformats.org/officeDocument/2006/relationships/hyperlink" Target="x-webdoc://2038151E-3AC7-47F0-B17E-9C770E97CBAB/redir.aspx?REF=7XkK-L-Ec1mNH0dFtd_JeQYcTbPaUsapqDQ1S_N6QSxNy1Xs-2fUCAFodHRwczovL3d3dy53YXNoaW5ndG9ucG9zdC5jb20vbmF0aW9uYWwvc2FuY3R1YXJ5LWNpdGllcy1iYW4tbWF5LWxldC10ZXhhcy1vdXN0LWVsZWN0ZWQtb2ZmaWNpYWxzLzIwMTcvMDIvMDgvYzNmZGZkYjgtZWU0Ny0xMWU2LWExMDAtZmRhYWY0MDAzNjlhX3N0b3J5Lmh0bWw_dXRtX3Rlcm09LmNiMDk3YWU5NTZhNQ.." TargetMode="External"/><Relationship Id="rId4465" Type="http://schemas.openxmlformats.org/officeDocument/2006/relationships/hyperlink" Target="x-webdoc://2038151E-3AC7-47F0-B17E-9C770E97CBAB/redir.aspx?REF=-iHURt5rnZdkgMRer7GJfdnirMohPmT-1afKbgd9Tt9Ny1Xs-2fUCAFodHRwczovL3d3dy53YXNoaW5ndG9ucG9zdC5jb20vbmV3cy93b25rL3dwLzIwMTcvMDIvMDgvd2hhdC1oYXBwZW5lZC13aGVuLWEtcHJvLXRydW1wLWNvdW50eS1kaXNjb3ZlcmVkLWl0LXdhcy1hLXNhbmN0dWFyeS1jaXR5Lz91dG1fdGVybT0uM2NiOGMwMjYxNTAw" TargetMode="External"/><Relationship Id="rId4466" Type="http://schemas.openxmlformats.org/officeDocument/2006/relationships/hyperlink" Target="x-webdoc://2038151E-3AC7-47F0-B17E-9C770E97CBAB/redir.aspx?REF=QMGfFbsh_aodGEJyMI3gAmwyiih8WYNYadEF13u3VzlNy1Xs-2fUCAFodHRwczovL3d3dy5ib3N0b25nbG9iZS5jb20vbWV0cm8vMjAxNy8wMi8wOC9jaGVsc2VhLWxhd3JlbmNlLXN1ZS10cnVtcC1vdmVyLXNhbmN0dWFyeS1jaXR5LXBlbmFsdGllcy90WGJGTjBkTTZXeTg4Z0hFand4ZFlPL3N0b3J5Lmh0bWw." TargetMode="External"/><Relationship Id="rId4467" Type="http://schemas.openxmlformats.org/officeDocument/2006/relationships/hyperlink" Target="x-webdoc://2038151E-3AC7-47F0-B17E-9C770E97CBAB/redir.aspx?REF=bfwRoCPmc3BFn0vtYeBX9MjEUoQEJCkK01K2g6-wx8JNy1Xs-2fUCAFodHRwczovL3d3dy53c2ouY29tL2FydGljbGVzL3NhbmN0dWFyeS1jaXRpZXMtZmFjZS1wb3NzaWJpbGl0eS1vZi1sb3Npbmctc3RhdGUtbW9uZXktMTQ4NjU2ODg3NA.." TargetMode="External"/><Relationship Id="rId4468" Type="http://schemas.openxmlformats.org/officeDocument/2006/relationships/hyperlink" Target="x-webdoc://2038151E-3AC7-47F0-B17E-9C770E97CBAB/redir.aspx?REF=xr9GC-KuLUZOHaqVaSmf9Bqt1Nze8h0dTB41R_O-ugtNy1Xs-2fUCAFodHRwczovL3d3dy5ueXRpbWVzLmNvbS8yMDE3LzAyLzA5L29waW5pb24vYWxsLW9mLWlzbGFtLWlzbnQtdGhlLWVuZW15Lmh0bWw." TargetMode="External"/><Relationship Id="rId4469" Type="http://schemas.openxmlformats.org/officeDocument/2006/relationships/hyperlink" Target="x-webdoc://2038151E-3AC7-47F0-B17E-9C770E97CBAB/redir.aspx?REF=PwLvZlOuFXi_0_oOZjwPj2kSbrRG44JPEvnWtKo9vOdNy1Xs-2fUCAFodHRwczovL3d3dy53YXNoaW5ndG9ucG9zdC5jb20vbmV3cy9tb25rZXktY2FnZS93cC8yMDE3LzAyLzA5L3RydW1wcy10cmF2ZWwtYmFuLW1heS1iYWNrZmlyZS1hbmQtaGluZGVyLXUtcy1wb2xpY3kvP3V0bV90ZXJtPS5hNDdhMDY2OTRiYzM." TargetMode="External"/><Relationship Id="rId3370" Type="http://schemas.openxmlformats.org/officeDocument/2006/relationships/hyperlink" Target="x-webdoc://2038151E-3AC7-47F0-B17E-9C770E97CBAB/redir.aspx?REF=m1ht91zBx7IaCpHo1ko5kVNySaCBch9w95Di6k1WdHHtSBrs-2fUCAFtYWlsdG86Z2thb0BueWxhZy5vcmc." TargetMode="External"/><Relationship Id="rId3371" Type="http://schemas.openxmlformats.org/officeDocument/2006/relationships/hyperlink" Target="x-webdoc://2038151E-3AC7-47F0-B17E-9C770E97CBAB/UrlBlockedError.aspx" TargetMode="External"/><Relationship Id="rId3372" Type="http://schemas.openxmlformats.org/officeDocument/2006/relationships/hyperlink" Target="x-webdoc://2038151E-3AC7-47F0-B17E-9C770E97CBAB/UrlBlockedError.aspx" TargetMode="External"/><Relationship Id="rId3373" Type="http://schemas.openxmlformats.org/officeDocument/2006/relationships/hyperlink" Target="x-webdoc://2038151E-3AC7-47F0-B17E-9C770E97CBAB/redir.aspx?REF=jA2dKdkXYwk5D_WEZylGZTNc2UU-yv7LgUqegjGtlM_tSBrs-2fUCAFodHRwOi8vd3d3LnR3aXR0ZXIuY29tL05ZTEFH" TargetMode="External"/><Relationship Id="rId3374" Type="http://schemas.openxmlformats.org/officeDocument/2006/relationships/hyperlink" Target="x-webdoc://2038151E-3AC7-47F0-B17E-9C770E97CBAB/redir.aspx?REF=t8IE9E_2hdgEv9IqNYWkRnlEZe4uxNoTa_oedmPpnMXtSBrs-2fUCAFodHRwOi8vd3d3LmluZGVwZW5kZW50LmNvLnVrL25ld3Mvd29ybGQvYW1lcmljYXMvZG9uYWxkLXRydW1wLXJlZnVnZWUtaW1taWdyYXRpb24tdHJhdmVsLWV4ZWN1dGl2ZS1vcmRlci11cy1wcmVzaWRlbnQtd2hpdGUtaG91c2Utb3ZhbC1vZmZpY2UtYTc2MDEzMTEuaHRtbA.." TargetMode="External"/><Relationship Id="rId3375" Type="http://schemas.openxmlformats.org/officeDocument/2006/relationships/hyperlink" Target="x-webdoc://2038151E-3AC7-47F0-B17E-9C770E97CBAB/redir.aspx?REF=QelHMyGkPMhBrTVsfVYQdFk3OXc7DeUOPIRjJzd1R-ftSBrs-2fUCAFodHRwczovL3d3dy5ueXRpbWVzLmNvbS8yMDE3LzAyLzI3L29waW5pb24vd2hhdC1pdHMtbGlrZS10by1oYXZlLXlvdXItcGFyZW50cy1kZXBvcnRlZC5odG1sP213cnNtPUVtYWlsJl9yPTE." TargetMode="External"/><Relationship Id="rId3376" Type="http://schemas.openxmlformats.org/officeDocument/2006/relationships/hyperlink" Target="x-webdoc://2038151E-3AC7-47F0-B17E-9C770E97CBAB/redir.aspx?REF=WVkkMQzZeuyLJfXCSVCycwgcY4-CWe9E8T4vFSHL4dztSBrs-2fUCAFodHRwczovL2hlbHAuY2JwLmdvdi9hcHAvYW5zd2Vycy9kZXRhaWwvYV9pZC8yNjgva3cvdXMlMjBjaXRpemVuJTIwQ0hJTEQlMjBUUkFWRUxJTkclMjBBTE9ORS9zZXNzaW9uL0wzUnBiV1V2TVRRMk1UWTRORFV6TUM5emFXUXZXRWRDWkdGZlQyMCUzRC9zdWdnZXN0ZWQvMQ.." TargetMode="External"/><Relationship Id="rId3377" Type="http://schemas.openxmlformats.org/officeDocument/2006/relationships/hyperlink" Target="x-webdoc://2038151E-3AC7-47F0-B17E-9C770E97CBAB/redir.aspx?REF=_SPjp7iIwLB_zuxoG9PEAzywPB6h5Q_AmdpKakDL0BxNqhzs-2fUCAFodHRwczovL2hlbHAuY2JwLmdvdi9hcHAvYW5zd2Vycy9kZXRhaWwvYV9pZC8xMjU0L2t3LzEyNTQvc25vLzE." TargetMode="External"/><Relationship Id="rId3378" Type="http://schemas.openxmlformats.org/officeDocument/2006/relationships/hyperlink" Target="x-webdoc://2038151E-3AC7-47F0-B17E-9C770E97CBAB/redir.aspx?REF=GTHp5hxVcpsVVknBJdup8rscSpxM92VV454dCTCU-p1Nqhzs-2fUCAFodHRwczovL2hlbHAuY2JwLmdvdi9hcHAvYW5zd2Vycy9kZXRhaWwvYV9pZC80NDkva3cvbWlub3JzJTIwdHJhdmVsbGluZyUyMGFsb25lJTIwdG8lMjBVUy9zdWdnZXN0ZWQvMQ.." TargetMode="External"/><Relationship Id="rId3379" Type="http://schemas.openxmlformats.org/officeDocument/2006/relationships/hyperlink" Target="x-webdoc://2038151E-3AC7-47F0-B17E-9C770E97CBAB/redir.aspx?REF=t7gdcvGbjvg3WzTbrAWTMxgEJCo7UKBJseiwDCFdyHdNqhzs-2fUCAFodHRwOi8vd3d3LmF2aWFuY2EuY29tL2VuLWV1L3RyYXZlbC1pbmZvcm1hdGlvbi9wbGFuLXlvdXItdHJpcC9zcGVjaWFsLXNlcnZpY2VzL3VuYWNjb21wYW5pZWQtbWlub3JzLmFzcHg." TargetMode="External"/><Relationship Id="rId670" Type="http://schemas.openxmlformats.org/officeDocument/2006/relationships/hyperlink" Target="http://lawprofessors.typepad.com/immigration/2017/04/refusal-to-join-gang-as-a-particular-social-group-and-political-opinion.html" TargetMode="External"/><Relationship Id="rId671" Type="http://schemas.openxmlformats.org/officeDocument/2006/relationships/hyperlink" Target="http://lawprofessors.typepad.com/immigration/2017/04/ice-data-shows-half-of-immigrants-arrested-in-raids-had-traffic-convictions-or-no-record.html" TargetMode="External"/><Relationship Id="rId672" Type="http://schemas.openxmlformats.org/officeDocument/2006/relationships/hyperlink" Target="http://lawprofessors.typepad.com/immigration/2017/04/immigration-article-of-the-day-national-interests-and-common-ground-in-the-us-immigration-debate-how.html" TargetMode="External"/><Relationship Id="rId673" Type="http://schemas.openxmlformats.org/officeDocument/2006/relationships/hyperlink" Target="http://lawprofessors.typepad.com/immigration/2017/04/lesbian-asylum-claim-and-queer-theory.html" TargetMode="External"/><Relationship Id="rId674" Type="http://schemas.openxmlformats.org/officeDocument/2006/relationships/hyperlink" Target="http://lawprofessors.typepad.com/immigration/2017/04/the-integration-of-refugees-in-germany.html" TargetMode="External"/><Relationship Id="rId675" Type="http://schemas.openxmlformats.org/officeDocument/2006/relationships/hyperlink" Target="http://lawprofessors.typepad.com/immigration/2017/04/maslenjak-the-first-lady.html" TargetMode="External"/><Relationship Id="rId676" Type="http://schemas.openxmlformats.org/officeDocument/2006/relationships/hyperlink" Target="http://lawprofessors.typepad.com/immigration/2017/04/as-los-angeles-burned-the-border-patrol-swooped-in.html" TargetMode="External"/><Relationship Id="rId677" Type="http://schemas.openxmlformats.org/officeDocument/2006/relationships/hyperlink" Target="http://lawprofessors.typepad.com/immigration/2017/04/reports-of-aliens-overwhelm-new-voice-.html" TargetMode="External"/><Relationship Id="rId678" Type="http://schemas.openxmlformats.org/officeDocument/2006/relationships/hyperlink" Target="http://lawprofessors.typepad.com/immigration/2017/04/immigration-article-of-the-day-on-the-meaning-of-considered-as-natural-born-john-vlahoplus-.html" TargetMode="External"/><Relationship Id="rId679" Type="http://schemas.openxmlformats.org/officeDocument/2006/relationships/hyperlink" Target="http://lawprofessors.typepad.com/immigration/2017/04/sanctuary-order-stay-was-an-easy-call.html" TargetMode="External"/><Relationship Id="rId2280" Type="http://schemas.openxmlformats.org/officeDocument/2006/relationships/hyperlink" Target="https://www.nytimes.com/2017/03/16/us/hawaiian-judge-derrick-watson-trump-travel-ban.html" TargetMode="External"/><Relationship Id="rId2281" Type="http://schemas.openxmlformats.org/officeDocument/2006/relationships/hyperlink" Target="https://www.nytimes.com/2017/03/16/us/politics/travel-ban-muslim-trump.html" TargetMode="External"/><Relationship Id="rId2282" Type="http://schemas.openxmlformats.org/officeDocument/2006/relationships/hyperlink" Target="https://www.washingtonpost.com/politics/trump-and-his-advisers-cant-keep-quiet--and-its-becoming-a-real-problem/2017/03/16/157d2100-0a63-11e7-93dc-00f9bdd74ed1_story.html?utm_term=.455230d3b809" TargetMode="External"/><Relationship Id="rId2283" Type="http://schemas.openxmlformats.org/officeDocument/2006/relationships/hyperlink" Target="https://www.wsj.com/articles/travel-ban-heads-toward-supreme-court-in-transition-1489707518" TargetMode="External"/><Relationship Id="rId2284" Type="http://schemas.openxmlformats.org/officeDocument/2006/relationships/hyperlink" Target="https://www.wsj.com/articles/trump-administration-plans-to-appeal-rulings-on-revised-travel-ban-1489692916" TargetMode="External"/><Relationship Id="rId2285" Type="http://schemas.openxmlformats.org/officeDocument/2006/relationships/hyperlink" Target="http://www.huffingtonpost.com/entry/trump-travel-ban-blocked_us_58c99d18e4b00705db4bc38f?8o" TargetMode="External"/><Relationship Id="rId2286" Type="http://schemas.openxmlformats.org/officeDocument/2006/relationships/hyperlink" Target="https://www.washingtonpost.com/national/pregnant-mom-of-4-facing-deportation-gets-court-review/2017/03/16/9ea74e6c-0a8e-11e7-bd19-fd3afa0f7e2a_story.html?utm_term=.67da009f8fb9" TargetMode="External"/><Relationship Id="rId2287" Type="http://schemas.openxmlformats.org/officeDocument/2006/relationships/hyperlink" Target="https://www.washingtonpost.com/national/pregnant-woman-falls-ill-after-immigration-detention/2017/03/16/b7249518-0a92-11e7-bd19-fd3afa0f7e2a_story.html?utm_term=.065782d1257a" TargetMode="External"/><Relationship Id="rId2288" Type="http://schemas.openxmlformats.org/officeDocument/2006/relationships/hyperlink" Target="https://www.washingtonpost.com/news/wonk/wp/2017/03/16/immigrants-are-now-canceling-their-food-stamps-for-fear-that-trump-will-deport-them/?utm_term=.1a1ecb6242bf" TargetMode="External"/><Relationship Id="rId2289" Type="http://schemas.openxmlformats.org/officeDocument/2006/relationships/hyperlink" Target="http://time.com/money/4701352/industries-trump-deportation-immigrant/" TargetMode="External"/><Relationship Id="rId1190" Type="http://schemas.openxmlformats.org/officeDocument/2006/relationships/hyperlink" Target="http://www.pressherald.com/2017/04/10/scores-of-maine-attorneys-condemn-ice-arrest-at-courthouse/" TargetMode="External"/><Relationship Id="rId1191" Type="http://schemas.openxmlformats.org/officeDocument/2006/relationships/hyperlink" Target="http://www.cincinnati.com/story/opinion/letters/2017/04/10/letters-0410-opi/100180356/" TargetMode="External"/><Relationship Id="rId1192" Type="http://schemas.openxmlformats.org/officeDocument/2006/relationships/hyperlink" Target="http://www.reuters.com/article/us-usa-immigration-cables-idUSKBN17930K" TargetMode="External"/><Relationship Id="rId1193" Type="http://schemas.openxmlformats.org/officeDocument/2006/relationships/hyperlink" Target="https://www.washingtonpost.com/f405c6b8-1db2-11e7-bb59-a74ccaf1d02f_story.html?utm_term=.5ac1bfab738f" TargetMode="External"/><Relationship Id="rId1194" Type="http://schemas.openxmlformats.org/officeDocument/2006/relationships/hyperlink" Target="https://www.washingtonpost.com/national/trump-nominates-new-head-of-immigration-agency/2017/04/08/758fb54e-1c8d-11e7-8598-9a99da559f9e_story.html?utm_term=.e19ba691df2a" TargetMode="External"/><Relationship Id="rId1195" Type="http://schemas.openxmlformats.org/officeDocument/2006/relationships/hyperlink" Target="https://www.washingtonpost.com/world/middle_east/syrian-refugees-see-glimmer-of-hope-in-trumps-policy-shift/2017/04/09/c56b6a86-1d3c-11e7-bb59-a74ccaf1d02f_story.html?utm_term=.4c569aca7425" TargetMode="External"/><Relationship Id="rId1196" Type="http://schemas.openxmlformats.org/officeDocument/2006/relationships/hyperlink" Target="https://www.nytimes.com/2017/04/07/us/undocumented-indiana-man-deported-trump.html" TargetMode="External"/><Relationship Id="rId1197" Type="http://schemas.openxmlformats.org/officeDocument/2006/relationships/hyperlink" Target="https://www.washingtonpost.com/news/powerpost/wp/2017/04/07/a-new-house-bill-would-ban-ice-agents-from-identifying-themselves-as-police-officers/?utm_term=.b0e95eab0ade" TargetMode="External"/><Relationship Id="rId1198" Type="http://schemas.openxmlformats.org/officeDocument/2006/relationships/hyperlink" Target="http://www.nbcnews.com/news/latino/chicago-s-mexico-midwest-fights-fallout-fear-trump-n740411" TargetMode="External"/><Relationship Id="rId1199" Type="http://schemas.openxmlformats.org/officeDocument/2006/relationships/hyperlink" Target="https://www.pri.org/stories/2017-04-07/how-some-immigrant-student-activists-are-tapping-civil-rights-playbook" TargetMode="External"/><Relationship Id="rId4470" Type="http://schemas.openxmlformats.org/officeDocument/2006/relationships/hyperlink" Target="x-webdoc://2038151E-3AC7-47F0-B17E-9C770E97CBAB/redir.aspx?REF=vFexWzzE2xY4p0Ktf8wj9bQef_QYH6ps3jNraFh8uRZNy1Xs-2fUCAFodHRwczovL3d3dy53YXNoaW5ndG9ucG9zdC5jb20vbmV3cy9tb3JuaW5nLW1peC93cC8yMDE3LzAyLzA5L3doZW4tdHJ1bXAtc2F5cy1pbGxlZ2Fscy1pbW1pZ3JhbnQtYWR2b2NhdGVzLXJlY29pbC1oZS13b3VsZC1oYXZlLWJlZW4tYWxsLXJpZ2h0LWluLTE5NzAvP3V0bV90ZXJtPS45MjljOWM2MzRjNWQ." TargetMode="External"/><Relationship Id="rId4471" Type="http://schemas.openxmlformats.org/officeDocument/2006/relationships/hyperlink" Target="x-webdoc://2038151E-3AC7-47F0-B17E-9C770E97CBAB/redir.aspx?REF=Iwn72Bk8Ogjc4Br7v9EryyzrInezi-YUGasznAgCKMBNy1Xs-2fUCAFodHRwczovL3d3dy53YXNoaW5ndG9ucG9zdC5jb20vcG9zdGV2ZXJ5dGhpbmcvd3AvMjAxNy8wMi8wOS9pbS1hLXJhYmJpLXdoby13YXMtYXJyZXN0ZWQtcHJvdGVzdGluZy10cnVtcHMtdHJhdmVsLWJhbi1pdC13YXMtYS1ob2x5LWFjdC8_dXRtX3Rlcm09LjU0NzFiN2RkZGI1Mg.." TargetMode="External"/><Relationship Id="rId4472" Type="http://schemas.openxmlformats.org/officeDocument/2006/relationships/hyperlink" Target="x-webdoc://2038151E-3AC7-47F0-B17E-9C770E97CBAB/redir.aspx?REF=IsDklaxBoHe9lHGH2EDU8dL6gHXo5KdT8i6AfyDXoohNy1Xs-2fUCAFodHRwczovL3d3dy50aGVndWFyZGlhbi5jb20vY29tbWVudGlzZnJlZS8yMDE3L2ZlYi8wNy9hbWVyaWNhbi1kcmVhbS10cnVtcC1hZG1pbmlzdHJhdGlvbi1pbW1pZ3JhdGlvbi1tdXNsaW0tYmFu" TargetMode="External"/><Relationship Id="rId4473" Type="http://schemas.openxmlformats.org/officeDocument/2006/relationships/hyperlink" Target="x-webdoc://2038151E-3AC7-47F0-B17E-9C770E97CBAB/redir.aspx?REF=3i-hnHcpf7K-5x1ZkY2HTOxcgzph81QWQb3jumVe2YpNy1Xs-2fUCAFodHRwczovL3d3dy5ibG9vbWJlcmcuY29tL3ZpZXcvYXJ0aWNsZXMvMjAxNy0wMi0wOC90ZXhhcy1wcmVwYXJlcy10by1iYXR0bGUtaXRzLXNhbmN0dWFyeS1jaXRpZXM." TargetMode="External"/><Relationship Id="rId4474" Type="http://schemas.openxmlformats.org/officeDocument/2006/relationships/hyperlink" Target="x-webdoc://2038151E-3AC7-47F0-B17E-9C770E97CBAB/redir.aspx?REF=ghjVVCTMu6Nw_HKsJMe5nFUFYrSRv_0ZiQ2pDfigsQNNy1Xs-2fUCAFodHRwOi8vd3d3Lm1hcmtldHdhdGNoLmNvbS9zdG9yeS9vbi10aGUtbXVzbGltLWltbWlncmF0aW9uLWJhbi10aGUtbGF3LWZhdm9ycy10cnVtcC0yMDE3LTAyLTA3" TargetMode="External"/><Relationship Id="rId4475" Type="http://schemas.openxmlformats.org/officeDocument/2006/relationships/hyperlink" Target="x-webdoc://2038151E-3AC7-47F0-B17E-9C770E97CBAB/redir.aspx?REF=N4yPpHQI8teeI9BiJoHP7dnEMTgsfbTFIhA3pWK6OEFNy1Xs-2fUCAFodHRwOi8vdGhlaGlsbC5jb20vYmxvZ3MvcHVuZGl0cy1ibG9nL2ltbWlncmF0aW9uLzMxODU0MC1leGFjdGx5LWhvdy1tdWNoLWltbWlncmF0aW9uLWF1dGhvcml0eS1kb2VzLXRydW1wLWhhdmUtd2VsbA.." TargetMode="External"/><Relationship Id="rId4476" Type="http://schemas.openxmlformats.org/officeDocument/2006/relationships/hyperlink" Target="x-webdoc://2038151E-3AC7-47F0-B17E-9C770E97CBAB/redir.aspx?REF=ClgFeQz_KgyqTTZuF4yba27n2yE-7XKA4VxR9frv4BdNy1Xs-2fUCAFodHRwOi8vd3d3Lmtndy5jb20vbmV3cy9sb2NhbC9hdHRvcm5leS1pcmFuaWFuLWluZmFudC1uZWVkcy12aXNhLXdhaXZlci1mb3ItaGVhcnQtc3VyZ2VyeS8zOTYyNDk2MjE." TargetMode="External"/><Relationship Id="rId4477" Type="http://schemas.openxmlformats.org/officeDocument/2006/relationships/hyperlink" Target="x-webdoc://2038151E-3AC7-47F0-B17E-9C770E97CBAB/redir.aspx?REF=g5fjkuzMy0fs3p_RLdO3EycPuiwkHti7gJ2jRcElKSFNy1Xs-2fUCAFodHRwOi8vd3d3LndiYWx0di5jb20vYXJ0aWNsZS8xMS10di1oaWxsLWhvdy1kby1hdHRvcm5leXMtaGVscC1jbGllbnRzLWFtaWQtZXhlY3V0aXZlLW9yZGVyLzg2ODEzMzM." TargetMode="External"/><Relationship Id="rId4478" Type="http://schemas.openxmlformats.org/officeDocument/2006/relationships/hyperlink" Target="x-webdoc://2038151E-3AC7-47F0-B17E-9C770E97CBAB/redir.aspx?REF=-oPn-hAA8mWWwyUWdQT9znSXaj7JGFnjhR-Ob1wvrXBNy1Xs-2fUCAFodHRwOi8vd3d3LnRhbXBhYmF5LmNvbS9uZXdzL2VkdWNhdGlvbi9jb2xsZWdlL2NvdXJ0LWRlbGF5LW9mLXRydW1wLXRyYXZlbC1iYW4tZG9lc250LWhlbHAtdXNmLXN0dWRlbnQtaW4taXJhbi8yMzEyMzgw" TargetMode="External"/><Relationship Id="rId4479" Type="http://schemas.openxmlformats.org/officeDocument/2006/relationships/hyperlink" Target="x-webdoc://2038151E-3AC7-47F0-B17E-9C770E97CBAB/redir.aspx?REF=TpPr5U86caffkAKhQGRFobwA6jdXscDAhiLmdt9lbo9Ny1Xs-2fUCAFodHRwOi8vd3d3LmNsZXZlbGFuZC5jb20vbWV0cm8vaW5kZXguc3NmLzIwMTcvMDIvdHJ1bXBfbXVzbGltX2Jhbl9mb2N1c19vZl9mcmlkLmh0bWw." TargetMode="External"/><Relationship Id="rId3380" Type="http://schemas.openxmlformats.org/officeDocument/2006/relationships/hyperlink" Target="x-webdoc://2038151E-3AC7-47F0-B17E-9C770E97CBAB/redir.aspx?REF=DooHfwroRtKWxQ2OyB_maRAb_xdxgmK9FNyng_rKn21Nqhzs-2fUCAFodHRwczovL3d3dy5qZXRibHVlLmNvbS9wL3VtbnIucGRm" TargetMode="External"/><Relationship Id="rId3381" Type="http://schemas.openxmlformats.org/officeDocument/2006/relationships/hyperlink" Target="x-webdoc://2038151E-3AC7-47F0-B17E-9C770E97CBAB/redir.aspx?REF=6s2XtHevfOfAAdVwZ9Vcv5mTV6QzSk_ulvwdRLTk8S5Nqhzs-2fUCAFodHRwczovL2xvY2F0b3IuaWNlLmdvdi9vZGxzL2hvbWVQYWdlLmRv" TargetMode="External"/><Relationship Id="rId3382" Type="http://schemas.openxmlformats.org/officeDocument/2006/relationships/hyperlink" Target="x-webdoc://2038151E-3AC7-47F0-B17E-9C770E97CBAB/redir.aspx?REF=q0a7TsQZ3zsMxpYf-iAYgkbt2hMIchVJzk6LGpTzLnxNqhzs-2fUCAFtYWlsdG86c29jaWFsd29ya2ludGVybnFuc0BlaWljLm9yZw.." TargetMode="External"/><Relationship Id="rId3383" Type="http://schemas.openxmlformats.org/officeDocument/2006/relationships/image" Target="media/image1.jpeg"/><Relationship Id="rId3384" Type="http://schemas.openxmlformats.org/officeDocument/2006/relationships/hyperlink" Target="x-webdoc://2038151E-3AC7-47F0-B17E-9C770E97CBAB/redir.aspx?REF=lr_Ll7dX4NPkM_5D8SfyIh-m8Q0DEzI0x6Ss-awzBNhNqhzs-2fUCAFodHRwczovL2F0dGVuZGVlLmdvdG93ZWJpbmFyLmNvbS9yZWdpc3Rlci84MTY1NDE3OTMxNDc1MzM5Nzc3" TargetMode="External"/><Relationship Id="rId3385" Type="http://schemas.openxmlformats.org/officeDocument/2006/relationships/hyperlink" Target="x-webdoc://2038151E-3AC7-47F0-B17E-9C770E97CBAB/redir.aspx?REF=hWVU0f-Bq7HNq5vlzw2Pu3bAFzLK7sXZBbCc71Qj6SpNqhzs-2fUCAFtYWlsdG86c3VwcG9ydEBpbW1pZ3JhdGlvbmFkdm9jYXRlcy5vcmc." TargetMode="External"/><Relationship Id="rId3386" Type="http://schemas.openxmlformats.org/officeDocument/2006/relationships/hyperlink" Target="x-webdoc://2038151E-3AC7-47F0-B17E-9C770E97CBAB/redir.aspx?REF=YlraJ7XzqRDCtwcPGcIfMGXqCoN8T9sEY3Z1TjD8Cl1Nqhzs-2fUCAFodHRwczovL2RvY3MuZ29vZ2xlLmNvbS9mb3Jtcy9kL2UvMUZBSXBRTFNlN0gyYzFVVzY1VXc4c25ZQ3FTcTk1bm01bjQ0ejZIdXZJN0lGc3M4VHBYbFZURUEvdmlld2Zvcm0." TargetMode="External"/><Relationship Id="rId3387" Type="http://schemas.openxmlformats.org/officeDocument/2006/relationships/hyperlink" Target="x-webdoc://2038151E-3AC7-47F0-B17E-9C770E97CBAB/redir.aspx?REF=7uYn-ZsJK2SWz9qB4METt6E1i2C2Cn3td2NBs4s-ZNVNqhzs-2fUCAFodHRwczovL3d3dzMudGhlZGF0YWJhbmsuY29tL2RwZy8zNzYvcGVyc29uYWwyLmFzcD9mb3JtaWQ9RXZlbnRzJmM9NTc1OTAyMCZhYWN3Yz0zMTE1NjM3NjEwNjA0NTYxOTU5NDA4Mg.." TargetMode="External"/><Relationship Id="rId3388" Type="http://schemas.openxmlformats.org/officeDocument/2006/relationships/hyperlink" Target="x-webdoc://2038151E-3AC7-47F0-B17E-9C770E97CBAB/redir.aspx?REF=L5MHDnekn0k7fG_kGioCkj1TMHMCn2fQHpjHpjaHO19Nqhzs-2fUCAFodHRwczovL3d3dy5wYXByb2Jvbm8ubmV0L2NpdmlsbGF3L2NhbGVuZGFyL2V2ZW50LjYyNzY0MC1IYWJlYXNfUGV0aXRpb25zX2Zvcl9EZXRhaW5lZF9JbW1pZ3JhbnRzX1dlYmNhc3Q." TargetMode="External"/><Relationship Id="rId3389" Type="http://schemas.openxmlformats.org/officeDocument/2006/relationships/hyperlink" Target="x-webdoc://2038151E-3AC7-47F0-B17E-9C770E97CBAB/redir.aspx?REF=F74u_ZGPy6or45_WWj8wdj7OQ-b1RR3M_kPvQ6mVPmZNqhzs-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." TargetMode="External"/><Relationship Id="rId680" Type="http://schemas.openxmlformats.org/officeDocument/2006/relationships/hyperlink" Target="http://lawprofessors.typepad.com/immigration/2017/04/in-trumps-first-100-days-a-dramatic-reduction-in-immigration.html" TargetMode="External"/><Relationship Id="rId681" Type="http://schemas.openxmlformats.org/officeDocument/2006/relationships/hyperlink" Target="http://lawprofessors.typepad.com/immigration/2017/04/recap-of-the-supreme-court-argument-in-maslenjak-v-united-states-.html" TargetMode="External"/><Relationship Id="rId682" Type="http://schemas.openxmlformats.org/officeDocument/2006/relationships/hyperlink" Target="http://lawprofessors.typepad.com/immigration/2017/04/immigration-article-of-the-day-cities-rising-european-municipalities-and-the-refugee-surge-by-martha.html" TargetMode="External"/><Relationship Id="rId683" Type="http://schemas.openxmlformats.org/officeDocument/2006/relationships/hyperlink" Target="http://lawprofessors.typepad.com/immigration/2017/04/breaking-news-the-end-of-nafta-.html" TargetMode="External"/><Relationship Id="rId684" Type="http://schemas.openxmlformats.org/officeDocument/2006/relationships/hyperlink" Target="http://lawprofessors.typepad.com/immigration/2017/04/immigration-and-public-safety-immigrants-are-not-the-crime-problem.html" TargetMode="External"/><Relationship Id="rId685" Type="http://schemas.openxmlformats.org/officeDocument/2006/relationships/hyperlink" Target="http://lawprofessors.typepad.com/immigration/2017/04/the-tohono-oodham-nations-border-wall-opposition.html" TargetMode="External"/><Relationship Id="rId686" Type="http://schemas.openxmlformats.org/officeDocument/2006/relationships/hyperlink" Target="http://lawprofessors.typepad.com/immigration/2017/04/immigration-professor-emily-ryo-awarded-carnegie-fellowship.html" TargetMode="External"/><Relationship Id="rId687" Type="http://schemas.openxmlformats.org/officeDocument/2006/relationships/hyperlink" Target="http://lawprofessors.typepad.com/immigration/2017/04/arriving-in-america-carrying-hopes-in-a-plastic-bag.html" TargetMode="External"/><Relationship Id="rId688" Type="http://schemas.openxmlformats.org/officeDocument/2006/relationships/hyperlink" Target="http://lawprofessors.typepad.com/immigration/2017/04/why-caution-is-needed-before-hiring-additional-border-patrol-agents-and-ice-officers.html" TargetMode="External"/><Relationship Id="rId689" Type="http://schemas.openxmlformats.org/officeDocument/2006/relationships/hyperlink" Target="http://lawprofessors.typepad.com/immigration/2017/04/immigration-article-of-the-day-from-guant%C3%A1namo-to-syria-the-extraterritorial-rights-of-immigrants-in.html" TargetMode="External"/><Relationship Id="rId2290" Type="http://schemas.openxmlformats.org/officeDocument/2006/relationships/hyperlink" Target="https://www.washingtonpost.com/politics/federal_government/ap-fact-check-who-needs-a-wall-trump-says-border-is-strong/2017/03/16/4634ea2a-0a78-11e7-bd19-fd3afa0f7e2a_story.html?utm_term=.a863d4486e52" TargetMode="External"/><Relationship Id="rId2291" Type="http://schemas.openxmlformats.org/officeDocument/2006/relationships/hyperlink" Target="https://www.washingtonpost.com/world/the_americas/mexico-program-to-offer-up-to-50000-jobs-for-deportees/2017/03/16/24410544-0aa4-11e7-bd19-fd3afa0f7e2a_story.html?utm_term=.4852a5a640b8" TargetMode="External"/><Relationship Id="rId2292" Type="http://schemas.openxmlformats.org/officeDocument/2006/relationships/hyperlink" Target="https://www.washingtonpost.com/politics/irelands-leader-pushes-trump-on-irish-in-us-illegally/2017/03/16/8a487444-0aa9-11e7-bd19-fd3afa0f7e2a_story.html?utm_term=.8e4bd0a0da36" TargetMode="External"/><Relationship Id="rId2293" Type="http://schemas.openxmlformats.org/officeDocument/2006/relationships/hyperlink" Target="https://www.washingtonpost.com/business/trump-aides-daughter-meet-with-hispanic-business-owners/2017/03/16/a4643cb0-0aad-11e7-bd19-fd3afa0f7e2a_story.html?utm_term=.6236b71bfa27" TargetMode="External"/><Relationship Id="rId2294" Type="http://schemas.openxmlformats.org/officeDocument/2006/relationships/hyperlink" Target="https://www.nytimes.com/reuters/2017/03/16/us/16reuters-new-york-hatecrime.html" TargetMode="External"/><Relationship Id="rId2295" Type="http://schemas.openxmlformats.org/officeDocument/2006/relationships/hyperlink" Target="https://www.nytimes.com/2017/03/17/podcasts/the-daily/the-daily-mike-pences-immigrant-roots.html?_r=0" TargetMode="External"/><Relationship Id="rId2296" Type="http://schemas.openxmlformats.org/officeDocument/2006/relationships/hyperlink" Target="https://www.nytimes.com/2017/03/16/us/politics/irish-st-patricks-enda-kenny-trump.html?_r=0" TargetMode="External"/><Relationship Id="rId2297" Type="http://schemas.openxmlformats.org/officeDocument/2006/relationships/hyperlink" Target="http://www.usatoday.com/story/news/2017/03/16/trump-budget-cuts-immigration-aid-and-local-police-stunned/99271652/" TargetMode="External"/><Relationship Id="rId2298" Type="http://schemas.openxmlformats.org/officeDocument/2006/relationships/hyperlink" Target="https://www.nytimes.com/2017/03/16/us/immigration-agents-should-not-stalk-courts-california-justice-says.html" TargetMode="External"/><Relationship Id="rId2299" Type="http://schemas.openxmlformats.org/officeDocument/2006/relationships/hyperlink" Target="https://www.nytimes.com/2017/03/16/us/international-students-us-colleges-trump.html?_r=0" TargetMode="External"/><Relationship Id="rId4480" Type="http://schemas.openxmlformats.org/officeDocument/2006/relationships/hyperlink" Target="x-webdoc://2038151E-3AC7-47F0-B17E-9C770E97CBAB/redir.aspx?REF=CfePqe53K0SZUOHMzlojdxukGIc1EiEvHSiORmgKWs5Ny1Xs-2fUCAFodHRwOi8vd3d3Lm5iY21pYW1pLmNvbS9uZXdzL2xvY2FsL01pYW1pLUJlYWNoLXRvLUFkZHJlc3MtSW1taWdyYXRpb24tSXNzdWUtTWlhbWktRGFkZS1NYXlvcnMtUG9zaXRpb24tYXQtQ29tbWlzc2lvbi1NZWV0aW5nLTQxMzE0MDQwMy5odG1s" TargetMode="External"/><Relationship Id="rId4481" Type="http://schemas.openxmlformats.org/officeDocument/2006/relationships/hyperlink" Target="x-webdoc://2038151E-3AC7-47F0-B17E-9C770E97CBAB/redir.aspx?REF=e03ln6oId0GoDEe3jEn4ivQJlAOXUtTDSC2Xo3oShP9Ny1Xs-2fUCAFodHRwOi8vd3d3LmNpbmNpbm5hdGkuY29tL3N0b3J5L29waW5pb24vZWRpdG9yaWFscy8yMDE3LzAyLzA4L3N0b3Atc3RpcnJpbmctcG90LWFuZC1nby1iYWNrLXdvcmstbWFuZGVsLzk3NjA5OTcwLw.." TargetMode="External"/><Relationship Id="rId4482" Type="http://schemas.openxmlformats.org/officeDocument/2006/relationships/hyperlink" Target="x-webdoc://2038151E-3AC7-47F0-B17E-9C770E97CBAB/redir.aspx?REF=JwFT4qvFNiVp-_FFZJpChqZ3lYf_GyN79ZjLt69zf8JNy1Xs-2fUCAFodHRwOi8vd3d3LnJldXRlcnMuY29tL2FydGljbGUvdXMtdXNhLXRydW1wLWltbWlncmF0aW9uLXNlbmF0ZS1pZFVTS0JOMTVNMVZC" TargetMode="External"/><Relationship Id="rId4483" Type="http://schemas.openxmlformats.org/officeDocument/2006/relationships/hyperlink" Target="x-webdoc://2038151E-3AC7-47F0-B17E-9C770E97CBAB/redir.aspx?REF=DE3DhO3PAG2fzMyHcp1OCC3Ru7fBiMfVVSFSsJKE3WxNy1Xs-2fUCAFodHRwOi8vd3d3Lm5iY25ld3MuY29tL3BvbGl0aWNzL3doaXRlLWhvdXNlL3doaWNoLXNpZGUtZG9uYWxkLXRydW1wLWZpZ2h0LW92ZXItbGVnYWwtaW1taWdyYXRpb24tbjcxNzM3MQ.." TargetMode="External"/><Relationship Id="rId4484" Type="http://schemas.openxmlformats.org/officeDocument/2006/relationships/hyperlink" Target="x-webdoc://2038151E-3AC7-47F0-B17E-9C770E97CBAB/redir.aspx?REF=8jyNOIafJtdIeuuwTVi4yP1UgNznITdzUS_qnRtokl9Ny1Xs-2fUCAFodHRwOi8vd3d3LnBvbGl0aWNvLmNvbS9zdG9yeS8yMDE3LzAyL2ltbWlncmF0aW9uLXRydW1wLXNlbmF0ZS1jb3R0b24tMjM0NzA2" TargetMode="External"/><Relationship Id="rId4485" Type="http://schemas.openxmlformats.org/officeDocument/2006/relationships/hyperlink" Target="x-webdoc://2038151E-3AC7-47F0-B17E-9C770E97CBAB/redir.aspx?REF=_BbMt7T4onSlJDk0b4HlOm0WFB3Em5XfftP4grJJI_tNy1Xs-2fUCAFodHRwOi8vd3d3Lm5wci5vcmcvMjAxNy8wMi8wNy81MTM5NTc5MjgvcmVwdWJsaWNhbi1sYXdtYWtlcnMtcHJvcG9zZS1uZXctbGF3LXRvLXJlZHVjZS1sZWdhbC1pbW1pZ3JhdGlvbg.." TargetMode="External"/><Relationship Id="rId4486" Type="http://schemas.openxmlformats.org/officeDocument/2006/relationships/hyperlink" Target="x-webdoc://2038151E-3AC7-47F0-B17E-9C770E97CBAB/redir.aspx?REF=l2lYmYaAS0vXwEco63o2JkGGCcKuj1XOOA6umx0wAR5Ny1Xs-2fUCAFodHRwOi8vd3d3LmNubi5jb20vMjAxNy8wMi8wNy9wb2xpdGljcy9jb3R0b24tcGVyZHVlLWltbWlncmF0aW9uLWJpbGwvaW5kZXguaHRtbD9zcj10d0NOTjAyMDcxN2NvdHRvbi1wZXJkdWUtaW1taWdyYXRpb24tYmlsbDA3NDhQTVN0b3J5TGluayZsaW5rSWQ9MzQyMjU4OTE." TargetMode="External"/><Relationship Id="rId4487" Type="http://schemas.openxmlformats.org/officeDocument/2006/relationships/hyperlink" Target="x-webdoc://2038151E-3AC7-47F0-B17E-9C770E97CBAB/redir.aspx?REF=INi_O-J5eWYmdiKrAXl4HzaFdsYPCfnPRRdv0lecmXJNy1Xs-2fUCAFodHRwczovL3d3dy53YXNoaW5ndG9ucG9zdC5jb20vcG9saXRpY3MvZmVkZXJhbF9nb3Zlcm5tZW50L3RoZS1sYXRlc3Qta2VsbHktc2F5cy1oZS13aXNoZXMtb3JkZXItaGFkLWJlZW4tZGVsYXllZC8yMDE3LzAyLzA3LzNhOTJkZTNlLWVkNGYtMTFlNi1hMTAwLWZkYWFmNDAwMzY5YV9zdG9yeS5odG1sP3V0bV90ZXJtPS4wZmY2ZDg1ZDRhOWU." TargetMode="External"/><Relationship Id="rId4488" Type="http://schemas.openxmlformats.org/officeDocument/2006/relationships/hyperlink" Target="x-webdoc://2038151E-3AC7-47F0-B17E-9C770E97CBAB/redir.aspx?REF=g8vuuC7-Ldc8Dz4_RenK7j5BVUafgXB3ZleH_aIvuUVNy1Xs-2fUCAFodHRwczovL3d3dy53YXNoaW5ndG9ucG9zdC5jb20vcG9saXRpY3MvZmVkZXJhbF9nb3Zlcm5tZW50L2hvbWVsYW5kLXNlY3VyaXR5LWNoaWVmLW1ha2VzLWZpcnN0LXB1YmxpYy10cmlwLXRvLWNvbmdyZXNzLzIwMTcvMDIvMDcvZTgzZmQ3ZjYtZWQxMC0xMWU2LWExMDAtZmRhYWY0MDAzNjlhX3N0b3J5Lmh0bWw_dXRtX3Rlcm09LjViZDNmMWJiZGViNw.." TargetMode="External"/><Relationship Id="rId4489" Type="http://schemas.openxmlformats.org/officeDocument/2006/relationships/hyperlink" Target="x-webdoc://2038151E-3AC7-47F0-B17E-9C770E97CBAB/redir.aspx?REF=LDJoU9CgWYCk4mEUBRcjeD0APkCUj4r3ic8Lf1MxlqBNy1Xs-2fUCAFodHRwczovL3d3dy53YXNoaW5ndG9ucG9zdC5jb20vcG9saXRpY3MvZmVkZXJhbF9nb3Zlcm5tZW50L2FuYWx5c2lzLXRydW1wLXBhaW50cy1kYXJrLXBpY3R1cmUtaW4tZGVmZW5zZS1vZi10cmF2ZWwtYmFuLzIwMTcvMDIvMDcvMWQ5ZGFlY2UtZWQ5Mi0xMWU2LWExMDAtZmRhYWY0MDAzNjlhX3N0b3J5Lmh0bWw_dXRtX3Rlcm09LmRiZjg0MWNjOWM2MQ.." TargetMode="External"/><Relationship Id="rId3390" Type="http://schemas.openxmlformats.org/officeDocument/2006/relationships/hyperlink" Target="x-webdoc://2038151E-3AC7-47F0-B17E-9C770E97CBAB/redir.aspx?REF=ZzRbsJLuMYyBJabj0AcQhC2UpadZHn6LBaK16PVe2O5Nqhzs-2fUCAFodHRwczovL2RvY3MuZ29vZ2xlLmNvbS9zcHJlYWRzaGVldHMvZC8xbWFOQlBnRFdfd0lhQjhfcTNVekJYQmZwWmc0d0hXRzJKSEFCUU1CVmNjYy9lZGl0P3VzcD1zaGFyaW5n" TargetMode="External"/><Relationship Id="rId3391" Type="http://schemas.openxmlformats.org/officeDocument/2006/relationships/hyperlink" Target="x-webdoc://2038151E-3AC7-47F0-B17E-9C770E97CBAB/redir.aspx?REF=E2np01cSPNDNG7WxVVHCugMl4AkehNkUnaQb1JzSrnJNqhz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392" Type="http://schemas.openxmlformats.org/officeDocument/2006/relationships/hyperlink" Target="x-webdoc://2038151E-3AC7-47F0-B17E-9C770E97CBAB/redir.aspx?REF=b8gDyT3NGd0o3-iG5Dh5aJDVPcqv-NZqLUh3dzezRapNqhzs-2fUCAFodHRwczovL2RvY3MuZ29vZ2xlLmNvbS9zcHJlYWRzaGVldHMvZC8xRUptWERpR1NwVjNpVWhYN3NvMno4ZmstWGk3Q0xKWDhQV21hTk1jcVdsOC9lZGl0P3VzcD1zaGFyaW5n" TargetMode="External"/><Relationship Id="rId3393" Type="http://schemas.openxmlformats.org/officeDocument/2006/relationships/hyperlink" Target="x-webdoc://2038151E-3AC7-47F0-B17E-9C770E97CBAB/redir.aspx?REF=45-FhJ7h5pxnn3hYGPdwC7o5DDd_W_grp20AmCQjmn5Nqhzs-2fUCAFodHRwczovL3d3dy5pbW1pZ3JhdGlvbmFkdm9jYXRlcy5vcmcvY2FsZW5kYXIvZXZlbnQuNjI5NzMzLU5hdHVyYWxpemF0aW9uX2FuZF9DaXRpemVuc2hpcA.." TargetMode="External"/><Relationship Id="rId3394" Type="http://schemas.openxmlformats.org/officeDocument/2006/relationships/hyperlink" Target="x-webdoc://2038151E-3AC7-47F0-B17E-9C770E97CBAB/redir.aspx?REF=AaoSAK9T2l3uUGc8PVaUA6FzngVkGbUxIr2efqU0xFxNqhzs-2fUCAFodHRwOi8vd3d3Lm1tc2VuZDc1LmNvbS9saW5rLmNmbT9yPTFNcUF3ZzFVanlmSHhubFFLb0dUdnd-fiZwZT1OemVFNS1vclcyeVV2cGNlb2V3VS13NjhZRTRsWm9BcXVhaDFMUnBEQ3VJUWFzRzNyc2w3RFdyN296TnhSRWVOVVlic29OLTE0WWhfZWVQNVFnUlNuZ35-" TargetMode="External"/><Relationship Id="rId3395" Type="http://schemas.openxmlformats.org/officeDocument/2006/relationships/hyperlink" Target="x-webdoc://2038151E-3AC7-47F0-B17E-9C770E97CBAB/redir.aspx?REF=hlAmAiXaPTgOxrG9xcZSJmIb4eofMgRBl8t6BPGR6ghNqhzs-2fUCAFodHRwczovL2RvY3MuZ29vZ2xlLmNvbS9zcHJlYWRzaGVldHMvZC8xcU5sX0YzYTZjc2o5R3RMVXJhVTVZLUJBbzYyOVlyZ2hNWXFLTHZHQlFqdy9lZGl0P3VzcD1zaGFyaW5n" TargetMode="External"/><Relationship Id="rId3396" Type="http://schemas.openxmlformats.org/officeDocument/2006/relationships/hyperlink" Target="x-webdoc://2038151E-3AC7-47F0-B17E-9C770E97CBAB/redir.aspx?REF=WzOQgpNEamXPn32tQdKxfCbAFwWLDjHgaUmfSE-WCdVNqhzs-2fUCAFtYWlsdG86Z2thb0BueWxhZy5vcmc." TargetMode="External"/><Relationship Id="rId3397" Type="http://schemas.openxmlformats.org/officeDocument/2006/relationships/hyperlink" Target="x-webdoc://2038151E-3AC7-47F0-B17E-9C770E97CBAB/redir.aspx?REF=9MPnvTsjFvg2aNv6thGFC8zrVPROxkPJ-LAPhihYR0NNqhzs-2fUCAFodHRwOi8vd3d3LmFpbGEub3JnL2luZm9uZXQvdXNjaXMtZXhlY3V0aXZlLXN1bW1hcnktb2YtY2hhbmdlcy10by10aGUtY3JlZGlibGU." TargetMode="External"/><Relationship Id="rId3398" Type="http://schemas.openxmlformats.org/officeDocument/2006/relationships/hyperlink" Target="x-webdoc://2038151E-3AC7-47F0-B17E-9C770E97CBAB/redir.aspx?REF=ArQWabnxrgQiEDZhhXqhI_SMrDuZj9NwZwI1YXec4YVNqhzs-2fUCAFodHRwOi8vd3d3LmFpbGEub3JnL2luZm9uZXQvdXNjaXMtZXhlY3V0aXZlLXN1bW1hcnktb2YtY2hhbmdlcy1yZWFzb25hYmxlLWZlYXI." TargetMode="External"/><Relationship Id="rId3399" Type="http://schemas.openxmlformats.org/officeDocument/2006/relationships/hyperlink" Target="x-webdoc://2038151E-3AC7-47F0-B17E-9C770E97CBAB/redir.aspx?REF=n6KxqQn1D7NM3OHWFejKPMwZInbCQp7FYHHqAPyhhrRNqhzs-2fUCAFodHRwOi8vd3d3LmFpbGEub3JnL2luZm9uZXQvcmFpby1hc3lsdW0tZGl2aXNpb24tdHJhaW5pbmctY291cnNlLXJlYXNvbmFibGU." TargetMode="External"/><Relationship Id="rId690" Type="http://schemas.openxmlformats.org/officeDocument/2006/relationships/hyperlink" Target="http://lawprofessors.typepad.com/immigration/2017/04/breaking-federal-court-enjoins-executive-order-provision-re-funding-for-sanctuary-cities.html" TargetMode="External"/><Relationship Id="rId691" Type="http://schemas.openxmlformats.org/officeDocument/2006/relationships/hyperlink" Target="http://lawprofessors.typepad.com/immigration/2017/04/daca-eligible-immigrants-annually-pay-2-billion-in-state-and-local-taxes.html" TargetMode="External"/><Relationship Id="rId692" Type="http://schemas.openxmlformats.org/officeDocument/2006/relationships/hyperlink" Target="http://lawprofessors.typepad.com/immigration/2017/04/kreosan-ukrainian-youtubers-offer-wacky-experiments-with-a-side-of-war-immigration.html" TargetMode="External"/><Relationship Id="rId693" Type="http://schemas.openxmlformats.org/officeDocument/2006/relationships/hyperlink" Target="http://lawprofessors.typepad.com/immigration/2017/04/us-civil-rights-commission-expresses-concern-with-ice-operation-at-courthouses.html" TargetMode="External"/><Relationship Id="rId694" Type="http://schemas.openxmlformats.org/officeDocument/2006/relationships/hyperlink" Target="http://lawprofessors.typepad.com/immigration/2017/04/does-cooperating-with-ice-harm-local-police-what-the-research-says.html" TargetMode="External"/><Relationship Id="rId695" Type="http://schemas.openxmlformats.org/officeDocument/2006/relationships/hyperlink" Target="http://lawprofessors.typepad.com/immigration/2017/04/under-trump-civil-lawsuits-up-to-redress-immigration-action-and-inaction.html" TargetMode="External"/><Relationship Id="rId696" Type="http://schemas.openxmlformats.org/officeDocument/2006/relationships/hyperlink" Target="http://lawprofessors.typepad.com/immigration/2017/04/acting-brooklyn-district-attorney-announces-new-policy-regarding-handling-of-cases-against-non-citiz.html" TargetMode="External"/><Relationship Id="rId697" Type="http://schemas.openxmlformats.org/officeDocument/2006/relationships/hyperlink" Target="http://lawprofessors.typepad.com/immigration/2017/04/border-wall-may-block-budget.html" TargetMode="External"/><Relationship Id="rId698" Type="http://schemas.openxmlformats.org/officeDocument/2006/relationships/hyperlink" Target="http://lawprofessors.typepad.com/immigration/2017/04/nancy-morawetz-the-power-at-stake-in-maslenjak.html" TargetMode="External"/><Relationship Id="rId699" Type="http://schemas.openxmlformats.org/officeDocument/2006/relationships/hyperlink" Target="http://lawprofessors.typepad.com/immigration/2017/04/from-the-bookshelves-somalis-in-the-twin-cities-and-columbus-immigrant-incorporation-in-new-destinat.html" TargetMode="External"/><Relationship Id="rId4490" Type="http://schemas.openxmlformats.org/officeDocument/2006/relationships/hyperlink" Target="x-webdoc://2038151E-3AC7-47F0-B17E-9C770E97CBAB/redir.aspx?REF=vN6peRlLfwQXO9OYCaEAu_lolMmzLvNiUy8AW0ntpglNy1Xs-2fUCAFodHRwczovL3d3dy53YXNoaW5ndG9ucG9zdC5jb20vbmV3cy9wb3N0LXBvbGl0aWNzL3dwLzIwMTcvMDIvMDcvdHJ1bXAtaWxsLXRha2UtY29tbW9uLXNlbnNlLXRyYXZlbC1iYW4tdG8tdGhlLXN1cHJlbWUtY291cnQtaWYtbmVjZXNzYXJ5Lz91dG1fdGVybT0uMzY3NDBjMmI2ZmFj" TargetMode="External"/><Relationship Id="rId4491" Type="http://schemas.openxmlformats.org/officeDocument/2006/relationships/hyperlink" Target="x-webdoc://2038151E-3AC7-47F0-B17E-9C770E97CBAB/redir.aspx?REF=4q04BeBSE533V9AeCu3le8AdT6ihFEn4CgzzNrvEvGpNy1X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M2Q0YzUyODAwMzZl" TargetMode="External"/><Relationship Id="rId4492" Type="http://schemas.openxmlformats.org/officeDocument/2006/relationships/hyperlink" Target="x-webdoc://2038151E-3AC7-47F0-B17E-9C770E97CBAB/redir.aspx?REF=WvyTBkTEY9vl0nqzPiN-BUMcuPrB3JAmK3LbhF1nt2JNy1Xs-2fUCAFodHRwOi8vd3d3LnBvbGl0aWNvLmNvbS9ibG9ncy9kb25hbGQtdHJ1bXAtYWRtaW5pc3RyYXRpb24vMjAxNy8wMi90cnVtcC1tZWV0cy1zaGVyaWZmcy13aGl0ZS1ob3VzZS0yMzQ3MzU." TargetMode="External"/><Relationship Id="rId4493" Type="http://schemas.openxmlformats.org/officeDocument/2006/relationships/hyperlink" Target="x-webdoc://2038151E-3AC7-47F0-B17E-9C770E97CBAB/redir.aspx?REF=2SEx3SmH0h5Bhjqlgogf-8Zt1QXorXmRdaaROS93cDRNy1Xs-2fUCAFodHRwOi8vd3d3LnVzYXRvZGF5LmNvbS9zdG9yeS9uZXdzL3BvbGl0aWNzLzIwMTcvMDIvMDcvaG9tZWxhbmQtY2hpZWYtc2hvdWxkLWhhdmUtY29uc3VsdGVkLWNvbmdyZXNzLXRyYXZlbC1iYW4vOTc1OTM1MzIv" TargetMode="External"/><Relationship Id="rId4494" Type="http://schemas.openxmlformats.org/officeDocument/2006/relationships/hyperlink" Target="x-webdoc://2038151E-3AC7-47F0-B17E-9C770E97CBAB/redir.aspx?REF=rziHReZcgOiTXXdL_mdUOSd3C-oeKqefp0JYF_iF-SBNy1Xs-2fUCAFodHRwczovL3d3dy53YXNoaW5ndG9ucG9zdC5jb20vYnVzaW5lc3MvdGVjaG5vbG9neS9hcHBlYWxzLWNvdXJ0LXdlaWdocy10cnVtcC1iYW4tYXMtdHJhdmVsZXJzLWFycml2ZS10by10ZWFycy8yMDE3LzAyLzA2L2FiMjA1YzRlLWVjZTEtMTFlNi1hMTAwLWZkYWFmNDAwMzY5YV9zdG9yeS5odG1sP3V0bV90ZXJtPS42NzQ0YzE3YjdhYzE." TargetMode="External"/><Relationship Id="rId4495" Type="http://schemas.openxmlformats.org/officeDocument/2006/relationships/hyperlink" Target="x-webdoc://2038151E-3AC7-47F0-B17E-9C770E97CBAB/redir.aspx?REF=a0ES4xuR6OrCiw6zBMYYOduO2glvlm49BmYv3RZjt8lNy1Xs-2fUCAFodHRwczovL3d3dy53YXNoaW5ndG9ucG9zdC5jb20vbmF0aW9uYWwvcmVsaWdpb24vY291cnQtbXVsbHMtdHJhdmVsLWJhbi10by1jb21wb3VuZC13aGlwbGFzaC1vci1jYWxtLWl0LzIwMTcvMDIvMDgvMzFiNjhkYTYtZWRkYi0xMWU2LWExMDAtZmRhYWY0MDAzNjlhX3N0b3J5Lmh0bWw_dXRtX3Rlcm09LjdiMzFjMTA5ZDlhYQ.." TargetMode="External"/><Relationship Id="rId4496" Type="http://schemas.openxmlformats.org/officeDocument/2006/relationships/hyperlink" Target="x-webdoc://2038151E-3AC7-47F0-B17E-9C770E97CBAB/redir.aspx?REF=EG8xnxZjGybdXGGV0UlI2VhVNWEJ0Z3M66rnDYELJz9Ny1Xs-2fUCAFodHRwczovL3d3dy53YXNoaW5ndG9ucG9zdC5jb20vbmF0aW9uYWwvaHVnZS1udW1iZXJzLXR1bmUtaW4tdG8tbGlzdGVuLXRvLWNvdXJ0LW9uLXRydW1wLXRyYXZlbC1iYW4vMjAxNy8wMi8wNy82YmI1MGQ2Yy1lZGIyLTExZTYtYTEwMC1mZGFhZjQwMDM2OWFfc3RvcnkuaHRtbD91dG1fdGVybT0uMDExOTQ3NDc2ZWM0" TargetMode="External"/><Relationship Id="rId4497" Type="http://schemas.openxmlformats.org/officeDocument/2006/relationships/hyperlink" Target="x-webdoc://2038151E-3AC7-47F0-B17E-9C770E97CBAB/redir.aspx?REF=wD0OmPAMgZvXfY0glTnQkZQ7gq7AdwX_zbyhIMq_BulNy1Xs-2fUCAFodHRwczovL3d3dy53YXNoaW5ndG9ucG9zdC5jb20vd29ybGQvbmF0aW9uYWwtc2VjdXJpdHkvaW4tdGhlaXItY291cnRyb29tcy10aGV5cmUtcHJvdGVjdGVkLWJ5LXBlb3BsZS1saWtlLW1lLWRocy1zZWNyZXRhcnktd2VpZ2hzLWluLW9uLWxlZ2FsLWRpc3B1dGUtb3Zlci10cnVtcC1iYW4vMjAxNy8wMi8wNy81ZTM3ZmM0ZS1lZDRlLTExZTYtOTY2Mi02ZWVkZjE2Mjc4ODJfc3RvcnkuaHRtbD91dG1fdGVybT0uYjUyNjI2MWYxMzk1" TargetMode="External"/><Relationship Id="rId4498" Type="http://schemas.openxmlformats.org/officeDocument/2006/relationships/hyperlink" Target="x-webdoc://2038151E-3AC7-47F0-B17E-9C770E97CBAB/redir.aspx?REF=xIKlYZ1FXs_KnIwRm4MiKg6ZAc2PFtBgkzMcXnSbrkFNy1Xs-2fUCAFodHRwczovL3d3dy5ib3N0b25nbG9iZS5jb20vbmV3cy9uYXRpb24vMjAxNy8wMi8wNC90cnVtcC1jb3VydHMvRHluOE5xamZZYXNCS0RNUHJnSklaTy9zdG9yeS5odG1s" TargetMode="External"/><Relationship Id="rId4499" Type="http://schemas.openxmlformats.org/officeDocument/2006/relationships/hyperlink" Target="x-webdoc://2038151E-3AC7-47F0-B17E-9C770E97CBAB/redir.aspx?REF=CSML229i1y5qJLMp_Wq33FIrJDC1zPWucxU0H8e6xB5Ny1Xs-2fUCAFodHRwczovL3d3dy53c2ouY29tL2FydGljbGVzL3N5cmlhbi1mYW1pbHktaGVhZHMtZm9yLWNoaWNhZ28tYXMtcnVsaW5nLW9uLWJhbi1sb29tcy0xNDg2NDgzMTY5" TargetMode="External"/><Relationship Id="rId1700" Type="http://schemas.openxmlformats.org/officeDocument/2006/relationships/hyperlink" Target="https://www.washingtonpost.com/national/us-judge-refuses-to-dismiss-lawsuit-over-asylum-claims/2017/03/28/e0a9ceb6-13fd-11e7-bb16-269934184168_story.html?utm_term=.69780ce2712b" TargetMode="External"/><Relationship Id="rId1701" Type="http://schemas.openxmlformats.org/officeDocument/2006/relationships/hyperlink" Target="http://www.washingtontimes.com/news/2017/mar/27/jeff-sessions-says-hell-punish-sanctuaries-cities/" TargetMode="External"/><Relationship Id="rId1702" Type="http://schemas.openxmlformats.org/officeDocument/2006/relationships/hyperlink" Target="https://www.washingtonpost.com/politics/courts_law/immigrants-bid-to-avoid-deportation-before-supreme-court/2017/03/28/03c63cd4-138d-11e7-bb16-269934184168_story.html?utm_term=.dcd458f27144" TargetMode="External"/><Relationship Id="rId1703" Type="http://schemas.openxmlformats.org/officeDocument/2006/relationships/hyperlink" Target="https://www.nytimes.com/2017/03/27/us/maryland-rape-trump-immigration.html?_r=0" TargetMode="External"/><Relationship Id="rId1704" Type="http://schemas.openxmlformats.org/officeDocument/2006/relationships/hyperlink" Target="https://www.washingtonpost.com/national/apnewsbreak-judge-approves-release-of-jailed-mexican-man/2017/03/28/818ec938-1414-11e7-bb16-269934184168_story.html?utm_term=.93a4cd0e1f8f" TargetMode="External"/><Relationship Id="rId1705" Type="http://schemas.openxmlformats.org/officeDocument/2006/relationships/hyperlink" Target="https://www.washingtonpost.com/national/lawyer-disputes-circumstances-of-shooting-by-federal-agent/2017/03/28/74ce46b6-13aa-11e7-bb16-269934184168_story.html?utm_term=.5a2e9f7c2543" TargetMode="External"/><Relationship Id="rId1706" Type="http://schemas.openxmlformats.org/officeDocument/2006/relationships/hyperlink" Target="https://www.washingtonpost.com/politics/courts_law/questions-answers-about-funding-threats-to-sanctuary-cities/2017/03/29/8188ae06-1453-11e7-bb16-269934184168_story.html?utm_term=.ee9663b42213" TargetMode="External"/><Relationship Id="rId1707" Type="http://schemas.openxmlformats.org/officeDocument/2006/relationships/hyperlink" Target="http://www.reuters.com/article/us-usa-immigration-sanctuary-idUSKBN16Z2M4" TargetMode="External"/><Relationship Id="rId1708" Type="http://schemas.openxmlformats.org/officeDocument/2006/relationships/hyperlink" Target="http://thehill.com/homenews/administration/326261-police-union-warns-of-trumps-sanctuary-city-plan" TargetMode="External"/><Relationship Id="rId1709" Type="http://schemas.openxmlformats.org/officeDocument/2006/relationships/hyperlink" Target="https://www.washingtonpost.com/national/health-science/iranians-engines-of-us-university-research-wait-in-limbo/2017/03/29/41fcf090-1439-11e7-bb16-269934184168_story.html?utm_term=.fa95359e3ad2" TargetMode="External"/><Relationship Id="rId2800" Type="http://schemas.openxmlformats.org/officeDocument/2006/relationships/hyperlink" Target="http://money.cnn.com/2017/03/04/news/economy/h1b-visa-expedited-suspended-reaction/" TargetMode="External"/><Relationship Id="rId2801" Type="http://schemas.openxmlformats.org/officeDocument/2006/relationships/hyperlink" Target="http://edition.cnn.com/2017/03/04/us/h1b-visa-premium-processing-suspended/" TargetMode="External"/><Relationship Id="rId2802" Type="http://schemas.openxmlformats.org/officeDocument/2006/relationships/hyperlink" Target="http://www.geekwire.com/2017/new-immigration-twist-u-s-suspends-option-pay-faster-h-1b-visa-processing/" TargetMode="External"/><Relationship Id="rId2803" Type="http://schemas.openxmlformats.org/officeDocument/2006/relationships/hyperlink" Target="https://www.washingtonpost.com/national/deported-texas-mans-lawyer-policy-goes-after-good-people/2017/03/03/0f093800-0076-11e7-9b78-824ccab94435_story.html?utm_term=.1f37b7f3806c" TargetMode="External"/><Relationship Id="rId2804" Type="http://schemas.openxmlformats.org/officeDocument/2006/relationships/hyperlink" Target="http://www.9and10news.com/story/34664911/immigration-courts-record-number-of-cases-many-problems" TargetMode="External"/><Relationship Id="rId2805" Type="http://schemas.openxmlformats.org/officeDocument/2006/relationships/hyperlink" Target="https://www.washingtonpost.com/national/afghan-family-detained-in-los-angeles-are-asking-for-release/2017/03/05/352e3076-01de-11e7-9d14-9724d48f5666_story.html?utm_term=.67b6670933ce" TargetMode="External"/><Relationship Id="rId2806" Type="http://schemas.openxmlformats.org/officeDocument/2006/relationships/hyperlink" Target="https://www.nytimes.com/2017/03/04/us/afghan-family-detained-los-angeles-visas.html?rref=collection%2Fsectioncollection%2Fus&amp;action=click&amp;contentCollection=us&amp;region=rank&amp;module=package&amp;version=highlights&amp;contentPlacement=2&amp;pgtype=sectionfront" TargetMode="External"/><Relationship Id="rId2807" Type="http://schemas.openxmlformats.org/officeDocument/2006/relationships/hyperlink" Target="https://www.nytimes.com/2017/03/04/us/migrants-facing-old-deportation-orders.html?_r=0" TargetMode="External"/><Relationship Id="rId2808" Type="http://schemas.openxmlformats.org/officeDocument/2006/relationships/hyperlink" Target="https://www.nytimes.com/2017/03/04/us/los-angeles-deportation-immigration.html" TargetMode="External"/><Relationship Id="rId2809" Type="http://schemas.openxmlformats.org/officeDocument/2006/relationships/hyperlink" Target="https://www.nytimes.com/2017/03/04/us/migrants-facing-old-deportation-orders.html" TargetMode="External"/><Relationship Id="rId1710" Type="http://schemas.openxmlformats.org/officeDocument/2006/relationships/hyperlink" Target="https://www.nytimes.com/2017/03/29/us/trump-travel-ban.html?_r=0" TargetMode="External"/><Relationship Id="rId1711" Type="http://schemas.openxmlformats.org/officeDocument/2006/relationships/hyperlink" Target="https://www.washingtonpost.com/business/white-house-calls-for-domestic-cuts-to-finance-border-wall/2017/03/28/5e5e5316-1428-11e7-bb16-269934184168_story.html?utm_term=.5f19b682ee77" TargetMode="External"/><Relationship Id="rId1712" Type="http://schemas.openxmlformats.org/officeDocument/2006/relationships/hyperlink" Target="http://www.reuters.com/article/us-usa-immigration-wall-idUSKBN16Z31R" TargetMode="External"/><Relationship Id="rId1713" Type="http://schemas.openxmlformats.org/officeDocument/2006/relationships/hyperlink" Target="https://www.washingtonpost.com/national/student-in-us-illegally-gets-backlash-for-posting-tax-return/2017/03/28/367f6692-13c3-11e7-bb16-269934184168_story.html?utm_term=.48488fcc67f3" TargetMode="External"/><Relationship Id="rId1714" Type="http://schemas.openxmlformats.org/officeDocument/2006/relationships/hyperlink" Target="http://www.reuters.com/article/usa-immigration-iraqis-idUSL2N1H5206" TargetMode="External"/><Relationship Id="rId1715" Type="http://schemas.openxmlformats.org/officeDocument/2006/relationships/hyperlink" Target="https://www.nytimes.com/2017/03/28/us/border-patrol-agents-trump-green-line-podcast.html" TargetMode="External"/><Relationship Id="rId1716" Type="http://schemas.openxmlformats.org/officeDocument/2006/relationships/hyperlink" Target="https://www.washingtonpost.com/news/post-nation/wp/2017/03/28/border-agents-beat-an-undocumented-immigrant-to-death-the-u-s-is-paying-his-family-1-million/?utm_term=.020ce6f9a239" TargetMode="External"/><Relationship Id="rId1717" Type="http://schemas.openxmlformats.org/officeDocument/2006/relationships/hyperlink" Target="http://blogs.wsj.com/washwire/2017/03/28/a-day-after-move-to-strip-funding-from-sanctuary-cities-trump-boasts-to-roomful-of-police-officers-of-election-win/" TargetMode="External"/><Relationship Id="rId1718" Type="http://schemas.openxmlformats.org/officeDocument/2006/relationships/hyperlink" Target="https://www.wsj.com/articles/businesses-that-serve-immigrants-feel-pinched-by-trumps-moves-1490723413" TargetMode="External"/><Relationship Id="rId1719" Type="http://schemas.openxmlformats.org/officeDocument/2006/relationships/hyperlink" Target="https://www.washingtonpost.com/opinions/a-virginia-democrat-visits-a-mosque-and-the-state-gop-puffs-up-with-phony-indignation/2017/03/28/acddb7a0-0e80-11e7-ab07-07d9f521f6b5_story.html?utm_term=.c288703c120e" TargetMode="External"/><Relationship Id="rId3900" Type="http://schemas.openxmlformats.org/officeDocument/2006/relationships/hyperlink" Target="x-webdoc://2038151E-3AC7-47F0-B17E-9C770E97CBAB/redir.aspx?REF=BbhRhGVG0_r1-YFsaMaURi_4y5ryI2G3CeYG6KaZ-WHNOjns-2fUCAFodHRwczovL3d3dy53YXNoaW5ndG9ucG9zdC5jb20vbmF0aW9uYWwvdGV4YXMtb2ZmaWNpYWxzLXNheS1pY2UtZGV0YWluZWQtaW1taWdyYW50LWluc2lkZS1jb3VydGhvdXNlLzIwMTcvMDIvMTYvNDg0OWIzMjgtZjRhNi0xMWU2LTlmYjEtMmQ4ZjNmYzljMGVkX3N0b3J5Lmh0bWw_dXRtX3Rlcm09LmE1YjIxY2FhNTUwZg.." TargetMode="External"/><Relationship Id="rId3901" Type="http://schemas.openxmlformats.org/officeDocument/2006/relationships/hyperlink" Target="x-webdoc://2038151E-3AC7-47F0-B17E-9C770E97CBAB/redir.aspx?REF=2DRtJfYXECDzLQFDRZE8tLAlmxdMB7pnHam4YixqIj_NOjns-2fUCAFodHRwOi8vd3d3LnJldXRlcnMuY29tL2FydGljbGUvdXMtdGV4YXMtaW1taWdyYW50LWlkVVNLQk4xNVYyR0E." TargetMode="External"/><Relationship Id="rId3902" Type="http://schemas.openxmlformats.org/officeDocument/2006/relationships/hyperlink" Target="x-webdoc://2038151E-3AC7-47F0-B17E-9C770E97CBAB/redir.aspx?REF=j8DiNH-Gp7HN7_tlOB6rt2W8JCedud59d-ySTwQFF4TNOjns-2fUCAFodHRwOi8vd3d3LmNic25ld3MuY29tL25ld3MvdW5kb2N1bWVudGVkLXRyYW5zZ2VuZGVyLXdvbWFuLWZpbGluZy1kb21lc3RpYy12aW9sZW5jZS1jbGFpbS1hcnJlc3RlZC1hdC1lbC1wYXNvLWNvdXJ0aG91c2UtYnktaWNlLW9mZmljaWFsLXNheXMv" TargetMode="External"/><Relationship Id="rId3903" Type="http://schemas.openxmlformats.org/officeDocument/2006/relationships/hyperlink" Target="x-webdoc://2038151E-3AC7-47F0-B17E-9C770E97CBAB/redir.aspx?REF=mEw36DLMkOzXjWcUIBpObQwuLITK5WECqipBjTZNHE7NOjns-2fUCAFodHRwczovL3d3dy53YXNoaW5ndG9ucG9zdC5jb20vbG9jYWwvZGF5LXdpdGhvdXQtaW1taWdyYW50cy1tYXJjaGVycy1oZWFkLXRvLXdoaXRlLWhvdXNlLzIwMTcvMDIvMTYvNDUyZDUzYzYtZjQ2ZS0xMWU2LTlmYjEtMmQ4ZjNmYzljMGVkX3N0b3J5Lmh0bWw_dXRtX3Rlcm09LjM1YmU5N2MwM2MwYg.." TargetMode="External"/><Relationship Id="rId3904" Type="http://schemas.openxmlformats.org/officeDocument/2006/relationships/hyperlink" Target="x-webdoc://2038151E-3AC7-47F0-B17E-9C770E97CBAB/redir.aspx?REF=rONqsJdzbt3IU3H03jmI4r0IySoL4-fyQeLBqQuMRr7NOjns-2fUCAFodHRwczovL3d3dy53YXNoaW5ndG9ucG9zdC5jb20vbG9jYWwvcmljaG1vbmQtYXJlYS1zdG9yZXMtY2xvc2VkLWZvci1hLWRheS13aXRob3V0LWltbWlncmFudHMvMjAxNy8wMi8xNi9hMGI5NThmNC1mNDhhLTExZTYtOWZiMS0yZDhmM2ZjOWMwZWRfc3RvcnkuaHRtbD91dG1fdGVybT0uY2ViYzljNzIwNTg0" TargetMode="External"/><Relationship Id="rId3905" Type="http://schemas.openxmlformats.org/officeDocument/2006/relationships/hyperlink" Target="x-webdoc://2038151E-3AC7-47F0-B17E-9C770E97CBAB/redir.aspx?REF=DHuNidaGG4HBBLC0ekKKhI2-jrcVLQ6_lN1QabZPLnDNOjns-2fUCAFodHRwczovL3d3dy53YXNoaW5ndG9ucG9zdC5jb20vbmF0aW9uYWwvbXVzZXVtLXJlbW92ZXMtYXJ0d29yay1wcm9kdWNlZC1ieS1pbW1pZ3JhbnRzLWFzLXByb3Rlc3QvMjAxNy8wMi8xNi81NzQ4Y2ZhNi1mNGI3LTExZTYtOWZiMS0yZDhmM2ZjOWMwZWRfc3RvcnkuaHRtbD91dG1fdGVybT0uYWI2MzQ0Y2RhYzk5" TargetMode="External"/><Relationship Id="rId3906" Type="http://schemas.openxmlformats.org/officeDocument/2006/relationships/hyperlink" Target="x-webdoc://2038151E-3AC7-47F0-B17E-9C770E97CBAB/redir.aspx?REF=mD5CUvwFGNhhM_M5vbd7NKocqom1WKmb_gj9j5qQ7R7NOjns-2fUCAFodHRwczovL3d3dy5ueXRpbWVzLmNvbS8yMDE3LzAyLzE2L255cmVnaW9uL2RheS13aXRob3V0LWltbWlncmFudHMtYm95Y290dC10cnVtcC1wb2xpY3kuaHRtbA.." TargetMode="External"/><Relationship Id="rId3907" Type="http://schemas.openxmlformats.org/officeDocument/2006/relationships/hyperlink" Target="x-webdoc://2038151E-3AC7-47F0-B17E-9C770E97CBAB/redir.aspx?REF=Ns4ME7JirMrjGl-Z-MNhtaJKuefoVFkG2ImUXtQwb57NOjns-2fUCAFodHRwczovL3d3dy5ueXRpbWVzLmNvbS92aWRlby91cy9wb2xpdGljcy8xMDAwMDAwMDQ5MzcyMDkvZGF5LXdpdGhvdXQtaW1taWdyYW50cy1wcm90ZXN0cy1hY3Jvc3MtdGhlLWNvdW50cnkuaHRtbA.." TargetMode="External"/><Relationship Id="rId3908" Type="http://schemas.openxmlformats.org/officeDocument/2006/relationships/hyperlink" Target="x-webdoc://2038151E-3AC7-47F0-B17E-9C770E97CBAB/redir.aspx?REF=rkViYXI_NYgGRcF6nJsFilmDUmNMiHS9MuApdSt_C3XNOjns-2fUCAFodHRwczovL3d3dy53YXNoaW5ndG9ucG9zdC5jb20vbG9jYWwvcmVzdGF1cmFudHMtc2Nob29scy1jbG9zZS1pbi1kYXktd2l0aG91dC1pbW1pZ3JhbnRzLXByb3Rlc3QvMjAxNy8wMi8xNi9hYzJhZjJmOC1mNDRjLTExZTYtYTliMC1lY2VlN2NlNDc1ZmNfc3RvcnkuaHRtbD91dG1fdGVybT0uZmEzNTBhODRhMzVk" TargetMode="External"/><Relationship Id="rId3909" Type="http://schemas.openxmlformats.org/officeDocument/2006/relationships/hyperlink" Target="x-webdoc://2038151E-3AC7-47F0-B17E-9C770E97CBAB/redir.aspx?REF=ZqbbqC-B_Le6pEYh9jWQCr3jyEe5E3l7kycObqYwWlXNOjns-2fUCAFodHRwOi8vd3d3LnVzYXRvZGF5LmNvbS9zdG9yeS9tb25leS8yMDE3LzAyLzE2LzEwLXN0YXRzLWRheS13aXRob3V0LWltbWlncmFudHMtaWxsdXN0cmF0ZXMtZWNvbm9taWMtaW1wYWN0Lzk3OTg2NTI4Lw.." TargetMode="External"/><Relationship Id="rId2810" Type="http://schemas.openxmlformats.org/officeDocument/2006/relationships/hyperlink" Target="https://www.washingtonpost.com/news/post-nation/wp/2017/03/04/he-dropped-his-daughter-off-at-school-minutes-later-immigration-agents-took-him-away/?utm_term=.4f311416f262" TargetMode="External"/><Relationship Id="rId2811" Type="http://schemas.openxmlformats.org/officeDocument/2006/relationships/hyperlink" Target="http://www.latimes.com/local/lanow/la-me-grandmother-deportation-20170304-story.html" TargetMode="External"/><Relationship Id="rId2812" Type="http://schemas.openxmlformats.org/officeDocument/2006/relationships/hyperlink" Target="https://www.buzzfeed.com/adriancarrasquillo/the-mixed-messages-of-trumps-heart-on-immigration?utm_term=.muXP2gk5D" TargetMode="External"/><Relationship Id="rId2813" Type="http://schemas.openxmlformats.org/officeDocument/2006/relationships/hyperlink" Target="http://www.reuters.com/article/us-usa-immigration-children-idUSKBN16A2ES?utm_source=twitter&amp;utm_medium=Social" TargetMode="External"/><Relationship Id="rId2814" Type="http://schemas.openxmlformats.org/officeDocument/2006/relationships/hyperlink" Target="http://www.cbsnews.com/news/asylum-seekers-held-without-clear-reason-in-pa-facility-advocates-say/" TargetMode="External"/><Relationship Id="rId2815" Type="http://schemas.openxmlformats.org/officeDocument/2006/relationships/hyperlink" Target="https://www.washingtonpost.com/national/judge-gives-extension-to-trump-lawyers-in-travel-ban-suit/2017/03/03/a0d7e5a0-007c-11e7-9b78-824ccab94435_story.html?utm_term=.65a41d65b71c" TargetMode="External"/><Relationship Id="rId2816" Type="http://schemas.openxmlformats.org/officeDocument/2006/relationships/hyperlink" Target="http://www.usatoday.com/story/news/nation-now/2017/03/03/miss-immigrant-faces-deportation-without-hearing/98692118/" TargetMode="External"/><Relationship Id="rId2817" Type="http://schemas.openxmlformats.org/officeDocument/2006/relationships/hyperlink" Target="https://www.wsj.com/articles/illegal-immigrants-plea-i-dont-know-anything-else-besides-being-here-1488576084" TargetMode="External"/><Relationship Id="rId2818" Type="http://schemas.openxmlformats.org/officeDocument/2006/relationships/hyperlink" Target="https://www.nytimes.com/2017/03/05/us/sanctuary-cities-movement-1980s-political-asylum.html" TargetMode="External"/><Relationship Id="rId2819" Type="http://schemas.openxmlformats.org/officeDocument/2006/relationships/hyperlink" Target="https://www.washingtonpost.com/world/the_americas/canada-minister-addresses-influx-of-asylum-seekers-from-us/2017/03/04/dfcb1246-0108-11e7-9b78-824ccab94435_story.html?utm_term=.a162fe65c12f" TargetMode="External"/><Relationship Id="rId1720" Type="http://schemas.openxmlformats.org/officeDocument/2006/relationships/hyperlink" Target="https://www.washingtonpost.com/news/the-watch/wp/2017/03/27/trump-doesnt-support-cops-he-supports-cops-who-agree-with-him/?utm_term=.b1577f778e5a" TargetMode="External"/><Relationship Id="rId1721" Type="http://schemas.openxmlformats.org/officeDocument/2006/relationships/hyperlink" Target="https://www.washingtonpost.com/news/volokh-conspiracy/wp/2017/03/28/amid-trump-effect-fear-40-of-colleges-see-dip-in-foreign-applicants-but/?utm_term=.76ed2ffdf836" TargetMode="External"/><Relationship Id="rId1722" Type="http://schemas.openxmlformats.org/officeDocument/2006/relationships/hyperlink" Target="http://www.newyorker.com/culture/culture-desk/the-sriracha-argument-for-immigration" TargetMode="External"/><Relationship Id="rId1723" Type="http://schemas.openxmlformats.org/officeDocument/2006/relationships/hyperlink" Target="http://www.usatoday.com/story/opinion/2017/03/28/trump-latino-deportation-children-la-raza-column/99689072/" TargetMode="External"/><Relationship Id="rId1724" Type="http://schemas.openxmlformats.org/officeDocument/2006/relationships/hyperlink" Target="https://www.wsj.com/articles/sanctuary-shrieking-1490726419" TargetMode="External"/><Relationship Id="rId1725" Type="http://schemas.openxmlformats.org/officeDocument/2006/relationships/hyperlink" Target="http://thehill.com/blogs/pundits-blog/civil-rights/325973-no-those-are-our-babies-too-why-steve-king-was-wrong" TargetMode="External"/><Relationship Id="rId1726" Type="http://schemas.openxmlformats.org/officeDocument/2006/relationships/hyperlink" Target="http://www.bostonglobe.com/opinion/2017/03/28/jeff-sessions-wrong-immigration-law-and-knows/M1RyWwO1b3vtmNIVIDVULI/story.html?event=event25" TargetMode="External"/><Relationship Id="rId1727" Type="http://schemas.openxmlformats.org/officeDocument/2006/relationships/hyperlink" Target="http://www.miamiherald.com/news/business/article141157088.html" TargetMode="External"/><Relationship Id="rId1728" Type="http://schemas.openxmlformats.org/officeDocument/2006/relationships/hyperlink" Target="http://www.bostonglobe.com/metro/2017/03/29/somerville-mayor-calls-bristol-sheriff-jack-booted-thug-sanctuary-city-spat/KDERCNFCacAYL4Nh76rFWJ/story.html" TargetMode="External"/><Relationship Id="rId1729" Type="http://schemas.openxmlformats.org/officeDocument/2006/relationships/hyperlink" Target="https://www.pri.org/stories/2017-03-27/how-community-ohio-stepping-when-deportations-split-families" TargetMode="External"/><Relationship Id="rId3910" Type="http://schemas.openxmlformats.org/officeDocument/2006/relationships/hyperlink" Target="x-webdoc://2038151E-3AC7-47F0-B17E-9C770E97CBAB/redir.aspx?REF=SzaZRmH0oVYEzvKTKPQ4lxb0rcQ2jKAxxf7QtfwgQ0nNOjns-2fUCAFodHRwOi8vY2hpY2Fnby5zdW50aW1lcy5jb20vbmV3cy9yaWNrLWJheWxlc3MtdG8tY2xvc2UtcmVzdGF1cmFudHMtZm9yLWEtZGF5LXRvLXN1cHBvcnQtaW1taWdyYW50cy8." TargetMode="External"/><Relationship Id="rId3911" Type="http://schemas.openxmlformats.org/officeDocument/2006/relationships/hyperlink" Target="x-webdoc://2038151E-3AC7-47F0-B17E-9C770E97CBAB/redir.aspx?REF=tQunbIetCFOzrZ2_jcE8w-FTZrPO6SYdfTFXNgJGkHjNOjns-2fUCAFodHRwczovL3d3dy53YXNoaW5ndG9ucG9zdC5jb20vbmF0aW9uYWwvcmVsaWdpb24vdHJ1bXAtc2Vla3MtcGF1c2UtaW4tbGVnYWwtZmlnaHQtd2l0aC1yZXZpc2VkLXRyYXZlbC1iYW4vMjAxNy8wMi8xNi8yZjBlN2RjMC1mNGE3LTExZTYtOWZiMS0yZDhmM2ZjOWMwZWRfc3RvcnkuaHRtbD91dG1fdGVybT0uMjliNzBhY2M5Mzdk" TargetMode="External"/><Relationship Id="rId3912" Type="http://schemas.openxmlformats.org/officeDocument/2006/relationships/hyperlink" Target="x-webdoc://2038151E-3AC7-47F0-B17E-9C770E97CBAB/redir.aspx?REF=Ugfk5atugpGJu_rajrHcp0f5rul6iedfz_jQivGEYnvNOjns-2fUCAFodHRwczovL3d3dy5ueXRpbWVzLmNvbS9yZXV0ZXJzLzIwMTcvMDIvMTYvdXMvMTZyZXV0ZXJzLXVzYS1pbW1pZ3JhdGlvbi1jb3VydC5odG1s" TargetMode="External"/><Relationship Id="rId3913" Type="http://schemas.openxmlformats.org/officeDocument/2006/relationships/hyperlink" Target="x-webdoc://2038151E-3AC7-47F0-B17E-9C770E97CBAB/redir.aspx?REF=we1ShyryosBqWYw77xuIIeKuhtUGDWeY3PrLkzx-V_zNOjns-2fUCAFodHRwczovL3d3dy5ueXRpbWVzLmNvbS8yMDE3LzAyLzE2L3VzL3BvbGl0aWNzL3RyYXZlbC1iYW4tbXVzbGltLW5pbnRoLWNpcmN1aXQuaHRtbA.." TargetMode="External"/><Relationship Id="rId3914" Type="http://schemas.openxmlformats.org/officeDocument/2006/relationships/hyperlink" Target="x-webdoc://2038151E-3AC7-47F0-B17E-9C770E97CBAB/redir.aspx?REF=Rin7itQxhA8VrkmCOFnD68_DTaxqDTZ9qmsfrOk6dkTNOjns-2fUCAFodHRwczovL3d3dy53YXNoaW5ndG9ucG9zdC5jb20vd29ybGQvbmF0aW9uYWwtc2VjdXJpdHkvdHJ1bXAtc2F5cy1oZWxsLWlzc3VlLWEtbmV3LWV4ZWN1dGl2ZS1vcmRlci1vbi1pbW1pZ3JhdGlvbi1ieS1uZXh0LXdlZWsvMjAxNy8wMi8xNi80YjY1ZTdkNi1mNDYzLTExZTYtYTliMC1lY2VlN2NlNDc1ZmNfc3RvcnkuaHRtbD91dG1fdGVybT0uYTJmMTg0ZWE5MjQ5" TargetMode="External"/><Relationship Id="rId3915" Type="http://schemas.openxmlformats.org/officeDocument/2006/relationships/hyperlink" Target="x-webdoc://2038151E-3AC7-47F0-B17E-9C770E97CBAB/redir.aspx?REF=PLm1Y4Jh-hWw2t7D-xjvDKwsGGOv30pAxOsOKC83hp_NOjns-2fUCAFodHRwczovL3d3dy53c2ouY29tL2FydGljbGVzL3RydW1wLWFkbWluaXN0cmF0aW9uLXBsYW5zLW5ldy1pbW1pZ3JhdGlvbi1vcmRlci1uZXh0LXdlZWstZW5kcy1sZWdhbC1wdXNoLWluLWFwcGVhbHMtY291cnQtMTQ4NzI3NTA1OA.." TargetMode="External"/><Relationship Id="rId3916" Type="http://schemas.openxmlformats.org/officeDocument/2006/relationships/hyperlink" Target="x-webdoc://2038151E-3AC7-47F0-B17E-9C770E97CBAB/redir.aspx?REF=ICyx1_lrSHlpPN-3fUeHbCMTbudnQrCbJqpLOPnSCg_NOjns-2fUCAFodHRwOi8vdGhlaGlsbC5jb20vcG9saWN5L25hdGlvbmFsLXNlY3VyaXR5LzMxOTkyMS10cnVtcC1uZXctZXhlY3V0aXZlLW9yZGVyLW5leHQtd2Vlay10by1wcm90ZWN0LW91ci1jb3VudHJ5" TargetMode="External"/><Relationship Id="rId3917" Type="http://schemas.openxmlformats.org/officeDocument/2006/relationships/hyperlink" Target="x-webdoc://2038151E-3AC7-47F0-B17E-9C770E97CBAB/redir.aspx?REF=ijg3zgEhxX4MGXbfajl4-Hj4L_siL_kQAVtIpCgGkgPNOjns-2fUCAFodHRwczovL3d3dy53YXNoaW5ndG9ucG9zdC5jb20vbmF0aW9uYWwvaW1taWdyYW50LXJpY2gtbWlhbWktZGFkZS1zcGxpdC1vdmVyLXNhbmN0dWFyeS1jaXR5LW9yZGVyLzIwMTcvMDIvMTcvNjNlNGI1OTYtZjRlZC0xMWU2LTlmYjEtMmQ4ZjNmYzljMGVkX3N0b3J5Lmh0bWw_dXRtX3Rlcm09LjliN2U5NDNmODRkZg.." TargetMode="External"/><Relationship Id="rId3918" Type="http://schemas.openxmlformats.org/officeDocument/2006/relationships/hyperlink" Target="x-webdoc://2038151E-3AC7-47F0-B17E-9C770E97CBAB/redir.aspx?REF=M9NYnaKen7sQJlX-lys0IcuV8GlC_EdMSbHrvgh0P1rNOjns-2fUCAFodHRwczovL3d3dy53c2ouY29tL2FydGljbGVzL25ldy15b3JrLWNpdHktY291bmNpbC1zcGVha2VyLW1lbGlzc2EtbWFyay12aXZlcml0by12b3dzLXRvLXJlc3RyaWN0LWNvb3BlcmF0aW9uLXdpdGgtZmVkZXJhbC1pbW1pZ3JhdGlvbi1hdXRob3JpdGllcy0xNDg3MjgyNDI5" TargetMode="External"/><Relationship Id="rId3919" Type="http://schemas.openxmlformats.org/officeDocument/2006/relationships/hyperlink" Target="x-webdoc://2038151E-3AC7-47F0-B17E-9C770E97CBAB/redir.aspx?REF=A9CMRQDVqzNlySDmmjqEsmIb32VpFrMPSNPrO3aOWlvNOjns-2fUCAFodHRwOi8vd3d3LnJldmlld2pvdXJuYWwuY29tL25ld3MvcG9saXRpY3MtYW5kLWdvdmVybm1lbnQvbmV2YWRhL2NvcnRlei1tYXN0by1maWxpbmctYmlsbC1vdmVycmlkZS10cnVtcC1zLWV4ZWN1dGl2ZS1vcmRlcg.." TargetMode="External"/><Relationship Id="rId2820" Type="http://schemas.openxmlformats.org/officeDocument/2006/relationships/hyperlink" Target="https://www.washingtonpost.com/local/study-there-is-no-evidence-that-immigration-increases-crime/2017/03/06/d2e98f9a-0260-11e7-9d14-9724d48f5666_story.html?utm_term=.15f846bed6ee" TargetMode="External"/><Relationship Id="rId2821" Type="http://schemas.openxmlformats.org/officeDocument/2006/relationships/hyperlink" Target="https://www.nytimes.com/interactive/2017/03/06/us/politics/undocumented-illegal-immigrants.html?_r=0" TargetMode="External"/><Relationship Id="rId2822" Type="http://schemas.openxmlformats.org/officeDocument/2006/relationships/hyperlink" Target="https://www.nytimes.com/2017/03/05/nyregion/living-in-fear-in-the-us-time-to-take-her-education-and-leave.html" TargetMode="External"/><Relationship Id="rId2823" Type="http://schemas.openxmlformats.org/officeDocument/2006/relationships/hyperlink" Target="https://www.washingtonpost.com/news/answer-sheet/wp/2017/03/04/immigrant-students-tweet-to-trump-this-is-how-our-families-help-make-america-great/?utm_term=.e882c7c809fc" TargetMode="External"/><Relationship Id="rId2824" Type="http://schemas.openxmlformats.org/officeDocument/2006/relationships/hyperlink" Target="https://www.washingtonpost.com/news/post-nation/wp/2017/03/05/thousands-of-ice-detainees-claim-they-were-forced-into-labor-a-violation-of-anti-slavery-laws/?hpid=hp_rhp-top-table-main_pn-detainees-801amhomepagestory&amp;utm_term=.fedf82ce3993" TargetMode="External"/><Relationship Id="rId2825" Type="http://schemas.openxmlformats.org/officeDocument/2006/relationships/hyperlink" Target="https://www.washingtonpost.com/national/a-us-citizen-is-denied-college-aid--because-of-her-mothers-immigration-status/2017/03/05/8e38adc6-fded-11e6-a51a-e16b4bcc6644_story.html?utm_term=.3afb5a0575e3" TargetMode="External"/><Relationship Id="rId2826" Type="http://schemas.openxmlformats.org/officeDocument/2006/relationships/hyperlink" Target="https://www.washingtonpost.com/politics/inside-trumps-fury-the-president-rages-at-leaks-setbacks-and-accusations/2017/03/05/40713af4-01df-11e7-ad5b-d22680e18d10_story.html?hpid=hp_rhp-top-table-main_trumptumult-830pm%3Ahomepage%2Fstory&amp;utm_term=.04384b82537e" TargetMode="External"/><Relationship Id="rId2827" Type="http://schemas.openxmlformats.org/officeDocument/2006/relationships/hyperlink" Target="http://www.huffingtonpost.com/entry/steve-bannon-camp-of-the-saints-immigration_us_58b75206e4b0284854b3dc03?" TargetMode="External"/><Relationship Id="rId2828" Type="http://schemas.openxmlformats.org/officeDocument/2006/relationships/hyperlink" Target="https://www.nytimes.com/2017/03/04/opinion/sunday/president-trumps-island-mentality.html?ref=opinion&amp;_r=0" TargetMode="External"/><Relationship Id="rId2829" Type="http://schemas.openxmlformats.org/officeDocument/2006/relationships/hyperlink" Target="https://www.washingtonpost.com/posteverything/wp/2017/03/03/optimistic-leftist/?utm_term=.2878c13d8c02" TargetMode="External"/><Relationship Id="rId1730" Type="http://schemas.openxmlformats.org/officeDocument/2006/relationships/hyperlink" Target="http://michiganradio.org/post/detroit-homeland-security-chief-hears-immigration-concerns-cant-ignore-law" TargetMode="External"/><Relationship Id="rId1731" Type="http://schemas.openxmlformats.org/officeDocument/2006/relationships/hyperlink" Target="http://laist.com/2017/03/28/ice_detainee_death.php" TargetMode="External"/><Relationship Id="rId1732" Type="http://schemas.openxmlformats.org/officeDocument/2006/relationships/hyperlink" Target="http://portlandtribune.com/pt/9-news/351784-231504-wheeler-criticizes-sanctuary-city-crackdown-immigration-arrest" TargetMode="External"/><Relationship Id="rId1733" Type="http://schemas.openxmlformats.org/officeDocument/2006/relationships/hyperlink" Target="https://www.washingtonpost.com/national/pennsylvania-school-district-oks-pact-on-immigrant-students/2017/03/28/9d9e2d04-1422-11e7-bb16-269934184168_story.html?utm_term=.dfddc390375d" TargetMode="External"/><Relationship Id="rId1734" Type="http://schemas.openxmlformats.org/officeDocument/2006/relationships/hyperlink" Target="https://www.nytimes.com/reuters/2017/03/28/us/28reuters-usa-immigration-enforcement.html" TargetMode="External"/><Relationship Id="rId1735" Type="http://schemas.openxmlformats.org/officeDocument/2006/relationships/hyperlink" Target="https://www.nytimes.com/2017/03/28/us/steve-king-iowa-immigration.html" TargetMode="External"/><Relationship Id="rId1736" Type="http://schemas.openxmlformats.org/officeDocument/2006/relationships/hyperlink" Target="http://nj.com/" TargetMode="External"/><Relationship Id="rId1737" Type="http://schemas.openxmlformats.org/officeDocument/2006/relationships/hyperlink" Target="http://www.nj.com/opinion/index.ssf/2017/03/deporting_bad_hombres_a_trump_sham_if_regions_immi.html" TargetMode="External"/><Relationship Id="rId1738" Type="http://schemas.openxmlformats.org/officeDocument/2006/relationships/hyperlink" Target="https://www.wsj.com/articles/sanctuary-cities-to-be-barred-from-justice-department-funds-sessions-says-1490637493" TargetMode="External"/><Relationship Id="rId1739" Type="http://schemas.openxmlformats.org/officeDocument/2006/relationships/hyperlink" Target="https://www.washingtonpost.com/national/sheriff-ice-arrests-immigrants-reporting-for-labor-detail/2017/03/27/88dcec68-134e-11e7-bb16-269934184168_story.html?utm_term=.6fffbfe6562d" TargetMode="External"/><Relationship Id="rId3920" Type="http://schemas.openxmlformats.org/officeDocument/2006/relationships/hyperlink" Target="x-webdoc://2038151E-3AC7-47F0-B17E-9C770E97CBAB/redir.aspx?REF=jJkLfhvrr8Mgs8K85wPuAoC27xQO6vk-DYHsnaE3J4_NOjns-2fUCAFodHRwOi8vd3d3LnVzYXRvZGF5LmNvbS9zdG9yeS9uZXdzL25hdGlvbi1ub3cvMjAxNy8wMi8xNS9waG9lbml4LWNvdW5jaWwtZGVuaWVzLXNhbmN0dWFyeS1jaXR5LXJlcXVlc3QvOTc5Nzk0NTAv" TargetMode="External"/><Relationship Id="rId3921" Type="http://schemas.openxmlformats.org/officeDocument/2006/relationships/hyperlink" Target="x-webdoc://2038151E-3AC7-47F0-B17E-9C770E97CBAB/redir.aspx?REF=4ZKMwjU7liw-plCV2lyFZ3U3yDGhaQHb6xsRAJ-2GNPNOjns-2fUCAFodHRwOi8vb2JzZXJ2ZXIuY29tLzIwMTcvMDIvYnJvb2tseW4tY29uZ3Jlc3N3b21hbi1tb3Zlcy10by1wcm90ZWN0LW5ldy15b3Jrcy1zYW5jdHVhcnktY2l0eS1zdGF0dXMv" TargetMode="External"/><Relationship Id="rId3922" Type="http://schemas.openxmlformats.org/officeDocument/2006/relationships/hyperlink" Target="x-webdoc://2038151E-3AC7-47F0-B17E-9C770E97CBAB/redir.aspx?REF=7uSBGDLSYUP27XPcYkLglCNKd5CWbwuWA6cQYxQIIl3NOjns-2fUCAFodHRwczovL3d3dy53YXNoaW5ndG9ucG9zdC5jb20vbmF0aW9uYWwvaGlsbGFyeS1jbGludG9uLWRlc2lnbmVyLWRlLWxhLXJlbnRhLWluc3BpcmVkLWltbWlncmFudHMvMjAxNy8wMi8xNi8yOTZlMjFjMC1mNDZkLTExZTYtOWZiMS0yZDhmM2ZjOWMwZWRfc3RvcnkuaHRtbD91dG1fdGVybT0uMjAyNDljOWJhMzMy" TargetMode="External"/><Relationship Id="rId3923" Type="http://schemas.openxmlformats.org/officeDocument/2006/relationships/hyperlink" Target="x-webdoc://2038151E-3AC7-47F0-B17E-9C770E97CBAB/redir.aspx?REF=cT4vO-Jcf1vuY-EPP7Bzh52_QFK2uJmN7MkV0fe6srHNOjns-2fUCAFodHRwczovL3d3dy5ueXRpbWVzLmNvbS8yMDE3LzAyLzE2L21vdmllcy9mcm9tLW5vd2hlcmUtcmV2aWV3Lmh0bWw_X3I9MA.." TargetMode="External"/><Relationship Id="rId3924" Type="http://schemas.openxmlformats.org/officeDocument/2006/relationships/hyperlink" Target="x-webdoc://2038151E-3AC7-47F0-B17E-9C770E97CBAB/redir.aspx?REF=M56aOR51KrY664Spjf3-lMgAzWspEooYqPFDBcwy3IDNOjns-2fUCAFodHRwOi8vd3d3Lm1pYW1paGVyYWxkLmNvbS9vcGluaW9uL29wLWVkL2FydGljbGUxMzI5OTkyOTkuaHRtbA.." TargetMode="External"/><Relationship Id="rId3925" Type="http://schemas.openxmlformats.org/officeDocument/2006/relationships/hyperlink" Target="x-webdoc://2038151E-3AC7-47F0-B17E-9C770E97CBAB/redir.aspx?REF=eDBGtA-JB-OALcjMmloTZq8-3Ld40bac4imb2jo47WHNOjns-2fUCAFodHRwOi8vZnVzaW9uLm5ldC9zdG9yeS8zODcyMDYvaW1taWdyYXRpb24tYW5kLWN1c3RvbXMtZW5mb3JjZW1lbnQtdGJ0LWljZS8_dXRtX3NvdXJjZT1mYWNlYm9vayZ1dG1fbWVkaXVtPXNvY2lhbCZ1dG1fY2FtcGFpZ249ZnVzaW9u" TargetMode="External"/><Relationship Id="rId3926" Type="http://schemas.openxmlformats.org/officeDocument/2006/relationships/hyperlink" Target="x-webdoc://2038151E-3AC7-47F0-B17E-9C770E97CBAB/redir.aspx?REF=I_5NohBkGdSZJuBHHQWJvApQGrjIOKmhDEuaMttWo2rNOjns-2fUCAFodHRwOi8vd3d3Lmh1ZmZpbmd0b25wb3N0LmNvbS9lbnRyeS81OGE0ODU0OWU0YjA4MGJmNzRmMDQzMGM." TargetMode="External"/><Relationship Id="rId3927" Type="http://schemas.openxmlformats.org/officeDocument/2006/relationships/hyperlink" Target="x-webdoc://2038151E-3AC7-47F0-B17E-9C770E97CBAB/redir.aspx?REF=qNT6hgp_AdbIOUDBsXy8VmRQZnZBfP6GMsMAA4xHSeHNOjns-2fUCAFodHRwOi8vbXYtdm9pY2UuY29tL25ld3MvMjAxNy8wMi8xNi9ydW1vcnMtb2YtaW1taWdyYXRpb24tcmFpZHMtcmVhY2gtYm9pbGluZy1wb2ludA.." TargetMode="External"/><Relationship Id="rId3928" Type="http://schemas.openxmlformats.org/officeDocument/2006/relationships/hyperlink" Target="x-webdoc://2038151E-3AC7-47F0-B17E-9C770E97CBAB/redir.aspx?REF=tWOYahQkpMc4fZ1lz5Hau1DEdByergbCrL2MURQpqfbNOjns-2fUCAFodHRwOi8vd3d3LmtlbG9sYW5kLmNvbS9uZXdzL2FydGljbGUvaW52ZXN0aWdhdGVzL21hcnJpZWQtdG8tYW4tYW1lcmljYW4tc3RpbGwtZGVuaWVkLXZpc2E." TargetMode="External"/><Relationship Id="rId3929" Type="http://schemas.openxmlformats.org/officeDocument/2006/relationships/hyperlink" Target="x-webdoc://2038151E-3AC7-47F0-B17E-9C770E97CBAB/redir.aspx?REF=q2iZ14GlsbAi9nnFwe5-JEdvW4ZsKiBVFuSO8dwqoXzNOjns-2fUCAFodHRwOi8vd3d3LmRhbHRvbmRhaWx5Y2l0aXplbi5jb20vbmV3cy9sb2NhbF9uZXdzL3lvdW5nLWltbWlncmFudHMtZmVhcmZ1bC1vZi1kZXRlbnRpb25zLWJhbnMtb24td29ya2luZy9hcnRpY2xlX2MzY2JhY2RjLWY3ODktNTg2Yi1iNTFjLThmMWQ0MWI2MTBjMS5odG1s" TargetMode="External"/><Relationship Id="rId1000" Type="http://schemas.openxmlformats.org/officeDocument/2006/relationships/hyperlink" Target="http://lawprofessors.typepad.com/immigration/2017/04/watchdog-organization-files-civil-rights-complaint-alleging-rising-sexual-abuse-assault-and-harassment-in-us-immigration.html" TargetMode="External"/><Relationship Id="rId1001" Type="http://schemas.openxmlformats.org/officeDocument/2006/relationships/hyperlink" Target="http://lawprofessors.typepad.com/immigration/2017/04/trump-economic-adviser-riles-anti-immigrant-base.html" TargetMode="External"/><Relationship Id="rId1002" Type="http://schemas.openxmlformats.org/officeDocument/2006/relationships/hyperlink" Target="http://lawprofessors.typepad.com/immigration/2017/04/long-lost-photos-reveal-life-of-mexican-migrant-workers-in-1950s-america.html" TargetMode="External"/><Relationship Id="rId1003" Type="http://schemas.openxmlformats.org/officeDocument/2006/relationships/hyperlink" Target="http://lawprofessors.typepad.com/immigration/2017/04/natl-immigration-project-on-defending-against-ice-courthouse-arrests.html" TargetMode="External"/><Relationship Id="rId1004" Type="http://schemas.openxmlformats.org/officeDocument/2006/relationships/hyperlink" Target="http://lawprofessors.typepad.com/immigration/2017/04/jennifer-chacon-on-ice-arrests-at-courthouses.html" TargetMode="External"/><Relationship Id="rId1005" Type="http://schemas.openxmlformats.org/officeDocument/2006/relationships/hyperlink" Target="http://lawprofessors.typepad.com/immigration/2017/04/border-searches-of-electronic-devices-are-up.html" TargetMode="External"/><Relationship Id="rId1006" Type="http://schemas.openxmlformats.org/officeDocument/2006/relationships/hyperlink" Target="http://lawprofessors.typepad.com/immigration/2017/04/after-making-history-at-harvard-this-latina-daca-student-to-earn-phd-from-claremont.html" TargetMode="External"/><Relationship Id="rId1007" Type="http://schemas.openxmlformats.org/officeDocument/2006/relationships/hyperlink" Target="http://lawprofessors.typepad.com/immigration/2017/04/nearly-1500-economists-say-immigration-strengthens-american-economy-in-letter-to-white-house-congres.html" TargetMode="External"/><Relationship Id="rId1008" Type="http://schemas.openxmlformats.org/officeDocument/2006/relationships/hyperlink" Target="http://lawprofessors.typepad.com/immigration/2017/04/trump-organization-settles-restaurant-suits-with-chefs-sparked-by-trumps-statements-about-mexican-im.html" TargetMode="External"/><Relationship Id="rId1009" Type="http://schemas.openxmlformats.org/officeDocument/2006/relationships/hyperlink" Target="http://lawprofessors.typepad.com/immigration/2017/04/attorney-general-jeff-sessions-delivers-remarks-announcing-the-department-of-justices-renewed-commitment-to-criminal-immig.html" TargetMode="External"/><Relationship Id="rId2830" Type="http://schemas.openxmlformats.org/officeDocument/2006/relationships/hyperlink" Target="https://www.washingtonpost.com/opinions/federal-prosecutors-have-brought-charges-in-cases-far-less-serious-than-sessionss/2017/03/03/d4345396-003d-11e7-8ebe-6e0dbe4f2bca_story.html?hpid=hp_no-name_opinion-card-d%3Ahomepage%2Fstory&amp;utm_term=.6538974f41ec" TargetMode="External"/><Relationship Id="rId2831" Type="http://schemas.openxmlformats.org/officeDocument/2006/relationships/hyperlink" Target="http://www.latimes.com/opinion/op-ed/la-oe-meyerson-test-la-immigration-20170305-story.html" TargetMode="External"/><Relationship Id="rId2832" Type="http://schemas.openxmlformats.org/officeDocument/2006/relationships/hyperlink" Target="http://www.slate.com/articles/news_and_politics/politics/2017/02/a_scientific_examination_of_what_trump_tweets_during_shabbat.html" TargetMode="External"/><Relationship Id="rId2833" Type="http://schemas.openxmlformats.org/officeDocument/2006/relationships/hyperlink" Target="http://www.denverpost.com/2017/03/02/class-action-ice-detention-aurora-immigration/" TargetMode="External"/><Relationship Id="rId2834" Type="http://schemas.openxmlformats.org/officeDocument/2006/relationships/hyperlink" Target="http://www.9news.com/mb/news/local/politics/city-attorney-deportation-fears-impacting-criminal-cases/415790173" TargetMode="External"/><Relationship Id="rId2835" Type="http://schemas.openxmlformats.org/officeDocument/2006/relationships/hyperlink" Target="http://www.statesman.com/news/ice-agents-travis-county-courthouses-looking-for-suspects/4SOJOGzCfKX4oDuM81wK2J/" TargetMode="External"/><Relationship Id="rId2836" Type="http://schemas.openxmlformats.org/officeDocument/2006/relationships/hyperlink" Target="http://www.azcentral.com/story/news/politics/immigration/2017/03/02/family-phoenix-construction-worker-detained-ice-sons-birthday/98671324/" TargetMode="External"/><Relationship Id="rId2837" Type="http://schemas.openxmlformats.org/officeDocument/2006/relationships/hyperlink" Target="http://www.miamiherald.com/news/local/community/miami-dade/article136179733.html" TargetMode="External"/><Relationship Id="rId2838" Type="http://schemas.openxmlformats.org/officeDocument/2006/relationships/hyperlink" Target="http://abc11.com/news/detained-by-ice-apex-dreamer-may-lose-more-than-freedom/1782425/" TargetMode="External"/><Relationship Id="rId2839" Type="http://schemas.openxmlformats.org/officeDocument/2006/relationships/hyperlink" Target="http://www.opb.org/news/article/oregon-immigrant-deport-criminal-background-children/" TargetMode="External"/><Relationship Id="rId1740" Type="http://schemas.openxmlformats.org/officeDocument/2006/relationships/hyperlink" Target="https://www.wsj.com/articles/for-trump-administration-extreme-vetting-has-wide-scope-1490621976" TargetMode="External"/><Relationship Id="rId1741" Type="http://schemas.openxmlformats.org/officeDocument/2006/relationships/hyperlink" Target="https://www.nytimes.com/2017/03/27/us/politics/sanctuary-cities-jeff-sessions.html" TargetMode="External"/><Relationship Id="rId1742" Type="http://schemas.openxmlformats.org/officeDocument/2006/relationships/hyperlink" Target="https://www.washingtonpost.com/news/fact-checker/wp/2017/03/28/do-80-percent-of-americans-oppose-sanctuary-cities/?utm_term=.128d4a7ae0e0" TargetMode="External"/><Relationship Id="rId1743" Type="http://schemas.openxmlformats.org/officeDocument/2006/relationships/hyperlink" Target="http://www.politico.com/story/2017/03/senate-democrats-john-kelly-meeting-immigration-236548" TargetMode="External"/><Relationship Id="rId1744" Type="http://schemas.openxmlformats.org/officeDocument/2006/relationships/hyperlink" Target="http://thehill.com/latino/325952-gorsuch-has-moderate-record-on-immigration-analysis" TargetMode="External"/><Relationship Id="rId1745" Type="http://schemas.openxmlformats.org/officeDocument/2006/relationships/hyperlink" Target="http://fusion.net/story/393941/ice-raids-job-sites-texas-community-service/" TargetMode="External"/><Relationship Id="rId1746" Type="http://schemas.openxmlformats.org/officeDocument/2006/relationships/hyperlink" Target="https://www.washingtonpost.com/politics/courts_law/immigrants-bid-to-avoid-deportation-before-supreme-court/2017/03/28/03c63cd4-138d-11e7-bb16-269934184168_story.html?utm_term=.759b9541024d" TargetMode="External"/><Relationship Id="rId1747" Type="http://schemas.openxmlformats.org/officeDocument/2006/relationships/hyperlink" Target="https://www.washingtonpost.com/national/homeland-security-secretary-stresses-keeping-us-safe/2017/03/27/6a9a577e-132e-11e7-bb16-269934184168_story.html?utm_term=.e197206cf5fd" TargetMode="External"/><Relationship Id="rId1748" Type="http://schemas.openxmlformats.org/officeDocument/2006/relationships/hyperlink" Target="https://www.washingtonpost.com/national/murder-case-against-border-patrol-agent-to-move-forward/2017/03/27/245a0934-131b-11e7-bb16-269934184168_story.html?utm_term=.038072a56801" TargetMode="External"/><Relationship Id="rId1749" Type="http://schemas.openxmlformats.org/officeDocument/2006/relationships/hyperlink" Target="https://www.washingtonpost.com/national/judge-wont-release-mexican-man-jailed-near-seattle/2017/03/27/ca3000e6-1313-11e7-bb16-269934184168_story.html?utm_term=.6abe0c29ae99" TargetMode="External"/><Relationship Id="rId2100" Type="http://schemas.openxmlformats.org/officeDocument/2006/relationships/hyperlink" Target="http://thehill.com/homenews/administration/324796-trump-administration-seeks-to-shame-sanctuary-cities" TargetMode="External"/><Relationship Id="rId2101" Type="http://schemas.openxmlformats.org/officeDocument/2006/relationships/hyperlink" Target="http://thehill.com/policy/defense/324839-senators-ask-to-include-visas-for-afghans-in-spending-bill" TargetMode="External"/><Relationship Id="rId2102" Type="http://schemas.openxmlformats.org/officeDocument/2006/relationships/hyperlink" Target="http://www.sandiegouniontribune.com/news/immigration/sd-me-immigration-waits-20170320-story.html" TargetMode="External"/><Relationship Id="rId2103" Type="http://schemas.openxmlformats.org/officeDocument/2006/relationships/hyperlink" Target="http://www.denverpost.com/2017/03/20/trump-winery-foreign-workers/" TargetMode="External"/><Relationship Id="rId2104" Type="http://schemas.openxmlformats.org/officeDocument/2006/relationships/hyperlink" Target="http://dailycaller.com/2017/03/20/what-60-minutes-got-wrong-about-outsourcing/" TargetMode="External"/><Relationship Id="rId2105" Type="http://schemas.openxmlformats.org/officeDocument/2006/relationships/hyperlink" Target="https://www.washingtonpost.com/local/a-retired-police-chief-is-detained-at-jfk-for-one-reason-his-name-is-hassan/2017/03/20/2c618fe2-0d7d-11e7-9b0d-d27c98455440_story.html?utm_term=.d0a85ed9c0d6" TargetMode="External"/><Relationship Id="rId2106" Type="http://schemas.openxmlformats.org/officeDocument/2006/relationships/hyperlink" Target="https://www.washingtonpost.com/news/monkey-cage/wp/2017/03/21/this-book-explains-the-fights-over-wiretapping-and-surveillance/?utm_term=.35e916910fe1" TargetMode="External"/><Relationship Id="rId2107" Type="http://schemas.openxmlformats.org/officeDocument/2006/relationships/hyperlink" Target="https://www.washingtonpost.com/opinions/the-american-presidency-is-shrinking-before-the-worlds-eyes/2017/03/20/17db10ca-0d9b-11e7-9d5a-a83e627dc120_story.html?utm_term=.8aa24da2d3e5" TargetMode="External"/><Relationship Id="rId2108" Type="http://schemas.openxmlformats.org/officeDocument/2006/relationships/hyperlink" Target="https://www.washingtonpost.com/opinions/bannons-origin-story-doesnt-add-up/2017/03/20/8f2ef9f8-0d90-11e7-9b0d-d27c98455440_story.html?utm_term=.fe81687b7430" TargetMode="External"/><Relationship Id="rId2109" Type="http://schemas.openxmlformats.org/officeDocument/2006/relationships/hyperlink" Target="https://www.washingtonpost.com/news/wonk/wp/2017/03/20/how-trumps-travel-ban-would-hurt-the-people-who-voted-for-him/?utm_term=.13e90a1d9e64" TargetMode="External"/><Relationship Id="rId3930" Type="http://schemas.openxmlformats.org/officeDocument/2006/relationships/hyperlink" Target="x-webdoc://2038151E-3AC7-47F0-B17E-9C770E97CBAB/redir.aspx?REF=NrLA-bJ7r2g1jWveNZXeGFCJ8w6Sm-aNod1lm2o4YQrNOjns-2fUCAFodHRwczovL3d3dy50aGVndWFyZGlhbi5jb20vdXMtbmV3cy8yMDE3L2ZlYi8xNC90cnVtcC1zdXBwb3J0ZXItZXZhY3VhdGVkLW9yb3ZpbGxlLWRhbS1zaWtoLXRlbXBsZS1zaGVsdGVyP0NNUD1mYl91cw.." TargetMode="External"/><Relationship Id="rId3931" Type="http://schemas.openxmlformats.org/officeDocument/2006/relationships/hyperlink" Target="x-webdoc://2038151E-3AC7-47F0-B17E-9C770E97CBAB/redir.aspx?REF=tpHwB0rCKK9jeLemczbRxbhuV3gg8OUCkH3zo_8njvvNOjns-2fUCAFodHRwOi8vd3d3Lm5ld3NuZXQ1LmNvbS9uZXdzL2xvY2FsLW5ld3MvY2xldmVsYW5kLW1ldHJvL3VuZG9jdW1lbnRlZC1pbW1pZ3JhbnRzLWZlYXItY3VzdG9tcy1lbmZvcmNlbWVudC1yYWlkcw.." TargetMode="External"/><Relationship Id="rId3932" Type="http://schemas.openxmlformats.org/officeDocument/2006/relationships/hyperlink" Target="http://mic.com/" TargetMode="External"/><Relationship Id="rId3933" Type="http://schemas.openxmlformats.org/officeDocument/2006/relationships/hyperlink" Target="x-webdoc://2038151E-3AC7-47F0-B17E-9C770E97CBAB/redir.aspx?REF=r2diy8VEWHHTuiMzKiGDTIpXd_sZGSp7ADAiQtHGXfPNOjns-2fUCAFodHRwczovL21pYy5jb20vYXJ0aWNsZXMvMTY4NjA2L3VzLWN1c3RvbXMtaXMtcmV2b2tpbmctbXVzbGltLWFtZXJpY2FuLXRyYXZlbGVycy1nbG9iYWwtZW50cnktY2FyZHMtbGF3eWVycy1zYXk." TargetMode="External"/><Relationship Id="rId3934" Type="http://schemas.openxmlformats.org/officeDocument/2006/relationships/hyperlink" Target="x-webdoc://2038151E-3AC7-47F0-B17E-9C770E97CBAB/redir.aspx?REF=kQQAq_4nKhKQPFOuANkCS8J8bzjZzQLm12KLd_vzIz3NOjns-2fUCAFodHRwOi8vd3d3Lm5wci5vcmcvMjAxNy8wMi8xNi81MTU0NTQ1NTYvaW1taWdyYXRpb24tZXhlY3V0aXZlLW9yZGVyLWNhdXNlcy1hbnhpZXR5LWluLXZwLW1pa2UtcGVuY2VzLWhvbWV0b3du" TargetMode="External"/><Relationship Id="rId3935" Type="http://schemas.openxmlformats.org/officeDocument/2006/relationships/hyperlink" Target="x-webdoc://2038151E-3AC7-47F0-B17E-9C770E97CBAB/redir.aspx?REF=yWbd6KLWWjqWV41cGBFRpHGQQfeuG3wMPNVJC6nyPnHNOjns-2fUCAFodHRwOi8vd3d3LnBicy5vcmcvbmV3c2hvdXIvdXBkYXRlcy90cnVtcHMtb3JkZXJzLWltbWlncmF0aW9uLXJhdHRsZS1lZHVjYXRvcnMv" TargetMode="External"/><Relationship Id="rId3936" Type="http://schemas.openxmlformats.org/officeDocument/2006/relationships/hyperlink" Target="x-webdoc://2038151E-3AC7-47F0-B17E-9C770E97CBAB/redir.aspx?REF=Kb65psu7GYc08TLsmCoxvaGlU3ij2EBB8rmZDGkHfazNOjns-2fUCAFodHRwOi8vd3d3LmNic25ld3MuY29tL25ld3MvdHJ1bXAtaW1taWdyYXRpb24tY29yZWNpdmljLXByaXZhdGUtcHJpc29ucy8." TargetMode="External"/><Relationship Id="rId3937" Type="http://schemas.openxmlformats.org/officeDocument/2006/relationships/hyperlink" Target="x-webdoc://2038151E-3AC7-47F0-B17E-9C770E97CBAB/redir.aspx?REF=ukLMmB4tJXNTg6_QOoyAab-1I_mN675eUom9zlFTCATNOjns-2fUCAFodHRwczovL3d3dy53YXNoaW5ndG9ucG9zdC5jb20vbmF0aW9uYWwvcmVsaWdpb24vdGV4YXMtc3BsaXRzLXdpdGgtb3RoZXItc3RhdGVzLWRlZmVuZHMtdHJ1bXAtdHJhdmVsLWJhbi8yMDE3LzAyLzE1L2ZhMTdiYjdjLWYzYjEtMTFlNi05ZmIxLTJkOGYzZmM5YzBlZF9zdG9yeS5odG1sP3V0bV90ZXJtPS43ZTc2NDIxZjIwNDc." TargetMode="External"/><Relationship Id="rId3938" Type="http://schemas.openxmlformats.org/officeDocument/2006/relationships/hyperlink" Target="x-webdoc://2038151E-3AC7-47F0-B17E-9C770E97CBAB/redir.aspx?REF=J_1BVoKkGcGRQZ6XDp59-8WIPthBXkM6RkQ2RI7o8_rNOjns-2fUCAFodHRwczovL3d3dy53YXNoaW5ndG9ucG9zdC5jb20vbmV3cy9wb3N0LW5hdGlvbi93cC8yMDE3LzAyLzE1L21vcmUtdGhhbi0yMC1zdGF0ZXMtaGF2ZS11cmdlZC10aGUtY291cnQtdG8ta2VlcC10cnVtcHMtdHJhdmVsLWJhbi1mcm96ZW4tdGV4YXMtanVzdC1hc2tlZC1pdC1iZS1yZXN0b3JlZC8_dXRtX3Rlcm09LjRlYWI3NmE4MWZkNw.." TargetMode="External"/><Relationship Id="rId3939" Type="http://schemas.openxmlformats.org/officeDocument/2006/relationships/hyperlink" Target="x-webdoc://2038151E-3AC7-47F0-B17E-9C770E97CBAB/redir.aspx?REF=uRBXPJU6fJCDI5t1OAnTl3agfJVOmcn7MdTciTekFM7NOjns-2fUCAFodHRwczovL3d3dy5wcmkub3JnL3N0b3JpZXMvMjAxNy0wMi0xNS9ob3ctdW5kb2N1bWVudGVkLWltbWlncmFudC1icm91Z2h0LXVzLWNoaWxkLWdldHRpbmctcmVhZHktdHJ1bXBzLWltbWlncmF0aW9u" TargetMode="External"/><Relationship Id="rId1010" Type="http://schemas.openxmlformats.org/officeDocument/2006/relationships/hyperlink" Target="http://lawprofessors.typepad.com/immigration/2017/04/immigrtaion-article-of-the-day-the-ten-parts-of-illegal-in-illegal-immigration-that-i-do-not-underst.html" TargetMode="External"/><Relationship Id="rId1011" Type="http://schemas.openxmlformats.org/officeDocument/2006/relationships/hyperlink" Target="http://lawprofessors.typepad.com/immigration/2017/04/we-are-all-migrants-posters-highlight-human-stories-.html" TargetMode="External"/><Relationship Id="rId1012" Type="http://schemas.openxmlformats.org/officeDocument/2006/relationships/hyperlink" Target="http://lawprofessors.typepad.com/immigration/2017/04/costly-immigration-enforcement-measures-send-message-of-fear.html" TargetMode="External"/><Relationship Id="rId1013" Type="http://schemas.openxmlformats.org/officeDocument/2006/relationships/hyperlink" Target="http://lawprofessors.typepad.com/immigration/2017/04/call-for-applications-2018-vilcek-prizes-for-creative-promise.html" TargetMode="External"/><Relationship Id="rId1014" Type="http://schemas.openxmlformats.org/officeDocument/2006/relationships/hyperlink" Target="http://lawprofessors.typepad.com/immigration/2017/04/the-big-beautiful-walls-impact-on-wildlife.html" TargetMode="External"/><Relationship Id="rId1015" Type="http://schemas.openxmlformats.org/officeDocument/2006/relationships/hyperlink" Target="http://lawprofessors.typepad.com/immigration/2017/04/alabamna-governor-champion-of-strict-immigration-enforcement-law-resigns-amid-scandal.html" TargetMode="External"/><Relationship Id="rId1016" Type="http://schemas.openxmlformats.org/officeDocument/2006/relationships/hyperlink" Target="http://lawprofessors.typepad.com/immigration/2017/04/on-april-18-in-san-francisco-the-us-court-of-appeals-for-the-ninth-circuit-will-hear-oral-argument-in-the-reinhardt-ta.html" TargetMode="External"/><Relationship Id="rId1017" Type="http://schemas.openxmlformats.org/officeDocument/2006/relationships/hyperlink" Target="http://lawprofessors.typepad.com/immigration/2017/04/full-fourth-circuit-to-rule-on-trump-immigration-order.html" TargetMode="External"/><Relationship Id="rId1018" Type="http://schemas.openxmlformats.org/officeDocument/2006/relationships/hyperlink" Target="http://lawprofessors.typepad.com/immigration/2017/04/immigration-offenses-make-up-a-growing-share-of-federal-arrests.html" TargetMode="External"/><Relationship Id="rId1019" Type="http://schemas.openxmlformats.org/officeDocument/2006/relationships/hyperlink" Target="http://lawprofessors.typepad.com/immigration/2017/04/president-donald-j-trump-announces-intent-to-nominate-lee-francis-cissna-to-the-united-states-citizenship-and-immigration-se.html" TargetMode="External"/><Relationship Id="rId2840" Type="http://schemas.openxmlformats.org/officeDocument/2006/relationships/hyperlink" Target="http://www.detroitnews.com/story/opinion/editorials/2017/03/02/immigration-reform/98665802/" TargetMode="External"/><Relationship Id="rId2841" Type="http://schemas.openxmlformats.org/officeDocument/2006/relationships/hyperlink" Target="https://www.nytimes.com/reuters/2017/03/09/world/americas/09reuters-usa-immigration-judges.html" TargetMode="External"/><Relationship Id="rId2842" Type="http://schemas.openxmlformats.org/officeDocument/2006/relationships/hyperlink" Target="https://www.nytimes.com/2017/03/10/us/daniela-vargas-detained-daca-released.html?smid=tw-share" TargetMode="External"/><Relationship Id="rId2843" Type="http://schemas.openxmlformats.org/officeDocument/2006/relationships/hyperlink" Target="http://www.ijdh.org/2017/02/topics/immigration-topics/action-alert-join-the-haiti-deportations-response-network/" TargetMode="External"/><Relationship Id="rId2844" Type="http://schemas.openxmlformats.org/officeDocument/2006/relationships/hyperlink" Target="http://www.latinorebels.com/2017/03/08/latino-trump-diversity-coalition-advisor-says-he-helped-save-daca/" TargetMode="External"/><Relationship Id="rId2845" Type="http://schemas.openxmlformats.org/officeDocument/2006/relationships/hyperlink" Target="https://exchange.nylag.org/owa/redir.aspx?REF=CLiuF1q_J_9KRgKoI0AhUjzjThQVUHHglGcfGlzCmvetkets-2fUCAFodHRwczovL3d3dy53b21lbnNyZWZ1Z2VlY29tbWlzc2lvbi5vcmcvcmlnaHRzL2didi9yZXNvdXJjZXMvMTQ1MC1iZXRyYXlpbmctZmFtaWx5LXZhbHVlcw.." TargetMode="External"/><Relationship Id="rId2846" Type="http://schemas.openxmlformats.org/officeDocument/2006/relationships/hyperlink" Target="https://exchange.nylag.org/owa/redir.aspx?REF=c_tAUGXz7FWw3R1643xU0raAZOrqDmM6LCDDC0Ai1L4tDOJs-2fUCAFodHRwOi8vd2ZjMi53aXJlZGZvcmNoYW5nZS5jb20vZGlhL3RyYWNrLmpzcD92PTImYz1Ycm0zWnNDUFRxbnp4ajBKOU1LWWYlMkJBRTlxcGxCSk40" TargetMode="External"/><Relationship Id="rId2847" Type="http://schemas.openxmlformats.org/officeDocument/2006/relationships/hyperlink" Target="https://www.eventbrite.com/e/transformative-immigration-defense-a-cuny-law-review-symposium-tickets-31567718897" TargetMode="External"/><Relationship Id="rId2848" Type="http://schemas.openxmlformats.org/officeDocument/2006/relationships/hyperlink" Target="https://exchange.nylag.org/owa/redir.aspx?REF=PDDWj_LBjU088NWKetQHhILWkuSNUWEECfLAWhatvsNtOqLU-2fUCAFtYWlsdG86Q293Z2lsbEB1bmhjci5vcmc." TargetMode="External"/><Relationship Id="rId2849" Type="http://schemas.openxmlformats.org/officeDocument/2006/relationships/hyperlink" Target="https://exchange.nylag.org/owa/redir.aspx?REF=EfccIQZy7PWZzSkyHPGheGraQVahOZL_mTALUBsHyv9tOqLU-2fUCAFodHRwczovL2RvY3MuZ29vZ2xlLmNvbS9zcHJlYWRzaGVldHMvZC8xRUptWERpR1NwVjNpVWhYN3NvMno4ZmstWGk3Q0xKWDhQV21hTk1jcVdsOC9lZGl0P3VzcD1zaGFyaW5n" TargetMode="External"/><Relationship Id="rId3200" Type="http://schemas.openxmlformats.org/officeDocument/2006/relationships/hyperlink" Target="x-webdoc://2038151E-3AC7-47F0-B17E-9C770E97CBAB/redir.aspx?REF=fttgqBSB_65eDZ8s25YZROd2tlviGcAp3kZmUtpgiGkNYg7s-2fUCAFodHRwOi8vd3d3Lm1saXZlLmNvbS9uZXdzL2Fubi1hcmJvci9pbmRleC5zc2YvMjAxNy8wMi9hbm5fYXJib3JfY29tbXVuaXR5X3JlYWN0c190by5odG1s" TargetMode="External"/><Relationship Id="rId3201" Type="http://schemas.openxmlformats.org/officeDocument/2006/relationships/hyperlink" Target="x-webdoc://2038151E-3AC7-47F0-B17E-9C770E97CBAB/redir.aspx?REF=V4VC0O4zs_4YQZnuOHP1b9oV709IIPNlOFquKguYL8INYg7s-2fUCAFodHRwOi8vd3d3LmNsZXZlbGFuZC5jb20vc2hha2VyLWhlaWdodHMvaW5kZXguc3NmLzIwMTcvMDIvc2hha2VyX2hlaWdodHNfY291bmNpbF91cmdlZF90Lmh0bWw." TargetMode="External"/><Relationship Id="rId3202" Type="http://schemas.openxmlformats.org/officeDocument/2006/relationships/hyperlink" Target="x-webdoc://2038151E-3AC7-47F0-B17E-9C770E97CBAB/redir.aspx?REF=9jFtO-XI8anOgya2LaHf5k4XQysz5XkZv_KaZL917jVtwxDs-2fUCAFodHRwOi8vd3d3Lm5iY2JheWFyZWEuY29tL25ld3MvcG9saXRpY3MvSW1taWdyYXRpb24tT3JkZXItTGlrZWx5LXRvLU1ha2UtVW5kb2N1bWVudGVkLUltbWlncmFudHMtSGlkZS1FeHBlcnRzLTQxNDUyODY5My5odG1s" TargetMode="External"/><Relationship Id="rId3203" Type="http://schemas.openxmlformats.org/officeDocument/2006/relationships/hyperlink" Target="x-webdoc://2038151E-3AC7-47F0-B17E-9C770E97CBAB/redir.aspx?REF=Cx5jouKMN6u6UuiNtURElBt7RORVm5vVhg5v2l8ptFptwxDs-2fUCAFodHRwOi8vd3d3Lm5iY25ld3MuY29tL25ld3MvbGF0aW5vL2NpdGl6ZW5zLXJlYWR5LXRoZWlyLWNlbGwtcGhvbmVzLWRvY3VtZW50LWltbWlncmFudC1hcnJlc3RzLW43MjQ0NDE." TargetMode="External"/><Relationship Id="rId3204" Type="http://schemas.openxmlformats.org/officeDocument/2006/relationships/hyperlink" Target="x-webdoc://2038151E-3AC7-47F0-B17E-9C770E97CBAB/redir.aspx?REF=bEsrWBDzYDzEn58_NwmjKY5OFs00AzBxpkAKsPfoITVtwxDs-2fUCAFodHRwczovL3d3dy50aGVhdGxhbnRpYy5jb20vcG9saXRpY3MvYXJjaGl2ZS8yMDE3LzAyL3BhcGVycy1wbGVhc2UvNTE3ODg3Lw.." TargetMode="External"/><Relationship Id="rId3205" Type="http://schemas.openxmlformats.org/officeDocument/2006/relationships/hyperlink" Target="x-webdoc://2038151E-3AC7-47F0-B17E-9C770E97CBAB/redir.aspx?REF=g4T42oJJ6p1AbV1mmaWkFV8WWwWsgO536hPlQ-t0HQZtwxDs-2fUCAFodHRwOi8vd3d3LmVkd2Vlay5vcmcvZXcvYXJ0aWNsZXMvMjAxNy8wMy8wMS9ob3ctbXVjaC1jYW4tc2Nob29scy1wcm90ZWN0LXVuZG9jdW1lbnRlZC1zdHVkZW50cy5odG1s" TargetMode="External"/><Relationship Id="rId3206" Type="http://schemas.openxmlformats.org/officeDocument/2006/relationships/hyperlink" Target="x-webdoc://2038151E-3AC7-47F0-B17E-9C770E97CBAB/redir.aspx?REF=wdBhbDvXCSfkfkQSxUs4yFKSFWHlIG3PIkv_7wfxPxFtwxDs-2fUCAFodHRwOi8vd3d3LmNic25ld3MuY29tL25ld3Mvc3VwcmVtZS1jb3VydC1qdXN0aWNlcy1zZWVtLXN5bXBhdGhldGljLXRvLWltbWlncmFudC1pbi1kZXBvcnRhdGlvbi1jYXNlLw.." TargetMode="External"/><Relationship Id="rId3207" Type="http://schemas.openxmlformats.org/officeDocument/2006/relationships/hyperlink" Target="x-webdoc://2038151E-3AC7-47F0-B17E-9C770E97CBAB/redir.aspx?REF=697Szq-DMVuiT6k7U7AfP56bH8vjRF5Vv_AduOuqZMFtwxDs-2fUCAFodHRwczovL3d3dy53c2ouY29tL2FydGljbGVzL3ByaXNvbi1ib25kcy1hcmUtZ29pbmctdGhyb3VnaC10aGUtcm9vZi10aGFua3MtdG8tdHJ1bXBzLWltbWlncmF0aW9uLXBvbGljeS0xNDg4Mjg3MDQ5" TargetMode="External"/><Relationship Id="rId3208" Type="http://schemas.openxmlformats.org/officeDocument/2006/relationships/hyperlink" Target="x-webdoc://2038151E-3AC7-47F0-B17E-9C770E97CBAB/redir.aspx?REF=gLkkJ1SyJGzJxUm5zqFBVzKYRbZK1dcfWAlVw7pW2BZtwxDs-2fUCAFodHRwczovL3d3dy53c2ouY29tL2FydGljbGVzL2EtbG9uZy1pc2xhbmQtaW1taWdyYW50LWNvbW11bml0eS1pcy1kZXNwaXJpdGVkLTE0ODgyNDM3OTA." TargetMode="External"/><Relationship Id="rId3209" Type="http://schemas.openxmlformats.org/officeDocument/2006/relationships/hyperlink" Target="x-webdoc://2038151E-3AC7-47F0-B17E-9C770E97CBAB/redir.aspx?REF=9EdLRkrUvFGAwE1jLty4oGf2EjvU7Y0sdGFZce9AHzdtwxDs-2fUCAFodHRwOi8vdGhlaGlsbC5jb20vaG9tZW5ld3MvMzIxMzU3LWdhdGVzLWJ1ZmZldHQtaW1taWdyYW50cy1hZGQtdG8tdGhlLWdyZWF0bmVzcy1vZi10aGUtY291bnRyeQ.." TargetMode="External"/><Relationship Id="rId500" Type="http://schemas.openxmlformats.org/officeDocument/2006/relationships/hyperlink" Target="http://www.mercurynews.com/2017/05/09/doctor-deportation-threats-affect-not-just-business-bottom-line-but-americans-health/" TargetMode="External"/><Relationship Id="rId501" Type="http://schemas.openxmlformats.org/officeDocument/2006/relationships/hyperlink" Target="https://qz.com/975169/the-way-trump-talks-about-immigration-is-a-textbook-authoritarian-technique-for-consolidating-power/" TargetMode="External"/><Relationship Id="rId502" Type="http://schemas.openxmlformats.org/officeDocument/2006/relationships/hyperlink" Target="https://www.usnews.com/news/best-states/new-jersey/articles/2017-05-09/4-indonesians-seeking-asylum-in-new-jersey-face-deportation" TargetMode="External"/><Relationship Id="rId503" Type="http://schemas.openxmlformats.org/officeDocument/2006/relationships/hyperlink" Target="https://www.washingtonpost.com/local/virginia-rep-brat-hosts-raucous-town-hall/2017/05/09/1d7ab844-3525-11e7-ab03-aa29f656f13e_story.html?utm_term=.9ef397c4f644" TargetMode="External"/><Relationship Id="rId504" Type="http://schemas.openxmlformats.org/officeDocument/2006/relationships/hyperlink" Target="https://www.washingtonpost.com/national/texas-votes-to-give-immigration-lockups-child-care-licenses/2017/05/09/d9f375ec-34f8-11e7-ab03-aa29f656f13e_story.html?utm_term=.44d04d9fc43f" TargetMode="External"/><Relationship Id="rId505" Type="http://schemas.openxmlformats.org/officeDocument/2006/relationships/hyperlink" Target="http://www.politico.com/story/2017/05/09/republican-rep-labrador-to-run-for-idaho-governor-238156" TargetMode="External"/><Relationship Id="rId506" Type="http://schemas.openxmlformats.org/officeDocument/2006/relationships/hyperlink" Target="http://www.latimes.com/local/lanow/la-me-garden-grove-ice-deportation-20170509-story.html" TargetMode="External"/><Relationship Id="rId507" Type="http://schemas.openxmlformats.org/officeDocument/2006/relationships/hyperlink" Target="http://www.pressherald.com/2017/05/10/undocumented-maine-immigrant-in-u-s-for-20-years-now-close-to-deportation/" TargetMode="External"/><Relationship Id="rId508" Type="http://schemas.openxmlformats.org/officeDocument/2006/relationships/hyperlink" Target="http://northjersey.com/" TargetMode="External"/><Relationship Id="rId509" Type="http://schemas.openxmlformats.org/officeDocument/2006/relationships/hyperlink" Target="http://www.northjersey.com/story/news/new-jersey/2017/05/09/do-not-use/313684001/" TargetMode="External"/><Relationship Id="rId1750" Type="http://schemas.openxmlformats.org/officeDocument/2006/relationships/hyperlink" Target="https://www.washingtonpost.com/news/morning-mix/wp/2017/03/28/california-chief-justice-blasts-immigration-crackdown-says-rule-of-law-is-being-challenged/?utm_term=.cc39906aa007" TargetMode="External"/><Relationship Id="rId1751" Type="http://schemas.openxmlformats.org/officeDocument/2006/relationships/hyperlink" Target="https://www.washingtonpost.com/news/post-nation/wp/2017/03/27/ice-agent-shoots-man-in-chicago-while-attempting-to-arrest-someone-else/?utm_term=.3eb1e5aacf07" TargetMode="External"/><Relationship Id="rId1752" Type="http://schemas.openxmlformats.org/officeDocument/2006/relationships/hyperlink" Target="https://www.washingtonpost.com/national/lawyer-disputes-circumstances-of-shooting-by-federal-agent/2017/03/28/74ce46b6-13aa-11e7-bb16-269934184168_story.html?utm_term=.f64adebe08fd" TargetMode="External"/><Relationship Id="rId1753" Type="http://schemas.openxmlformats.org/officeDocument/2006/relationships/hyperlink" Target="http://www.chicagotribune.com/news/local/breaking/ct-man-shot-by-law-enforcement-officer-on-northwest-side-20170327-story.html" TargetMode="External"/><Relationship Id="rId1754" Type="http://schemas.openxmlformats.org/officeDocument/2006/relationships/hyperlink" Target="http://www.nydailynews.com/news/national/ice-agents-shoot-chicago-man-acknowledge-wrong-person-article-1.3011036" TargetMode="External"/><Relationship Id="rId1755" Type="http://schemas.openxmlformats.org/officeDocument/2006/relationships/hyperlink" Target="https://www.wsj.com/articles/hartford-ice-in-dispute-over-agents-posing-as-local-police-1490651549" TargetMode="External"/><Relationship Id="rId1756" Type="http://schemas.openxmlformats.org/officeDocument/2006/relationships/hyperlink" Target="https://www.bostonglobe.com/metro/2017/03/26/hundreds-protest-vermont-ice-arrests-boston-monday/MdxOtWc9TP6sVhsgEjEAYP/story.html" TargetMode="External"/><Relationship Id="rId1757" Type="http://schemas.openxmlformats.org/officeDocument/2006/relationships/hyperlink" Target="http://fusion.net/story/393857/portland-daca-churchgoer-arrested-sunday/" TargetMode="External"/><Relationship Id="rId1758" Type="http://schemas.openxmlformats.org/officeDocument/2006/relationships/hyperlink" Target="http://www.thegazette.com/subject/news/iowas-hometown-to-the-world-20170326" TargetMode="External"/><Relationship Id="rId1759" Type="http://schemas.openxmlformats.org/officeDocument/2006/relationships/hyperlink" Target="https://www.washingtonpost.com/national/city-leaders-defy-white-house-threat-on-sanctuary-policies/2017/03/28/381e3936-1370-11e7-bb16-269934184168_story.html?utm_term=.b97a18a53da8" TargetMode="External"/><Relationship Id="rId2110" Type="http://schemas.openxmlformats.org/officeDocument/2006/relationships/hyperlink" Target="https://www.washingtonpost.com/blogs/right-turn/wp/2017/03/20/trumps-budget-doesnt-help-defense-all-that-much/?utm_term=.cfd1565931d9" TargetMode="External"/><Relationship Id="rId2111" Type="http://schemas.openxmlformats.org/officeDocument/2006/relationships/hyperlink" Target="https://www.washingtonpost.com/blogs/plum-line/wp/2017/03/20/these-areas-went-overwhelmingly-for-trump-now-he-wants-to-cut-off-one-of-their-lifelines/?utm_term=.a02566e8a26a" TargetMode="External"/><Relationship Id="rId2112" Type="http://schemas.openxmlformats.org/officeDocument/2006/relationships/hyperlink" Target="http://www.bostonglobe.com/opinion/2017/03/19/the-muslim-ban-and-american-history/jf8g3ogrBZ2zkdIJRYELbN/story.html" TargetMode="External"/><Relationship Id="rId2113" Type="http://schemas.openxmlformats.org/officeDocument/2006/relationships/hyperlink" Target="https://www.theatlantic.com/politics/archive/2017/03/kellyanne-conway-trumpism/520095/" TargetMode="External"/><Relationship Id="rId2114" Type="http://schemas.openxmlformats.org/officeDocument/2006/relationships/hyperlink" Target="http://www.chicagotribune.com/news/opinion/commentary/ct-democrats-immigration-trump-muslim-ban-20170320-story.html" TargetMode="External"/><Relationship Id="rId2115" Type="http://schemas.openxmlformats.org/officeDocument/2006/relationships/hyperlink" Target="https://www.wsj.com/articles/other-peoples-babies-1490050955" TargetMode="External"/><Relationship Id="rId2116" Type="http://schemas.openxmlformats.org/officeDocument/2006/relationships/hyperlink" Target="http://thehill.com/blogs/congress-blog/economy-budget/324892-three-things-congress-should-know-about-reforming-the-eb-5" TargetMode="External"/><Relationship Id="rId2117" Type="http://schemas.openxmlformats.org/officeDocument/2006/relationships/hyperlink" Target="http://thehill.com/blogs/pundits-blog/civil-rights/324779-breaking-families-apart-the-moral-and-economic-costs-to-the" TargetMode="External"/><Relationship Id="rId2118" Type="http://schemas.openxmlformats.org/officeDocument/2006/relationships/hyperlink" Target="http://www.huffingtonpost.com/entry/airports-the-next-racial-profiling-frontier_us_58d045abe4b07112b64730d2" TargetMode="External"/><Relationship Id="rId2119" Type="http://schemas.openxmlformats.org/officeDocument/2006/relationships/hyperlink" Target="http://windsor.ctvnews.ca/border-trouble-continues-for-specialized-canadian-nurses-1.3332606" TargetMode="External"/><Relationship Id="rId3940" Type="http://schemas.openxmlformats.org/officeDocument/2006/relationships/hyperlink" Target="x-webdoc://2038151E-3AC7-47F0-B17E-9C770E97CBAB/redir.aspx?REF=ZoxUy5ekzuDsn11GqaxkVcjAoP-nuVb1GnpN736hYSHNOjns-2fUCAFodHRwczovL3d3dy53YXNoaW5ndG9ucG9zdC5jb20vbmF0aW9uYWwvdGhlLWxhdGVzdC1hY3RpdmlzdHMtY2FsbC1mb3ItcmVsZWFzZS1vZi1zZWF0dGxlLWRyZWFtZXIvMjAxNy8wMi8xNS9lMDYxOGYzZS1mM2FmLTExZTYtOWZiMS0yZDhmM2ZjOWMwZWRfc3RvcnkuaHRtbD91dG1fdGVybT0uYjc1MjhlZTBjMzky" TargetMode="External"/><Relationship Id="rId3941" Type="http://schemas.openxmlformats.org/officeDocument/2006/relationships/hyperlink" Target="x-webdoc://2038151E-3AC7-47F0-B17E-9C770E97CBAB/redir.aspx?REF=csnorhC8uy40p72fTu6htRljkVsCrsWvF74F5ya6ywzNOjns-2fUCAFodHRwOi8vd3d3LnJldXRlcnMuY29tL2FydGljbGUvdXMtdXNhLXRydW1wLWltbWlncmF0aW9uLWFycmVzdC1pZFVTS0JOMTVVMlc1" TargetMode="External"/><Relationship Id="rId3942" Type="http://schemas.openxmlformats.org/officeDocument/2006/relationships/hyperlink" Target="x-webdoc://2038151E-3AC7-47F0-B17E-9C770E97CBAB/redir.aspx?REF=uJ3zbPpV10hpe7_mX5wn0kkIurxRO8h9HbBScxIoAB_NOjns-2fUCAFodHRwczovL3d3dy53YXNoaW5ndG9ucG9zdC5jb20vbmV3cy9tb3JuaW5nLW1peC93cC8yMDE3LzAyLzE2L3RoaXMtaXMtcmVhbGx5LXVucHJlY2VkZW50ZWQtaWNlLWRldGFpbnMtd29tYW4tc2Vla2luZy1kb21lc3RpYy1hYnVzZS1wcm90ZWN0aW9uLWF0LXRleGFzLWNvdXJ0aG91c2UvP3V0bV90ZXJtPS44NDQ4N2ZlYjVmNzQ." TargetMode="External"/><Relationship Id="rId3943" Type="http://schemas.openxmlformats.org/officeDocument/2006/relationships/hyperlink" Target="x-webdoc://2038151E-3AC7-47F0-B17E-9C770E97CBAB/redir.aspx?REF=rd362V5FYOXgCAa_7PcMK569AmedaRWamUjGeNk3EKzNOjns-2fUCAFodHRwczovL3d3dy50aGVndWFyZGlhbi5jb20vdXMtbmV3cy8yMDE3L2ZlYi8xNS9zZWF0dGxlLWRhY2EtZHJlYW1lci1hcnJlc3RlZC1qdWRnZS10cnVtcC1pbW1pZ3JhdGlvbg.." TargetMode="External"/><Relationship Id="rId3944" Type="http://schemas.openxmlformats.org/officeDocument/2006/relationships/hyperlink" Target="x-webdoc://2038151E-3AC7-47F0-B17E-9C770E97CBAB/redir.aspx?REF=eHKsb9iCZQ80n7okV6wPe82p2ZcVgOXEEAF4jzct_wnNOjns-2fUCAFodHRwOi8vd3d3Lm5iY3dhc2hpbmd0b24uY29tL25ld3MvbG9jYWwvSUNFLUFnZW50cy1BcnJlc3QtTWVuLUxlYXZpbmctQWxleGFuZHJpYS1DaHVyY2gtU2hlbHRlci00MTM4ODkwMTMuaHRtbA.." TargetMode="External"/><Relationship Id="rId3945" Type="http://schemas.openxmlformats.org/officeDocument/2006/relationships/hyperlink" Target="x-webdoc://2038151E-3AC7-47F0-B17E-9C770E97CBAB/redir.aspx?REF=zgyeCiK2C7p5ZHiOK2xAsXkLEs8WC608_Ai6jzAOad0tnDvs-2fUCAFodHRwOi8vd3d3LmNsYXJpb25sZWRnZXIuY29tL3N0b3J5L25ld3MvbG9jYWwvMjAxNy8wMi8xNS93b21hbi1iYXJyaWNhZGVzLWhlcnNlbGYtaG9tZS1hZnRlci1pY2UtcmFpZC85Nzk1OTgwMC8." TargetMode="External"/><Relationship Id="rId3946" Type="http://schemas.openxmlformats.org/officeDocument/2006/relationships/hyperlink" Target="x-webdoc://2038151E-3AC7-47F0-B17E-9C770E97CBAB/redir.aspx?REF=dnwSdBTWgoFak0y5bh5lqMlQDDA0rAkQvfLjT4Hzl_ktnDvs-2fUCAFodHRwOi8va2F0dS5jb20vbmV3cy9uYXRpb24td29ybGQvaW1taWdyYW50LXRha2VzLXJlZnVnZS1pbi1kZW52ZXItY2h1cmNoLXRvLWF2b2lkLWRlcG9ydGF0aW9u" TargetMode="External"/><Relationship Id="rId3947" Type="http://schemas.openxmlformats.org/officeDocument/2006/relationships/hyperlink" Target="x-webdoc://2038151E-3AC7-47F0-B17E-9C770E97CBAB/redir.aspx?REF=Mz66o3e-od5iyOrufDs6c83dHia3G0RDNOdKQvkQgQ8tnDvs-2fUCAFodHRwczovL3d3dy5ueXRpbWVzLmNvbS8yMDE3LzAyLzE1L3VzL2FuLWltbWlncmFudC1tb3RoZXItaW4tZGVudmVyLXdlaWdocy1vcHRpb25zLWFzLWRlcG9ydGF0aW9uLWxvb21zLmh0bWw." TargetMode="External"/><Relationship Id="rId3948" Type="http://schemas.openxmlformats.org/officeDocument/2006/relationships/hyperlink" Target="x-webdoc://2038151E-3AC7-47F0-B17E-9C770E97CBAB/redir.aspx?REF=xep1VXkAsGlFDBt72xmTTMdGls8zs8VcMo59vltUbwEtnDvs-2fUCAFodHRwczovL3d3dy53YXNoaW5ndG9ucG9zdC5jb20vbmV3cy9hY3RzLW9mLWZhaXRoL3dwLzIwMTcvMDIvMTUvdGhpcy11bmRvY3VtZW50ZWQtaW1taWdyYW50LWp1c3QtYW5ub3VuY2VkLXNoZXMtc2Vla2luZy1zYW5jdHVhcnktYXQtYS1jaHVyY2gtbm93LXNoZS13YWl0cy8_dXRtX3Rlcm09LmNhNzE1ZTBhZmRjMQ.." TargetMode="External"/><Relationship Id="rId3949" Type="http://schemas.openxmlformats.org/officeDocument/2006/relationships/hyperlink" Target="x-webdoc://2038151E-3AC7-47F0-B17E-9C770E97CBAB/redir.aspx?REF=Ir7wwEOb7S3wa1RoI-pagrCbL07S6x1IG9YOYqp_cMYtnDvs-2fUCAFodHRwOi8vd3d3LmNubi5jb20vMjAxNy8wMi8xNS91cy9jb2xvcmFkby1tb20tdml6Z3VlcnJhLWljZS10cm5kLw.." TargetMode="External"/><Relationship Id="rId1020" Type="http://schemas.openxmlformats.org/officeDocument/2006/relationships/hyperlink" Target="http://lawprofessors.typepad.com/immigration/2017/04/usc-law-student-faculty-and-staff-immigrant-legal-advice-project.html" TargetMode="External"/><Relationship Id="rId1021" Type="http://schemas.openxmlformats.org/officeDocument/2006/relationships/hyperlink" Target="http://lawprofessors.typepad.com/immigration/2017/04/professor-eleanor-brown-moves-to-penn-state-law.html" TargetMode="External"/><Relationship Id="rId4300" Type="http://schemas.openxmlformats.org/officeDocument/2006/relationships/hyperlink" Target="x-webdoc://2038151E-3AC7-47F0-B17E-9C770E97CBAB/redir.aspx?REF=UhVbabiLEnCBAZwD4f0IUz1eQssPOWlYiEDHUHx-yHPNRUzs-2fUCAFodHRwczovL2xvbmdpc2xhbmR3aW5zLmNvbS9uZXdzL25ldy1mZWF0dXJlLW1vbnRobHktaGF0ZS1jcmltZXMtcmVwb3J0LW55LWphbnVhcnktMjAxNy8_dXRtX2NvbnRlbnQ9JnV0bV9zb3VyY2U9VmVydGljYWxSZXNwb25zZSZ1dG1fbWVkaXVtPUVtYWlsJnV0bV90ZXJtPVJlYWQlMjBtb3JlJTJFJnV0bV9jYW1wYWlnbj1JbXBvcnRhbnQlMjBIZWFkbGluZXMlMjBmcm9tJTIwTG9uZyUyMElzbGFuZCUyMFdpbnMlMjE." TargetMode="External"/><Relationship Id="rId4301" Type="http://schemas.openxmlformats.org/officeDocument/2006/relationships/hyperlink" Target="x-webdoc://2038151E-3AC7-47F0-B17E-9C770E97CBAB/redir.aspx?REF=jPrY9s2YrrGc0invt5RliXXfpvZpg6bBVX__UZyAgO3NRUzs-2fUCAFodHRwOi8vdGhlaGlsbC5jb20vbGF0aW5vLzMxOTA0NC1wYW5pYy1zZXR0aW5nLWluLWFtb25nLWhpc3Bhbmljcy1vdmVyLWRlcG9ydGF0aW9ucw.." TargetMode="External"/><Relationship Id="rId4302" Type="http://schemas.openxmlformats.org/officeDocument/2006/relationships/hyperlink" Target="x-webdoc://2038151E-3AC7-47F0-B17E-9C770E97CBAB/redir.aspx?REF=vrvhRJ1ZF2acfiNhtN1d76kxn1LjMrINu5n8RgnNiSXNRUzs-2fUCAFodHRwczovL3d3dy55YWhvby5jb20vbmV3cy9mbG9yaWRhcy1mb3JlaWduZXJzLWxpdmluZy1mZWFyLWVyYS10cnVtcC0wODI1MTEzMzEuaHRtbA.." TargetMode="External"/><Relationship Id="rId4303" Type="http://schemas.openxmlformats.org/officeDocument/2006/relationships/hyperlink" Target="x-webdoc://2038151E-3AC7-47F0-B17E-9C770E97CBAB/redir.aspx?REF=2O7YEGYMcvdfQ0AzUPnKRok-_JgbWv6MQDFl5WmPNA7NRUzs-2fUCAFodHRwczovL3d3dy53YXNoaW5ndG9ucG9zdC5jb20vbmF0aW9uYWwvaW1taWdyYW50cy13YWl0LWluLWZlYXItYWZ0ZXItcmFpZHMtdHJ1bXAtdGFrZXMtY3JlZGl0LzIwMTcvMDIvMTIvM2ZlNTIzNDAtZjE2Ni0xMWU2LTlmYjEtMmQ4ZjNmYzljMGVkX3N0b3J5Lmh0bWw_dXRtX3Rlcm09LmZlZWVmNmRiZDI1Mg.." TargetMode="External"/><Relationship Id="rId4304" Type="http://schemas.openxmlformats.org/officeDocument/2006/relationships/hyperlink" Target="x-webdoc://2038151E-3AC7-47F0-B17E-9C770E97CBAB/redir.aspx?REF=2CroMPGyKyWA9vHDtslNaVlOeLbIBqDtqQEfXvIm6-3NRUzs-2fUCAFodHRwczovL3d3dy53YXNoaW5ndG9ucG9zdC5jb20vbmF0aW9uYWwvZmVkZXJhbC1hZ2VudHMtY29uZHVjdC1zd2VlcGluZy1pbW1pZ3JhdGlvbi1lbmZvcmNlbWVudC1yYWlkcy1pbi1hdC1sZWFzdC02LXN0YXRlcy8yMDE3LzAyLzEwLzRiOWY0NDNhLWVmYzgtMTFlNi1iNGZmLWFjMmNmNTA5ZWZlNV9zdG9yeS5odG1sP3RpZD1zc190dyZ1dG1fdGVybT0uZWFjM2QzZWM0NDM3" TargetMode="External"/><Relationship Id="rId4305" Type="http://schemas.openxmlformats.org/officeDocument/2006/relationships/hyperlink" Target="x-webdoc://2038151E-3AC7-47F0-B17E-9C770E97CBAB/redir.aspx?REF=ns9N6SjA1vKhccTiMly-vJSuGmPA9Vtls8bpiqPIIqnNRUzs-2fUCAFodHRwOi8vdGltZS5jb20vNDY2NzA0Mi9kb25hbGQtdHJ1bXAtZGVwb3J0YXRpb24tZ3VhZGFsdXBlLWdhcmNpYS1kZS1yYXlvcy1hcml6b25hLw.." TargetMode="External"/><Relationship Id="rId4306" Type="http://schemas.openxmlformats.org/officeDocument/2006/relationships/hyperlink" Target="x-webdoc://2038151E-3AC7-47F0-B17E-9C770E97CBAB/redir.aspx?REF=nbg3wV28rCTKYecK9LsXNQj_3FOFRyzTHf-Kah9uZw_NRUzs-2fUCAFodHRwOi8vd3d3Lm5hdGlvbmFsbWVtby5jb20vcmFpZHMtYWNyb3NzLXVzLWltbWlncmFudC8." TargetMode="External"/><Relationship Id="rId4307" Type="http://schemas.openxmlformats.org/officeDocument/2006/relationships/hyperlink" Target="x-webdoc://2038151E-3AC7-47F0-B17E-9C770E97CBAB/redir.aspx?REF=EGKshNII4i5LZfJjPFMBXasPVgn0lJYnmOMoQzA-YVbNRUzs-2fUCAFodHRwOi8vd3d3LmZveG5ld3MuY29tL3BvbGl0aWNzLzIwMTcvMDIvMTAvdHJ1bXAtb3JkZXItZm9yLXB1Ymxpc2hpbmctd2Vla2x5LWxpc3QtaW1taWdyYW50LWNyaW1lcy1kcmF3cy1wcmFpc2UtYW5kLW91dGNyeS5odG1s" TargetMode="External"/><Relationship Id="rId4308" Type="http://schemas.openxmlformats.org/officeDocument/2006/relationships/hyperlink" Target="x-webdoc://2038151E-3AC7-47F0-B17E-9C770E97CBAB/redir.aspx?REF=NIrvOMFx8Vtg_KvXVMyzO28NI5oU8HoqDAUu7e7fq2rNRUzs-2fUCAFodHRwOi8vd3d3LmNic25ld3MuY29tL25ld3MvZG9uYWxkLXRydW1wLXBvbGljaWVzLWdvb2QtZm9yLWltbWlncmF0aW9uLWxhd3llcnMv" TargetMode="External"/><Relationship Id="rId4309" Type="http://schemas.openxmlformats.org/officeDocument/2006/relationships/hyperlink" Target="x-webdoc://2038151E-3AC7-47F0-B17E-9C770E97CBAB/redir.aspx?REF=7OP6MlEpUmWB9ZqERFjwx6uScJK5sK4erGb0k3DOs0PNRUzs-2fUCAFodHRwczovL3d3dy5ueXRpbWVzLmNvbS8yMDE3LzAyLzEyL255cmVnaW9uL2ltbWlncmF0aW9uLWFycmVzdHMtc2FuY3R1YXJ5LWNpdHkuaHRtbD9fcj0w" TargetMode="External"/><Relationship Id="rId1022" Type="http://schemas.openxmlformats.org/officeDocument/2006/relationships/hyperlink" Target="https://www.nytimes.com/2017/04/13/us/detained-immigrants-may-face-harsher-conditions-under-trump.html" TargetMode="External"/><Relationship Id="rId1023" Type="http://schemas.openxmlformats.org/officeDocument/2006/relationships/hyperlink" Target="http://money.cnn.com/2017/04/13/news/economy/deportation-costs-undocumented-immigrant/" TargetMode="External"/><Relationship Id="rId1024" Type="http://schemas.openxmlformats.org/officeDocument/2006/relationships/hyperlink" Target="http://thehill.com/latino/328571-dhs-hires-incense-immigration-supporters" TargetMode="External"/><Relationship Id="rId1025" Type="http://schemas.openxmlformats.org/officeDocument/2006/relationships/hyperlink" Target="http://www.npr.org/sections/thetwo-way/2017/04/12/523622086/aclu-files-13-lawsuits-for-records-related-to-trumps-travel-ban" TargetMode="External"/><Relationship Id="rId1026" Type="http://schemas.openxmlformats.org/officeDocument/2006/relationships/hyperlink" Target="http://www.latimes.com/politics/washington/la-na-essential-washington-updates-hawaii-asks-9th-circuit-for-an-11-judge-1492021688-htmlstory.html" TargetMode="External"/><Relationship Id="rId1027" Type="http://schemas.openxmlformats.org/officeDocument/2006/relationships/hyperlink" Target="http://money.cnn.com/2017/04/13/news/economy/deportation-costs-undocumented-immigrant/" TargetMode="External"/><Relationship Id="rId1028" Type="http://schemas.openxmlformats.org/officeDocument/2006/relationships/hyperlink" Target="https://www.washingtonpost.com/national/detained-afghan-family-gets-permanent-us-resident-status/2017/04/14/5585677c-20d8-11e7-bb59-a74ccaf1d02f_story.html?utm_term=.67f3dfdd8597" TargetMode="External"/><Relationship Id="rId1029" Type="http://schemas.openxmlformats.org/officeDocument/2006/relationships/hyperlink" Target="https://www.washingtonpost.com/national/border-focus-overlooks-main-driver-of-illegal-immigration/2017/04/13/b6d67532-204e-11e7-bb59-a74ccaf1d02f_story.html?utm_term=.8863a7e86fbf" TargetMode="External"/><Relationship Id="rId2850" Type="http://schemas.openxmlformats.org/officeDocument/2006/relationships/hyperlink" Target="https://exchange.nylag.org/owa/redir.aspx?REF=05B2Er-kQdTc00-RLO7-KIQnHQRmjGEVAWo4gGWRIjZtOqLU-2fUCAFodHRwczovL3B1YmxpYy5nb3ZkZWxpdmVyeS5jb20vYWNjb3VudHMvVVNESFNDSVNJTlZJVEUvc3Vic2NyaWJlci9uZXc_dG9waWNfaWQ9VVNESFNDSVNJTlZJVEVfMjgy" TargetMode="External"/><Relationship Id="rId2851" Type="http://schemas.openxmlformats.org/officeDocument/2006/relationships/hyperlink" Target="https://exchange.nylag.org/owa/redir.aspx?REF=sfdS-PSNTlC2SnaN1nTuUIp49ReZfVQuCOs9PrDD9jFtOqLU-2fUCAFodHRwczovL3d3dy5pbW1pZ3JhdGlvbmFkdm9jYXRlcy5vcmcvY2FsZW5kYXIvZXZlbnQuNjI5NzMzLU5hdHVyYWxpemF0aW9uX2FuZF9DaXRpemVuc2hpcA.." TargetMode="External"/><Relationship Id="rId2852"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2853"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2854"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2855" Type="http://schemas.openxmlformats.org/officeDocument/2006/relationships/hyperlink" Target="https://exchange.nylag.org/owa/redir.aspx?REF=ke-z2rfki-2qs0vfZYw5gJHDmUsyQ5DkdEcmMYl1CRZtOqLU-2fUCAFodHRwOi8vd3d3LmltbWRlZmVuc2Uub3JnL3R0dHdvcmtzaG9wLw.." TargetMode="External"/><Relationship Id="rId2856" Type="http://schemas.openxmlformats.org/officeDocument/2006/relationships/hyperlink" Target="x-webdoc://2038151E-3AC7-47F0-B17E-9C770E97CBAB/redir.aspx?REF=1d19fLCNzjTRamqVapZSUgE3cQSQhCMaA8fEGaYU6uSt9fjr-2fUCAFodHRwOi8vd3d3LmNubi5jb20vMjAxNy8wMS8zMS9wb2xpdGljcy9zYW4tZnJhbmNpc2NvLXNhbmN0dWFyeS1jaXR5LWxhd3N1aXQv" TargetMode="External"/><Relationship Id="rId2857" Type="http://schemas.openxmlformats.org/officeDocument/2006/relationships/hyperlink" Target="x-webdoc://2038151E-3AC7-47F0-B17E-9C770E97CBAB/redir.aspx?REF=obDiJt-K8WB-ozwJHzGhI-uMTOCKK9p25qe4eXHolFGt9fjr-2fUCAFtYWlsdG86Z2thb0BueWxhZy5vcmc." TargetMode="External"/><Relationship Id="rId2858" Type="http://schemas.openxmlformats.org/officeDocument/2006/relationships/hyperlink" Target="x-webdoc://2038151E-3AC7-47F0-B17E-9C770E97CBAB/redir.aspx?REF=Iibr14eewM4CdhXIk-PAOLx-mpawSyRiXiCby39IxBGt9fjr-2fUCAFodHRwOi8vd3d3LmNubi5jb20vMjAxNy8wMy8wNy9wb2xpdGljcy9oYXdhaWktdHJhdmVsLWJhbi1sYXdzdWl0L2luZGV4Lmh0bWw." TargetMode="External"/><Relationship Id="rId2859" Type="http://schemas.openxmlformats.org/officeDocument/2006/relationships/hyperlink" Target="x-webdoc://2038151E-3AC7-47F0-B17E-9C770E97CBAB/redir.aspx?REF=xhoStXdyHl8Exi3zYPi3fQFwx19_blYHou-ds3v3sgGt9fjr-2fUCAFodHRwOi8vaTIuY2RuLnR1cm5lci5jb20vY25uLzIwMTcvaW1hZ2VzLzAzLzA4LzU4LTEucGRm" TargetMode="External"/><Relationship Id="rId3210" Type="http://schemas.openxmlformats.org/officeDocument/2006/relationships/hyperlink" Target="x-webdoc://2038151E-3AC7-47F0-B17E-9C770E97CBAB/redir.aspx?REF=3kgBVitGovgKPVY0S9bBYbK_wxy9RETnFdOxq9utJzVtwxDs-2fUCAFodHRwOi8vdGhlaGlsbC5jb20vaG9tZW5ld3MvbmV3cy8zMjEzMDQtYnVzaC1pLXN1cHBvcnQtaW1taWdyYXRpb24tcG9saWN5LXRoYXRzLXdlbGNvbWluZy1hbmQtdGhhdC11cGhvbGRzLXRoZS1sYXc." TargetMode="External"/><Relationship Id="rId3211" Type="http://schemas.openxmlformats.org/officeDocument/2006/relationships/hyperlink" Target="x-webdoc://2038151E-3AC7-47F0-B17E-9C770E97CBAB/redir.aspx?REF=ae8wMmGG3tHYK1B1M9IGuiD4p2ldF5V8OAXVks2SjtFtwxDs-2fUCAFodHRwczovL3d3dy53YXNoaW5ndG9ucG9zdC5jb20vd29ybGQvbWlkZGxlX2Vhc3QvdW4tZGVmZW5kcy1yZWZ1Z2VlLXZldHRpbmctYXMtdHJ1bXAtbXVsbHMtcmV2aXNlZC1lbnRyeS1iYW4vMjAxNy8wMi8yOC9mYjBmMDkyMC1mZDdjLTExZTYtOWI3OC04MjRjY2FiOTQ0MzVfc3RvcnkuaHRtbD91dG1fdGVybT0uMTU0MGExYjFlNjcw" TargetMode="External"/><Relationship Id="rId3212" Type="http://schemas.openxmlformats.org/officeDocument/2006/relationships/hyperlink" Target="x-webdoc://2038151E-3AC7-47F0-B17E-9C770E97CBAB/redir.aspx?REF=fbN_SdZHsF4Cd-Xa2D9DypvG2m39vTvVVaaMtS-4LGZtwxDs-2fUCAFodHRwczovL3d3dy53YXNoaW5ndG9ucG9zdC5jb20vbmV3cy9wb3N0LXBvbGl0aWNzL3dwLzIwMTcvMDIvMjcvZ2VvcmdlLXctYnVzaC1jcml0aXF1ZXMtdHJ1bXAtb24tdHJhdmVsLWJhbi1mcmVlLXByZXNzLz91dG1fdGVybT0uZmMwMTZmZjk1ZTE0" TargetMode="External"/><Relationship Id="rId3213" Type="http://schemas.openxmlformats.org/officeDocument/2006/relationships/hyperlink" Target="x-webdoc://2038151E-3AC7-47F0-B17E-9C770E97CBAB/redir.aspx?REF=0IVsFkZ_c13-AUcyalbLOA2VmKR0Zwnj-9T1HBAC5vVtwxDs-2fUCAFodHRwOi8vd3d3LnRvZGF5LmNvbS9uZXdzL2dlb3JnZS13LWJ1c2gtb3BlbnMtdHJ1bXAtcy13YXItbWVkaWEtcnVzc2lhLXRyYXZlbC10MTA4NjI3" TargetMode="External"/><Relationship Id="rId3214" Type="http://schemas.openxmlformats.org/officeDocument/2006/relationships/hyperlink" Target="x-webdoc://2038151E-3AC7-47F0-B17E-9C770E97CBAB/redir.aspx?REF=ciMB7WbR55azkhOgWOP3c0VfLRd8VYbdzpShQkVPM5JtwxDs-2fUCAFodHRwOi8vd3d3LnBvbGl0aWNvLmNvbS9zdG9yeS8yMDE3LzAyL2hpbGxhcnktY2xpbnRvbi10cnVtcC1oYXRlLWNyaW1lcy0yMzU0NDQ." TargetMode="External"/><Relationship Id="rId3215" Type="http://schemas.openxmlformats.org/officeDocument/2006/relationships/hyperlink" Target="x-webdoc://2038151E-3AC7-47F0-B17E-9C770E97CBAB/redir.aspx?REF=rlLGZse4TK3L0zJV4uDF4T-hXaaa3FDk6Hx8mTeIoCttwxDs-2fUCAFodHRwOi8vd3d3LnBvbGl0aWNvLmNvbS9zdG9yeS8yMDE3LzAyL2RvbmFsZC10cnVtcC1uZXctaW1taWdyYXRpb24tZXhlY3V0aXZlLW9yZGVyLTIzNTQ0OQ.." TargetMode="External"/><Relationship Id="rId3216" Type="http://schemas.openxmlformats.org/officeDocument/2006/relationships/hyperlink" Target="x-webdoc://2038151E-3AC7-47F0-B17E-9C770E97CBAB/redir.aspx?REF=eANEh5gOv00-KXXlTTOZIKrKdxpYtOEu5RU-BV-I6AxtwxDs-2fUCAFodHRwczovL3d3dy53c2ouY29tL2FydGljbGVzL3ByaWNlbGluZXMtcHJvZml0cy1qdW1wLW9uLXN1cmdlLWluLXRyYXZlbC1ib29raW5ncy0xNDg4MjMxMjIw" TargetMode="External"/><Relationship Id="rId3217" Type="http://schemas.openxmlformats.org/officeDocument/2006/relationships/hyperlink" Target="x-webdoc://2038151E-3AC7-47F0-B17E-9C770E97CBAB/redir.aspx?REF=vakg9Iu5aryLcT7YXcgWPJRZo61wWB1nWOLKKhI0hWNtwxDs-2fUCAFodHRwOi8vd3d3LnBvbGl0aWNvLmNvbS9zdG9yeS8yMDE3LzAyL3RydW1wLXNwZWVjaC1jb25ncmVzcy0yMDE3LWRlbW9jcmF0cy1icmluZy11bmRvY3VtZW50ZWQtaW1taWdyYW50cy0yMzU0NDg." TargetMode="External"/><Relationship Id="rId3218" Type="http://schemas.openxmlformats.org/officeDocument/2006/relationships/hyperlink" Target="x-webdoc://2038151E-3AC7-47F0-B17E-9C770E97CBAB/redir.aspx?REF=xbzHKyC4qOJFlq5bQM2RZEadhWFOvN1UdslSYtQWPwRtwxDs-2fUCAFodHRwczovL3d3dy53YXNoaW5ndG9ucG9zdC5jb20vbmF0aW9uYWwvY291cnQtZGVuaWVzLWltbWVkaWF0ZS1oZWFyaW5nLXRvLXJlbGVhc2Utc2VhdHRsZS1kcmVhbWVyLzIwMTcvMDIvMjcvY2FlYjZkMmMtZmQzMy0xMWU2LTliNzgtODI0Y2NhYjk0NDM1X3N0b3J5Lmh0bWw_dXRtX3Rlcm09LjJhNDU1NDkyNGM1OA.." TargetMode="External"/><Relationship Id="rId3219" Type="http://schemas.openxmlformats.org/officeDocument/2006/relationships/hyperlink" Target="x-webdoc://2038151E-3AC7-47F0-B17E-9C770E97CBAB/redir.aspx?REF=F6-ZSi7nMCccOMY8bH48HfA-rYzjdQ95FddQzCOfzoFtwxDs-2fUCAFodHRwczovL3d3dy5idXp6ZmVlZC5jb20vY2hyaXNnZWlkbmVyL3RoZS1jb3VydC1maWdodC1vdmVyLWRldGFpbmVkLWRyZWFtZXItY291bGQtaGF2ZS1tYWpvci1lZmZlYz91dG1fdGVybT0ubGRETkpSYUJybg.." TargetMode="External"/><Relationship Id="rId510" Type="http://schemas.openxmlformats.org/officeDocument/2006/relationships/hyperlink" Target="http://www.madriverunion.com/supervisors-take-stand-on-immigration/" TargetMode="External"/><Relationship Id="rId511" Type="http://schemas.openxmlformats.org/officeDocument/2006/relationships/hyperlink" Target="https://www.usnews.com/news/best-states/washington/articles/2017-05-08/group-sues-to-continue-helping-immigrants-with-paperwork" TargetMode="External"/><Relationship Id="rId512" Type="http://schemas.openxmlformats.org/officeDocument/2006/relationships/hyperlink" Target="https://www.washingtonpost.com/national/the-latest-lawsuits-begin-over-texas-sanctuary-city-law/2017/05/08/1baa7602-3463-11e7-ab03-aa29f656f13e_story.html?utm_term=.d4eccc381e1f" TargetMode="External"/><Relationship Id="rId513" Type="http://schemas.openxmlformats.org/officeDocument/2006/relationships/hyperlink" Target="https://www.washingtonpost.com/national/mexico-and-police-chief-slam-texas-new-sanctuary-city-ban/2017/05/08/f12f4cb2-3463-11e7-ab03-aa29f656f13e_story.html?utm_term=.60cf75dbdc79" TargetMode="External"/><Relationship Id="rId514" Type="http://schemas.openxmlformats.org/officeDocument/2006/relationships/hyperlink" Target="http://www.reuters.com/article/us-usa-immigration-texas-idUSKBN18402L" TargetMode="External"/><Relationship Id="rId515" Type="http://schemas.openxmlformats.org/officeDocument/2006/relationships/hyperlink" Target="https://www.bloomberg.com/politics/articles/2017-05-08/texas-sues-austin-in-bid-to-enforce-sanctuary-cities-ban" TargetMode="External"/><Relationship Id="rId516" Type="http://schemas.openxmlformats.org/officeDocument/2006/relationships/hyperlink" Target="http://www.latimes.com/nation/nationnow/la-na-texas-sanctuary-cities-20170508-story.html" TargetMode="External"/><Relationship Id="rId517" Type="http://schemas.openxmlformats.org/officeDocument/2006/relationships/hyperlink" Target="https://www.usatoday.com/story/news/nation/2017/05/08/texas-law-sanctuary-cities-protests/101435602/" TargetMode="External"/><Relationship Id="rId518" Type="http://schemas.openxmlformats.org/officeDocument/2006/relationships/hyperlink" Target="http://www.cnn.com/2017/05/07/us/texas-bans-sanctuary-cities/" TargetMode="External"/><Relationship Id="rId519" Type="http://schemas.openxmlformats.org/officeDocument/2006/relationships/hyperlink" Target="https://news.vice.com/story/texas-sues-the-city-of-austin-over-controversial-new-immigration-law" TargetMode="External"/><Relationship Id="rId1760" Type="http://schemas.openxmlformats.org/officeDocument/2006/relationships/hyperlink" Target="https://www.washingtonpost.com/politics/attorney-general-jeff-sessions-sanctuary-cities-must-end/2017/03/27/c944f316-1319-11e7-bb16-269934184168_story.html?utm_term=.7f24e1f5e354" TargetMode="External"/><Relationship Id="rId1761" Type="http://schemas.openxmlformats.org/officeDocument/2006/relationships/hyperlink" Target="https://www.washingtonpost.com/politics/attorney-general-jeff-sessions-sanctuary-cities-must-end/2017/03/27/c944f316-1319-11e7-bb16-269934184168_story.html?utm_term=.c18efc2605c8" TargetMode="External"/><Relationship Id="rId1762" Type="http://schemas.openxmlformats.org/officeDocument/2006/relationships/hyperlink" Target="https://www.nytimes.com/reuters/2017/03/27/us/politics/27reuters-usa-immigration-sanctuary.html?_r=0" TargetMode="External"/><Relationship Id="rId1763" Type="http://schemas.openxmlformats.org/officeDocument/2006/relationships/hyperlink" Target="https://www.washingtonpost.com/world/national-security/attorney-general-jeff-sessions-repeats-trump-threat-that-sanctuary-cities-could-lose-justice-department-grants/2017/03/27/1fa38e2a-1315-11e7-9e4f-09aa75d3ec57_story.html?utm_term=.d7f71e59c425" TargetMode="External"/><Relationship Id="rId1764" Type="http://schemas.openxmlformats.org/officeDocument/2006/relationships/hyperlink" Target="http://www.latimes.com/local/california/la-me-sanctuary-cities-respond-to-ag-threats-20170327-story.html" TargetMode="External"/><Relationship Id="rId1765" Type="http://schemas.openxmlformats.org/officeDocument/2006/relationships/hyperlink" Target="https://www.wsj.com/articles/sanctuary-city-mayors-vow-to-protect-immigrants-1490665641" TargetMode="External"/><Relationship Id="rId1766" Type="http://schemas.openxmlformats.org/officeDocument/2006/relationships/hyperlink" Target="http://thehill.com/homenews/administration/325956-perez-trump-trying-to-bully-law-enforcement" TargetMode="External"/><Relationship Id="rId1767" Type="http://schemas.openxmlformats.org/officeDocument/2006/relationships/hyperlink" Target="https://www.washingtonpost.com/world/national-security/lawsuit-seeks-data-over-searches-of-electronics-at-us-border/2017/03/27/20477e3a-131b-11e7-bb16-269934184168_story.html?utm_term=.fb8e30d7f54d" TargetMode="External"/><Relationship Id="rId1768" Type="http://schemas.openxmlformats.org/officeDocument/2006/relationships/hyperlink" Target="https://www.washingtonpost.com/national/trump-asks-appeals-court-to-let-travel-ban-take-effect/2017/03/27/c60d4020-12f8-11e7-bb16-269934184168_story.html?utm_term=.1232ec8e7ad2" TargetMode="External"/><Relationship Id="rId1769" Type="http://schemas.openxmlformats.org/officeDocument/2006/relationships/hyperlink" Target="https://www.washingtonpost.com/national/trump-asks-appeals-court-to-let-travel-ban-take-effect/2017/03/27/c60d4020-12f8-11e7-bb16-269934184168_story.html?utm_term=.d18a2137c90b" TargetMode="External"/><Relationship Id="rId2120" Type="http://schemas.openxmlformats.org/officeDocument/2006/relationships/hyperlink" Target="http://www.wcax.com/story/34956774/is-ice-targeting-immigration-activists" TargetMode="External"/><Relationship Id="rId2121" Type="http://schemas.openxmlformats.org/officeDocument/2006/relationships/hyperlink" Target="https://www.washingtonpost.com/local/busy-day-set-for-maryland-lawmakers-on-crossover-day/2017/03/20/2037830e-0d35-11e7-aa57-2ca1b05c41b8_story.html?utm_term=.9dbf4c5b3a3f" TargetMode="External"/><Relationship Id="rId2122" Type="http://schemas.openxmlformats.org/officeDocument/2006/relationships/hyperlink" Target="https://www.nytimes.com/reuters/2017/03/21/us/politics/21reuters-maryland-immigration.html?_r=0" TargetMode="External"/><Relationship Id="rId2123" Type="http://schemas.openxmlformats.org/officeDocument/2006/relationships/hyperlink" Target="http://www.baltimoresun.com/news/maryland/politics/bs-md-trust-act-house-20170320-story.html" TargetMode="External"/><Relationship Id="rId2124" Type="http://schemas.openxmlformats.org/officeDocument/2006/relationships/hyperlink" Target="https://www.washingtonpost.com/national/immigration-judges-to-be-sent-to-border-detention-centers/2017/03/17/2f1d3414-0b40-11e7-bd19-fd3afa0f7e2a_story.html?utm_term=.314b4b596218" TargetMode="External"/><Relationship Id="rId2125" Type="http://schemas.openxmlformats.org/officeDocument/2006/relationships/hyperlink" Target="https://www.nytimes.com/2017/03/18/us/doctor-shortage-visa-policy.html" TargetMode="External"/><Relationship Id="rId2126" Type="http://schemas.openxmlformats.org/officeDocument/2006/relationships/hyperlink" Target="http://www.reuters.com/article/us-usa-immigration-judges-exclusive-idUSKBN16O2S6" TargetMode="External"/><Relationship Id="rId2127" Type="http://schemas.openxmlformats.org/officeDocument/2006/relationships/hyperlink" Target="https://www.washingtonpost.com/local/education/your-child-is-safe-schools-address-deportation-fears-among-immigrant-families/2017/03/19/5f8877ae-09be-11e7-93dc-00f9bdd74ed1_story.html?utm_term=.5e8dccaab0c8" TargetMode="External"/><Relationship Id="rId2128" Type="http://schemas.openxmlformats.org/officeDocument/2006/relationships/hyperlink" Target="http://www.huffingtonpost.com/entry/dhs-secretary-democrats-immigration_us_58cbf0d7e4b0ec9d29db7371?e6xyljvyxj1rksxlxr" TargetMode="External"/><Relationship Id="rId2129" Type="http://schemas.openxmlformats.org/officeDocument/2006/relationships/hyperlink" Target="https://www.washingtonpost.com/business/the-latest-judge-doesnt-extend-order-on-new-travel-ban/2017/03/16/eb5e2e88-0ab1-11e7-bd19-fd3afa0f7e2a_story.html?utm_term=.690d9b26ea37" TargetMode="External"/><Relationship Id="rId3950" Type="http://schemas.openxmlformats.org/officeDocument/2006/relationships/hyperlink" Target="x-webdoc://2038151E-3AC7-47F0-B17E-9C770E97CBAB/redir.aspx?REF=C_AXneqN0n-J_eRM7uEFKY-qOOLOudB_r4Im2atuPc0tnDvs-2fUCAFodHRwczovL3d3dy53YXNoaW5ndG9ucG9zdC5jb20vYnVzaW5lc3MvaW1taWdyYW50LXdvcmtlcnMtZmFtaWxpZXMtdG8tcHJvdGVzdC1ieS1zdGF5aW5nLWhvbWUvMjAxNy8wMi8xNS9kY2M3NDk2YS1mM2U5LTExZTYtOWZiMS0yZDhmM2ZjOWMwZWRfc3RvcnkuaHRtbD91dG1fdGVybT0uMjAxZWViNDkzYjEz" TargetMode="External"/><Relationship Id="rId3951" Type="http://schemas.openxmlformats.org/officeDocument/2006/relationships/hyperlink" Target="x-webdoc://2038151E-3AC7-47F0-B17E-9C770E97CBAB/redir.aspx?REF=q5vhJj99zGQp7blrdUem0spxzwiYZ_URzF2aJtPC-DAtnDvs-2fUCAFodHRwczovL3d3dy53YXNoaW5ndG9ucG9zdC5jb20vYnVzaW5lc3MvaW1taWdyYW50LXdvcmtlcnMtZmFtaWxpZXMtdG8tcHJvdGVzdC1ieS1zdGF5aW5nLWhvbWUvMjAxNy8wMi8xNS9iZjA5Y2FiOC1mM2I0LTExZTYtOWZiMS0yZDhmM2ZjOWMwZWRfc3RvcnkuaHRtbD91dG1fdGVybT0uZjBhMzBhZWUwN2Rl" TargetMode="External"/><Relationship Id="rId3952" Type="http://schemas.openxmlformats.org/officeDocument/2006/relationships/hyperlink" Target="x-webdoc://2038151E-3AC7-47F0-B17E-9C770E97CBAB/redir.aspx?REF=R5Z2wbXIPYO6q4h_Qz-XmYjaqlIUWEhyNkEfmsZNtT8tnDvs-2fUCAFodHRwOi8vd3d3LnJldXRlcnMuY29tL2FydGljbGUvdXMtdXNhLWltbWlncmF0aW9uLXByb3Rlc3QtaWRVU0tCTjE1VjE5TQ.." TargetMode="External"/><Relationship Id="rId3953" Type="http://schemas.openxmlformats.org/officeDocument/2006/relationships/hyperlink" Target="x-webdoc://2038151E-3AC7-47F0-B17E-9C770E97CBAB/redir.aspx?REF=fz0RcrsBNlpP8zfuwRCMnNi_LvEEuie8J9WQWUE_sHMtnDvs-2fUCAFodHRwczovL3d3dy5ueXRpbWVzLmNvbS8yMDE3LzAyLzE1L3VzL3BvbGl0aWNzL2ltbWlncmF0aW9uLXJlc3RhdXJhbnQtc3RyaWtlLXRydW1wLmh0bWw." TargetMode="External"/><Relationship Id="rId3954" Type="http://schemas.openxmlformats.org/officeDocument/2006/relationships/hyperlink" Target="x-webdoc://2038151E-3AC7-47F0-B17E-9C770E97CBAB/redir.aspx?REF=d6anX7ftt6qHlybpgxOiA_jxtD0PZ4YK5gWaAiWyK80tnDvs-2fUCAFodHRwczovL3d3dy53YXNoaW5ndG9ucG9zdC5jb20vbmV3cy9sb2NhbC93cC8yMDE3LzAyLzE1L2ltbWlncmFudC13b3JrZXJzLXBsYW4tc3RyaWtlLXRodXJzZGF5LWFzLXBhcnQtb2YtZGF5LXdpdGhvdXQtaW1taWdyYW50cy1wcm90ZXN0Lz90aWQ9aHlicmlkX2NvbGxhYm9yYXRpdmVfMV9uYSZ1dG1fdGVybT0uYmE5MWRhNWNhYjJj" TargetMode="External"/><Relationship Id="rId3955" Type="http://schemas.openxmlformats.org/officeDocument/2006/relationships/hyperlink" Target="x-webdoc://2038151E-3AC7-47F0-B17E-9C770E97CBAB/redir.aspx?REF=29vGOwScP08E6st9RL6eybM-INn5WvVwntvJtsqAz0QtnDvs-2fUCAFodHRwczovL3d3dy53c2ouY29tL2FydGljbGVzL2J1c2luZXNzZXMtcGxhbi1vbmUtZGF5LXN0cmlrZS1hZ2FpbnN0LXRydW1wcy1pbW1pZ3JhdGlvbi1wb2xpY2llcy0xNDg3MjAxMzAy" TargetMode="External"/><Relationship Id="rId3956" Type="http://schemas.openxmlformats.org/officeDocument/2006/relationships/hyperlink" Target="x-webdoc://2038151E-3AC7-47F0-B17E-9C770E97CBAB/redir.aspx?REF=szx_zJIfvLXBdLXS6badvIDWppam-f3Eu-Lz1JvYEO4tnDvs-2fUCAFodHRwOi8vd3d3Lm5wci5vcmcvc2VjdGlvbnMvdGhlc2FsdC8yMDE3LzAyLzE1LzUxNTQ0MTY1MC9jaGVmLWpvcy1hbmRyLXMtdG8tY2xvc2UtcmVzdGF1cmFudHMtZm9yLWRheS13aXRob3V0LWltbWlncmFudHM." TargetMode="External"/><Relationship Id="rId3957" Type="http://schemas.openxmlformats.org/officeDocument/2006/relationships/hyperlink" Target="x-webdoc://2038151E-3AC7-47F0-B17E-9C770E97CBAB/redir.aspx?REF=NDLh-VkXeYAmhG5b9_hRb_Z3g_Y7hoyvfwWeyK0JjpgtnDvs-2fUCAFodHRwOi8vd3d3LmNubi5jb20vMjAxNy8wMi8xNS9wb2xpdGljcy93YXNoaW5ndG9uLWRjLWRheS13aXRob3V0LWltbWlncmFudHMv" TargetMode="External"/><Relationship Id="rId3958" Type="http://schemas.openxmlformats.org/officeDocument/2006/relationships/hyperlink" Target="x-webdoc://2038151E-3AC7-47F0-B17E-9C770E97CBAB/redir.aspx?REF=u7q6oleakmij-1jB36jQTN0DIbX2n4RP_Bz_UuTpALgtnDvs-2fUCAFodHRwczovL3d3dy53YXNoaW5ndG9ucG9zdC5jb20vbG9jYWwvcHVibGljLXNhZmV0eS93aHktdmlyZ2luaWEtbWF0dGVycy1pbi10aGUtdHJhdmVsLWJhbi1maWdodC8yMDE3LzAyLzE0LzI3Y2ZmZjNjLWYyZWMtMTFlNi1iOWM5LWU4M2ZjZTQyZmI2MV9zdG9yeS5odG1sP3V0bV90ZXJtPS5iZjY5ZGY2ZjhiYWU." TargetMode="External"/><Relationship Id="rId3959" Type="http://schemas.openxmlformats.org/officeDocument/2006/relationships/hyperlink" Target="x-webdoc://2038151E-3AC7-47F0-B17E-9C770E97CBAB/redir.aspx?REF=3ZYEL2tyECmP_qimJcv5QnLSEg6BdLe0DllO44t_pKwtnDvs-2fUCAFodHRwOi8vYWJjbmV3cy5nby5jb20vSW50ZXJuYXRpb25hbC93aXJlU3RvcnkvdGhvdXNhbmRzLWNpdGl6ZW5zLWxvcy1hbmdlbGVzLXRhbGstdHJ1bXAtNDU1MTk0ODA." TargetMode="External"/><Relationship Id="rId1030" Type="http://schemas.openxmlformats.org/officeDocument/2006/relationships/hyperlink" Target="https://rewire.news/article/2017/04/13/more-immigration-extremists-enter-trump-administration/" TargetMode="External"/><Relationship Id="rId1031" Type="http://schemas.openxmlformats.org/officeDocument/2006/relationships/hyperlink" Target="https://www.wsj.com/articles/in-rush-for-new-agents-border-patrol-weighs-changing-polygraph-program-1492084802" TargetMode="External"/><Relationship Id="rId4310" Type="http://schemas.openxmlformats.org/officeDocument/2006/relationships/hyperlink" Target="x-webdoc://2038151E-3AC7-47F0-B17E-9C770E97CBAB/redir.aspx?REF=PyA1SfzY2Cqqrv6eNSJQBqTFZaZrRyyTXLlIFdDuvN7NRUzs-2fUCAFodHRwczovL3d3dy5ueXRpbWVzLmNvbS8yMDE3LzAyLzEyL3VzL3BvbGljZS1jaGllZnMtdHJ1bXAtbGF3LWVuZm9yY2VtZW50LXByaW9yaXRpZXMuaHRtbA.." TargetMode="External"/><Relationship Id="rId4311" Type="http://schemas.openxmlformats.org/officeDocument/2006/relationships/hyperlink" Target="x-webdoc://2038151E-3AC7-47F0-B17E-9C770E97CBAB/redir.aspx?REF=7ygYAIh2DGB15epq0MV9fNN-Dp6f5igkCNlt0n-w5FnNRUzs-2fUCAFodHRwczovL3d3dy5ueXRpbWVzLmNvbS92aWRlby91cy8xMDAwMDAwMDQ5MjY0MTQvaW1taWdyYXRpb24tcmFpZHMtc2V0LW9mZi1wcm90ZXN0cy5odG1s" TargetMode="External"/><Relationship Id="rId4312" Type="http://schemas.openxmlformats.org/officeDocument/2006/relationships/hyperlink" Target="x-webdoc://2038151E-3AC7-47F0-B17E-9C770E97CBAB/redir.aspx?REF=7lRsnG4YhQ5LEJL3kt4UeyHSndinQp8zqe8UGIYRWF7NRUzs-2fUCAFodHRwczovL3d3dy53YXNoaW5ndG9ucG9zdC5jb20vbmV3cy9tb3JuaW5nLW1peC93cC8yMDE3LzAyLzEwL2ZlYXItc3ByZWFkcy1pbi1sLWEtYWZ0ZXItaW1taWdyYXRpb24tcmFpZC1hZHZvY2F0ZXMtY2xhaW0tb2ZmaWNpYWxzLXNheS1hcnJlc3RzLWFyZS1yb3V0aW5lLz91dG1fdGVybT0uOTBlZjA5NzIyMTY1" TargetMode="External"/><Relationship Id="rId4313" Type="http://schemas.openxmlformats.org/officeDocument/2006/relationships/hyperlink" Target="x-webdoc://2038151E-3AC7-47F0-B17E-9C770E97CBAB/redir.aspx?REF=OAgm6hM9xZseETRXwXGstCoXsWjSsu4tg279tj9ChhjNRUzs-2fUCAFodHRwczovL3d3dy53YXNoaW5ndG9ucG9zdC5jb20vbmV3cy9wb3dlcnBvc3Qvd3AvMjAxNy8wMi8xMi90cnVtcC1yYWlkcy10YXJnZXRpbmctaW1taWdyYW50cy1hcmUtdGhlLWtlZXBpbmctb2YtbXktY2FtcGFpZ24tcHJvbWlzZS8_dXRtX3Rlcm09LjQ4ZjY2Mzk2YTg0OA.." TargetMode="External"/><Relationship Id="rId4314" Type="http://schemas.openxmlformats.org/officeDocument/2006/relationships/hyperlink" Target="x-webdoc://2038151E-3AC7-47F0-B17E-9C770E97CBAB/redir.aspx?REF=ZM0r9d_uy_5MABZj5BJpoOcabeyuTO0_CQvqNosRvvjNRUzs-2fUCAFodHRwOi8vd3d3LmxhdGltZXMuY29tL2xvY2FsL2xhbm93L2xhLW1lLWltbWlncmF0aW9uLWFycmVzdHMtMjAxNzAyMDktc3RvcnkuaHRtbA.." TargetMode="External"/><Relationship Id="rId4315" Type="http://schemas.openxmlformats.org/officeDocument/2006/relationships/hyperlink" Target="x-webdoc://2038151E-3AC7-47F0-B17E-9C770E97CBAB/redir.aspx?REF=iV6FWhENx__NRFoYUP68OuZul9ppc47JTEqvCJ1cYLwtp07s-2fUCAFodHRwOi8vd3d3Lmh1ZmZpbmd0b25wb3N0LmNvbS9lbnRyeS90cnVtcC1pbW1pZ3JhdGlvbi1yYWlkcy1kZXBvcnRhdGlvbl91c181ODllMWViMGU0YjA5NGExMjllYjAzYjA_MnQ4ZjlwYmw3OHUyMmlocHZp" TargetMode="External"/><Relationship Id="rId4316" Type="http://schemas.openxmlformats.org/officeDocument/2006/relationships/hyperlink" Target="x-webdoc://2038151E-3AC7-47F0-B17E-9C770E97CBAB/redir.aspx?REF=u2AaGTAedy1jTWnjF0oltNewldbbI_ipQcYN9ep41IMtp07s-2fUCAFodHRwczovL3d3dy53YXNoaW5ndG9ucG9zdC5jb20vbGlmZXN0eWxlL2tpZHNwb3N0L2FwcGVhbHMtY291cnQtYWdyZWVzLXdpdGgtc3VzcGVuc2lvbi1vZi10cmF2ZWwtYmFuLzIwMTcvMDIvMTAvMWYwMTdhNzItZWY5OC0xMWU2LWI0ZmYtYWMyY2Y1MDllZmU1X3N0b3J5Lmh0bWw_dXRtX3Rlcm09LjI2ZWYzYmYyZjYxNw.." TargetMode="External"/><Relationship Id="rId4317" Type="http://schemas.openxmlformats.org/officeDocument/2006/relationships/hyperlink" Target="x-webdoc://2038151E-3AC7-47F0-B17E-9C770E97CBAB/redir.aspx?REF=Mt5SDgLNL2D_Pdlxt7K6DdlEjsRz07M2iwmvdScHWvAtp07s-2fUCAFodHRwczovL3d3dy53YXNoaW5ndG9ucG9zdC5jb20vbmF0aW9uYWwvcmVsaWdpb24vZmVkZXJhbC1hcHBlYWxzLWNvdXJ0LXJlZnVzZXMtdG8tcmVpbnN0YXRlLXRydW1wLXRyYXZlbC1iYW4vMjAxNy8wMi8wOS85MWM0YWZiOC1lZjI4LTExZTYtYTEwMC1mZGFhZjQwMDM2OWFfc3RvcnkuaHRtbD91dG1fdGVybT0uMjc1NDk2ZmU4NTc1" TargetMode="External"/><Relationship Id="rId4318" Type="http://schemas.openxmlformats.org/officeDocument/2006/relationships/hyperlink" Target="x-webdoc://2038151E-3AC7-47F0-B17E-9C770E97CBAB/redir.aspx?REF=cTUBy3HnBObEKfEqKQUPnM10lcKsu8UeORr7fs_Iw1ctp07s-2fUCAFodHRwczovL3d3dy5ueXRpbWVzLmNvbS9yZXV0ZXJzLzIwMTcvMDIvMTIvdXMvcG9saXRpY3MvMTJyZXV0ZXJzLXVzYXMtdHJ1bXAtaW1taWdyYXRpb24uaHRtbA.." TargetMode="External"/><Relationship Id="rId4319" Type="http://schemas.openxmlformats.org/officeDocument/2006/relationships/hyperlink" Target="x-webdoc://2038151E-3AC7-47F0-B17E-9C770E97CBAB/redir.aspx?REF=cqqrr2ijS8ZQTSrIafjJtLsOZcXd5UYJKUVr0bsKq40tp07s-2fUCAFodHRwczovL3d3dy5ueXRpbWVzLmNvbS9yZXV0ZXJzLzIwMTcvMDIvMTMvdXMvcG9saXRpY3MvMTNyZXV0ZXJzLXVzYS10cnVtcC1pbW1pZ3JhdGlvbi1sZWdhbC5odG1sP19yPTA." TargetMode="External"/><Relationship Id="rId1032" Type="http://schemas.openxmlformats.org/officeDocument/2006/relationships/hyperlink" Target="http://www.cnn.com/2017/04/13/politics/dhs-deportation-wall-memo/" TargetMode="External"/><Relationship Id="rId1033" Type="http://schemas.openxmlformats.org/officeDocument/2006/relationships/hyperlink" Target="http://www.politico.com/tipsheets/morning-shift/2017/04/say-it-aint-so-eli-219753" TargetMode="External"/><Relationship Id="rId1034" Type="http://schemas.openxmlformats.org/officeDocument/2006/relationships/hyperlink" Target="https://www.aol.com/article/news/2017/04/13/internal-trump-administration-documents-signal-plans-for-robust-us-deportation-force/22038403/" TargetMode="External"/><Relationship Id="rId1035" Type="http://schemas.openxmlformats.org/officeDocument/2006/relationships/hyperlink" Target="http://www.teenvogue.com/story/trumps-administration-is-aiming-to-build-the-deportation-force-he-promised" TargetMode="External"/><Relationship Id="rId1036" Type="http://schemas.openxmlformats.org/officeDocument/2006/relationships/hyperlink" Target="http://thehill.com/latino/328764-kids-caravan-protests-trump-immigration-policies-at-the-white-house" TargetMode="External"/><Relationship Id="rId1037" Type="http://schemas.openxmlformats.org/officeDocument/2006/relationships/hyperlink" Target="https://rewire.news/article/2017/04/13/donald-trump-cant-living-like-youth-rally-immigrants-rights/" TargetMode="External"/><Relationship Id="rId1038" Type="http://schemas.openxmlformats.org/officeDocument/2006/relationships/hyperlink" Target="http://www.firstpost.com/world/white-house-over-200-children-stage-protest-against-donald-trumps-immigration-policies-3383980.html" TargetMode="External"/><Relationship Id="rId1039" Type="http://schemas.openxmlformats.org/officeDocument/2006/relationships/hyperlink" Target="http://abc7chicago.com/news/agents-holding-ohio-mom-of-4-will-deport-her-to-mexico/1869729/" TargetMode="External"/><Relationship Id="rId2860" Type="http://schemas.openxmlformats.org/officeDocument/2006/relationships/hyperlink" Target="x-webdoc://2038151E-3AC7-47F0-B17E-9C770E97CBAB/redir.aspx?REF=fSCox8ClNWYX6sabTm-l69CTBahbvJdutU0n9nDCQaWt9fjr-2fUCAFodHRwczovL3d3dy53YXNoaW5ndG9ucG9zdC5jb20vbG9jYWwvdGhpcy1jb21wYW55LWlzLW1ha2luZy1taWxsaW9ucy1mcm9tLWFtZXJpY2FzLWJyb2tlbi1pbW1pZ3JhdGlvbi1zeXN0ZW0vMjAxNy8wMy8wOC80M2FiY2U5ZS1mODgxLTExZTYtYmUwNS0xYTM4MTdhYzIxYTVfc3RvcnkuaHRtbD91dG1fdGVybT0uYTFkNmEzNjYxMzdi" TargetMode="External"/><Relationship Id="rId2861" Type="http://schemas.openxmlformats.org/officeDocument/2006/relationships/hyperlink" Target="x-webdoc://2038151E-3AC7-47F0-B17E-9C770E97CBAB/redir.aspx?REF=Lkw2Y8LMdNbjpnEYej2XpZZ0RLbofAWIk0wcv9M3t8it9fjr-2fUCAFodHRwOi8vaTIuY2RuLnR1cm5lci5jb20vY25uLzIwMTcvaW1hZ2VzLzAxLzMxL2NpdHkuYW5kLmNvLnNhbi5mcmFuLnYuZG9uYWxkLnRydW1wLi0ucGFjZXIuMS5wZGY." TargetMode="External"/><Relationship Id="rId2862" Type="http://schemas.openxmlformats.org/officeDocument/2006/relationships/hyperlink" Target="x-webdoc://2038151E-3AC7-47F0-B17E-9C770E97CBAB/redir.aspx?REF=WfbWXIhkj4RWMff1D6hNJwW045m8AvmxA-1Bt13eXQkNV_vr-2fUCAFodHRwOi8vdGhlaGlsbC5jb20vYmxvZ3MvZmxvb3ItYWN0aW9uL3NlbmF0ZS8zMjI3OTEtc2VuYXRlLWRlbXMtaW50cm9kdWNlLWJpbGwtdG8tYmxvY2stdHJ1bXBzLXJldmlzZWQtb3JkZXI." TargetMode="External"/><Relationship Id="rId2863" Type="http://schemas.openxmlformats.org/officeDocument/2006/relationships/hyperlink" Target="x-webdoc://2038151E-3AC7-47F0-B17E-9C770E97CBAB/redir.aspx?REF=NW5yHrInovS_R3sLo6jSz8tgkTXffcGbBYHsbM5_Zd8NV_vr-2fUCAFodHRwOi8vd3d3LnJldXRlcnMuY29tL2FydGljbGUvdXNhLWltbWlncmF0aW9uLWp1ZGdlcy1pZFVTTDJOMUdHMVJX" TargetMode="External"/><Relationship Id="rId2864" Type="http://schemas.openxmlformats.org/officeDocument/2006/relationships/hyperlink" Target="x-webdoc://2038151E-3AC7-47F0-B17E-9C770E97CBAB/redir.aspx?REF=U-xaZZn73RCnMirh7fN-26sGx_SQqYLxv8rbrhftJ1UNV_vr-2fUCAFodHRwczovL3d3dy5ueXRpbWVzLmNvbS8yMDE3LzAzLzA4L3VzL3RydW1wLWltbWlncmF0aW9uLWJvcmRlci5odG1sP2hwJmFjdGlvbj1jbGljayZwZ3R5cGU9SG9tZXBhZ2UmY2xpY2tTb3VyY2U9c3RvcnktaGVhZGluZyZtb2R1bGU9Zmlyc3QtY29sdW1uLXJlZ2lvbiZyZWdpb249dG9wLW5ld3MmV1QubmF2PXRvcC1uZXdz" TargetMode="External"/><Relationship Id="rId2865" Type="http://schemas.openxmlformats.org/officeDocument/2006/relationships/hyperlink" Target="x-webdoc://2038151E-3AC7-47F0-B17E-9C770E97CBAB/redir.aspx?REF=qVQdP-ghJ-05cTNdZBb75JOWYA326pqLYrsJg8J9bEUNV_vr-2fUCAFodHRwczovL3d3dy5ueXRpbWVzLmNvbS8yMDE3LzAzLzA4L29waW5pb24vc2VjcmV0YXJ5LWtlbGx5LWlzLW1pc3NpbmctaW4tYWN0aW9uLW9uLWltbWlncmF0aW9uLmh0bWw." TargetMode="External"/><Relationship Id="rId2866" Type="http://schemas.openxmlformats.org/officeDocument/2006/relationships/hyperlink" Target="x-webdoc://2038151E-3AC7-47F0-B17E-9C770E97CBAB/redir.aspx?REF=sK4SL54jBCGGcSl1eqdY6UPBSTPLNBrE9Y0T3cHbA90NV_vr-2fUCAFodHRwOi8vd3d3Lm5wci5vcmcvc2VjdGlvbnMvZWQvMjAxNy8wMy8wOS81MTg5OTY3ODAvaS1oYXZlLWNoaWxkcmVuLWNyeWluZy1pbi10aGUtY2xhc3Nyb29t" TargetMode="External"/><Relationship Id="rId2867" Type="http://schemas.openxmlformats.org/officeDocument/2006/relationships/hyperlink" Target="x-webdoc://2038151E-3AC7-47F0-B17E-9C770E97CBAB/redir.aspx?REF=rkHkVHuDGoBul3TSvbbhG2t5siXcsleoD8to1scEVzcNV_vr-2fUCAFodHRwczovL3d3dy53YXNoaW5ndG9ucG9zdC5jb20vbG9jYWwvdGhpcy1jb21wYW55LWlzLW1ha2luZy1taWxsaW9ucy1mcm9tLWFtZXJpY2FzLWJyb2tlbi1pbW1pZ3JhdGlvbi1zeXN0ZW0vMjAxNy8wMy8wOC80M2FiY2U5ZS1mODgxLTExZTYtYmUwNS0xYTM4MTdhYzIxYTVfc3RvcnkuaHRtbD91dG1fdGVybT0uYTFkNmEzNjYxMzdi" TargetMode="External"/><Relationship Id="rId2868" Type="http://schemas.openxmlformats.org/officeDocument/2006/relationships/hyperlink" Target="x-webdoc://2038151E-3AC7-47F0-B17E-9C770E97CBAB/redir.aspx?REF=vaOGDVW7hZDnpJ5driPeZ8h2xd_JA234RAr4ssr56XYNV_vr-2fUCAFodHRwOi8vd3d3Lm5wci5vcmcvc2VjdGlvbnMvdGhldHdvLXdheS8yMDE3LzAzLzA4LzUxNzU2MTA0Ni9ob3ctYW1lcmljYXMtaWRlYS1vZi1pbGxlZ2FsLWltbWlncmF0aW9uLWRvZXNudC1hbHdheXMtbWF0Y2gtcmVhbGl0eQ.." TargetMode="External"/><Relationship Id="rId2869" Type="http://schemas.openxmlformats.org/officeDocument/2006/relationships/hyperlink" Target="x-webdoc://2038151E-3AC7-47F0-B17E-9C770E97CBAB/redir.aspx?REF=eTX3xOn07Z742FGIG-e0xLqLYsv1wqpK2pRpVHr8PskNV_vr-2fUCAFodHRwOi8vbmlsYy51czExLmxpc3QtbWFuYWdlLmNvbS90cmFjay9jbGljaz91PWY2YzJmOWFlYThhNmE4OWIwZTZkYzIzZTAmaWQ9ODYwODUxOWUzNSZlPTA2MzljZWZiNTU." TargetMode="External"/><Relationship Id="rId3220" Type="http://schemas.openxmlformats.org/officeDocument/2006/relationships/hyperlink" Target="x-webdoc://2038151E-3AC7-47F0-B17E-9C770E97CBAB/redir.aspx?REF=aKtfw_gZe4dV4JaklZDNHbMIKoAMwv5BaZY1H1ctCOttwxDs-2fUCAFodHRwOi8vdGhlaGlsbC5jb20vbGF0aW5vLzMyMTM0Ny1tZXhpY28tbW92ZXMtdG8tcmVjb2duaXplLWRyZWFtZXJzLXVzLWVkdWNhdGlvbg.." TargetMode="External"/><Relationship Id="rId3221" Type="http://schemas.openxmlformats.org/officeDocument/2006/relationships/hyperlink" Target="x-webdoc://2038151E-3AC7-47F0-B17E-9C770E97CBAB/redir.aspx?REF=zjEcPpQBC_U05ULzPmgzCU3-rXdOh5BNrT6D4uGVxJZtwxDs-2fUCAFodHRwczovL3d3dy5idXp6ZmVlZC5jb20vYWRyaWFuY2FycmFzcXVpbGxvL3doeS1oYXNudC10cnVtcC1tb3ZlZC10by1kZWZ1bmQtc2FuY3R1YXJ5LWNpdGllcy15ZXQ_dXRtX3Rlcm09LnV0Vm1kQUVrcXo." TargetMode="External"/><Relationship Id="rId3222" Type="http://schemas.openxmlformats.org/officeDocument/2006/relationships/hyperlink" Target="x-webdoc://2038151E-3AC7-47F0-B17E-9C770E97CBAB/redir.aspx?REF=wPMN9b_N7E6CcjdDsSIh1zqMAGynxzNAuNepZwsoWZBtwxDs-2fUCAFodHRwczovL3d3dy53YXNoaW5ndG9ucG9zdC5jb20vbmF0aW9uYWwvYWN0aXZpc3QtdG8tYWRkcmVzcy1pbW1pZ3JhdGlvbi1oZWFsdGgtYWZ0ZXItdHJ1bXAtc3BlZWNoLzIwMTcvMDIvMjcvMTcwMGZkNjItZmQ2Ni0xMWU2LTliNzgtODI0Y2NhYjk0NDM1X3N0b3J5Lmh0bWw_dXRtX3Rlcm09LjdlMjUzNjVkMTE5Ng.." TargetMode="External"/><Relationship Id="rId3223" Type="http://schemas.openxmlformats.org/officeDocument/2006/relationships/hyperlink" Target="x-webdoc://2038151E-3AC7-47F0-B17E-9C770E97CBAB/redir.aspx?REF=E3vLXtD6b9Nwf0GhD4-loIq7rHNKKlJTqV788qHCnOptwxDs-2fUCAFodHRwczovL3d3dy53YXNoaW5ndG9ucG9zdC5jb20vbmF0aW9uYWwvaGVhbHRoLXNjaWVuY2UvaXJhbmlhbi1iYWJ5LXdpdGgtaGVhcnQtZGVmZWN0LWltcGFjdGVkLWJ5LXRydW1wLWRvaW5nLXdlbGwvMjAxNy8wMi8yNy82M2UyMzI1YS1mZDRjLTExZTYtOWI3OC04MjRjY2FiOTQ0MzVfc3RvcnkuaHRtbD91dG1fdGVybT0uMmFjZmJhNmI0NDJk" TargetMode="External"/><Relationship Id="rId3224" Type="http://schemas.openxmlformats.org/officeDocument/2006/relationships/hyperlink" Target="x-webdoc://2038151E-3AC7-47F0-B17E-9C770E97CBAB/redir.aspx?REF=cUNJnAHvzmDKvhyPZdNwu87IlVmoaqP7sF8OTeg2LRDNJBPs-2fUCAFodHRwOi8vd3d3LnJldXRlcnMuY29tL2FydGljbGUvdXMta2Fuc2FzLWluZGlhLWlkVVNLQk4xNjYyM0k." TargetMode="External"/><Relationship Id="rId3225" Type="http://schemas.openxmlformats.org/officeDocument/2006/relationships/hyperlink" Target="x-webdoc://2038151E-3AC7-47F0-B17E-9C770E97CBAB/redir.aspx?REF=d5e3Zx3Tl1xO80vMT6Cgb8Sugw7EfGXA80BBA9XO0xPNJBPs-2fUCAFodHRwczovL3d3dy53YXNoaW5ndG9ucG9zdC5jb20vd29ybGQvYW1pZC10ZWFycy1hbmQtZG93bi13aXRoLXRydW1wLXNpZ25zLWthbnNhcy1zaG9vdGluZy12aWN0aW0tbW91cm5lZC1pbi1pbmRpYS8yMDE3LzAyLzI4LzNmMGI3NDc4LWZkYWItMTFlNi04ZWJlLTZlMGRiZTRmMmJjYV9zdG9yeS5odG1sP3V0bV90ZXJtPS5kNGQyM2RhYzJiOTQ." TargetMode="External"/><Relationship Id="rId3226" Type="http://schemas.openxmlformats.org/officeDocument/2006/relationships/hyperlink" Target="x-webdoc://2038151E-3AC7-47F0-B17E-9C770E97CBAB/redir.aspx?REF=eWxEVbdHZYsvTLv7gjWiAvW4hkXpdI-1nsDOsIaij1_NJBPs-2fUCAFodHRwczovL3d3dy53YXNoaW5ndG9ucG9zdC5jb20vbmF0aW9uYWwvaS1jYW50LXRha2UtdGhhdC1wbGFjZS1hbi1hcml6b25hLWZhbWlseS1zdHJ1Z2dsZXMtd2l0aC1hLW1vdGhlcnMtZGVwb3J0YXRpb24vMjAxNy8wMi8yNy9lMGIwZDBkZS1mYTBlLTExZTYtYmYwMS1kNDdmOGNmOWI2NDNfc3RvcnkuaHRtbD91dG1fdGVybT0uM2QwYjJmZDEzZTYy" TargetMode="External"/><Relationship Id="rId3227" Type="http://schemas.openxmlformats.org/officeDocument/2006/relationships/hyperlink" Target="x-webdoc://2038151E-3AC7-47F0-B17E-9C770E97CBAB/redir.aspx?REF=JEW05u6VkyZAZVTqUlZJ7bv5cGtSKiTM66Shi-FR4x_NJBPs-2fUCAFodHRwczovL3d3dy53YXNoaW5ndG9ucG9zdC5jb20vbG9jYWwvcHVibGljLXNhZmV0eS9oZS1vbmNlLXNvdWdodC1hc3lsdW0taW4tdGhlLXVuaXRlZC1zdGF0ZXMtbm93LWhlLWhhcy1iZWVuLW5hbWVkLWEtanVkZ2UvMjAxNy8wMi8yNy8yNzViMGI5MC1mYWQxLTExZTYtOTg0NS01NzZjNjkwODE1MThfc3RvcnkuaHRtbD91dG1fdGVybT0uYWFhNjU0YzNjZWFl" TargetMode="External"/><Relationship Id="rId3228" Type="http://schemas.openxmlformats.org/officeDocument/2006/relationships/hyperlink" Target="x-webdoc://2038151E-3AC7-47F0-B17E-9C770E97CBAB/redir.aspx?REF=nhfH_CLLktC6RRvoOsan8dR7LCOh-oiVLcDqr1MQRp7NJBPs-2fUCAFodHRwczovL3d3dy51c25ld3MuY29tL25ld3MvcG9saXRpY3MvYXJ0aWNsZXMvMjAxNy0wMi0yNy90ZXJyeS1tY2F1bGlmZmUtcmVjZWl2ZXMtYXNzdXJhbmNlcy1mcm9tLXRydW1wLWFkbWluaXN0cmF0aW9uLW9uLWltbWlncmF0aW9u" TargetMode="External"/><Relationship Id="rId3229" Type="http://schemas.openxmlformats.org/officeDocument/2006/relationships/hyperlink" Target="x-webdoc://2038151E-3AC7-47F0-B17E-9C770E97CBAB/redir.aspx?REF=XpcQDu7iC4SsQ5xU6akXm1KMDC1ch6YSG0R2F7sFAibNJBPs-2fUCAFodHRwOi8vdGhlaGlsbC5jb20vbGF0aW5vLzMyMTQ5NC1ib3JkZXItYXBwcmVoZW5zaW9ucy1kcm9wLWluLWphbnVhcnk." TargetMode="External"/><Relationship Id="rId520" Type="http://schemas.openxmlformats.org/officeDocument/2006/relationships/hyperlink" Target="http://talkingpointsmemo.com/livewire/abbott-texas-sanctuary-city-ban" TargetMode="External"/><Relationship Id="rId521" Type="http://schemas.openxmlformats.org/officeDocument/2006/relationships/hyperlink" Target="https://www.texastribune.org/2017/05/08/paxton-looks-get-ahead-legal-challenges-sb4/?utm_campaign=trib-social&amp;utm_medium=social&amp;utm_source=twitter&amp;utm_content=1494274975" TargetMode="External"/><Relationship Id="rId522" Type="http://schemas.openxmlformats.org/officeDocument/2006/relationships/hyperlink" Target="http://www.motherjones.com/politics/2017/05/sanctuary-cities-outlawed-now-law-texas" TargetMode="External"/><Relationship Id="rId523" Type="http://schemas.openxmlformats.org/officeDocument/2006/relationships/hyperlink" Target="http://www.salon.com/2017/05/08/texas-gov-greg-abbott-signs-law-banning-sanctuary-cities-as-trump-voters-lament-mass-immigration-powers/" TargetMode="External"/><Relationship Id="rId524" Type="http://schemas.openxmlformats.org/officeDocument/2006/relationships/hyperlink" Target="https://www.dallasnews.com/news/texas-politics/2017/05/07/abbott-signs-sanctuary-cities-ban-law" TargetMode="External"/><Relationship Id="rId525" Type="http://schemas.openxmlformats.org/officeDocument/2006/relationships/hyperlink" Target="http://thehill.com/latino/332463-five-things-to-know-about-texas-sanctuary-city-law" TargetMode="External"/><Relationship Id="rId526" Type="http://schemas.openxmlformats.org/officeDocument/2006/relationships/hyperlink" Target="http://www.nbcdfw.com/news/politics/Dallas-County-Judge-Clay-Jenkins-Reacts-to-Signing-of-Sanctuary-Cities-Bill-421579013.html" TargetMode="External"/><Relationship Id="rId527" Type="http://schemas.openxmlformats.org/officeDocument/2006/relationships/hyperlink" Target="https://www.washingtonpost.com/national/clinton-appointed-judges-to-decide-hawaii-travel-ban-appeal/2017/05/08/3935ab8c-341e-11e7-ab03-aa29f656f13e_story.html?utm_term=.8e9b92fd8086" TargetMode="External"/><Relationship Id="rId528" Type="http://schemas.openxmlformats.org/officeDocument/2006/relationships/hyperlink" Target="https://www.washingtonpost.com/national/religion/appeals-court-to-weigh-challenge-to-revised-trump-travel-ban/2017/05/08/35e1a3fa-33bf-11e7-ab03-aa29f656f13e_story.html?utm_term=.76b6abf4b03d" TargetMode="External"/><Relationship Id="rId529" Type="http://schemas.openxmlformats.org/officeDocument/2006/relationships/hyperlink" Target="http://www.reuters.com/article/us-usa-immigration-court-idUSKBN1840ZU" TargetMode="External"/><Relationship Id="rId1770" Type="http://schemas.openxmlformats.org/officeDocument/2006/relationships/hyperlink" Target="http://thehill.com/homenews/administration/325982-13-states-back-trump-travel-ban-report" TargetMode="External"/><Relationship Id="rId1771" Type="http://schemas.openxmlformats.org/officeDocument/2006/relationships/hyperlink" Target="https://www.washingtonpost.com/national/qanda-whod-gain-from-a-trump-border-wall-hint-not-mexico/2017/03/27/7f2fdb4e-12fe-11e7-bb16-269934184168_story.html?utm_term=.5107671b7f02" TargetMode="External"/><Relationship Id="rId1772" Type="http://schemas.openxmlformats.org/officeDocument/2006/relationships/hyperlink" Target="http://www.politico.com/story/2017/03/border-wall-trump-congress-funding-236561" TargetMode="External"/><Relationship Id="rId1773" Type="http://schemas.openxmlformats.org/officeDocument/2006/relationships/hyperlink" Target="http://thehill.com/homenews/administration/326022-trump-wants-1b-for-62-miles-of-border-wall-report" TargetMode="External"/><Relationship Id="rId1774" Type="http://schemas.openxmlformats.org/officeDocument/2006/relationships/hyperlink" Target="https://www.nytimes.com/reuters/2017/03/27/us/politics/27reuters-usa-trump-religion.html" TargetMode="External"/><Relationship Id="rId1775" Type="http://schemas.openxmlformats.org/officeDocument/2006/relationships/hyperlink" Target="https://www.nytimes.com/2017/03/28/us/kansas-shooting-india-immigrants-ian-grillot.html?_r=0" TargetMode="External"/><Relationship Id="rId1776" Type="http://schemas.openxmlformats.org/officeDocument/2006/relationships/hyperlink" Target="http://www.abajournal.com/magazine/article/legal_logjam_immigration_court" TargetMode="External"/><Relationship Id="rId1777" Type="http://schemas.openxmlformats.org/officeDocument/2006/relationships/hyperlink" Target="https://www.washingtonpost.com/opinions/trump-is-looking-more-and-more-like-a-man-without-a-plan/2017/03/27/327edc1c-1337-11e7-ada0-1489b735b3a3_story.html?utm_term=.55bf4ab56180" TargetMode="External"/><Relationship Id="rId1778" Type="http://schemas.openxmlformats.org/officeDocument/2006/relationships/hyperlink" Target="https://www.washingtonpost.com/local/theyve-survived-untold-horrors-undocumented-teens-dont-deserve-to-be-demonized/2017/03/27/518dcebe-09b5-11e7-a15f-a58d4a988474_story.html?utm_term=.109cfd5d4fe4" TargetMode="External"/><Relationship Id="rId1779" Type="http://schemas.openxmlformats.org/officeDocument/2006/relationships/hyperlink" Target="http://www.thedailybeast.com/articles/2017/03/27/undocumented-mom-with-brain-tumor-i-came-seeking-safety-ice-locked-me-up.html?via=desktop&amp;source=email" TargetMode="External"/><Relationship Id="rId10" Type="http://schemas.openxmlformats.org/officeDocument/2006/relationships/hyperlink" Target="http://links.govdelivery.com/track?type=click&amp;enid=ZWFzPTEmbWFpbGluZ2lkPTIwMTcwNTE5LjczNTk1MjMxJm1lc3NhZ2VpZD1NREItUFJELUJVTC0yMDE3MDUxOS43MzU5NTIzMSZkYXRhYmFzZWlkPTEwMDEmc2VyaWFsPTE3NDE2ODE0JmVtYWlsaWQ9aGhzaGFmaXF1bGxhaEBsZWdhbC1haWQub3JnJnVzZXJpZD1oaHNoYWZpcXVsbGFoQGxlZ2FsLWFpZC5vcmcmZmw9JmV4dHJhPU11bHRpdmFyaWF0ZUlkPSYmJg==&amp;&amp;&amp;100&amp;&amp;&amp;https://www.gpo.gov/fdsys/pkg/FR-2016-03-22/html/2016-06325.htm" TargetMode="External"/><Relationship Id="rId11" Type="http://schemas.openxmlformats.org/officeDocument/2006/relationships/hyperlink" Target="http://links.govdelivery.com/track?type=click&amp;enid=ZWFzPTEmbWFpbGluZ2lkPTIwMTcwNTE5LjczNTk1MjMxJm1lc3NhZ2VpZD1NREItUFJELUJVTC0yMDE3MDUxOS43MzU5NTIzMSZkYXRhYmFzZWlkPTEwMDEmc2VyaWFsPTE3NDE2ODE0JmVtYWlsaWQ9aGhzaGFmaXF1bGxhaEBsZWdhbC1haWQub3JnJnVzZXJpZD1oaHNoYWZpcXVsbGFoQGxlZ2FsLWFpZC5vcmcmZmw9JmV4dHJhPU11bHRpdmFyaWF0ZUlkPSYmJg==&amp;&amp;&amp;101&amp;&amp;&amp;https://www.gpo.gov/fdsys/pkg/FR-2016-03-22/html/2016-06328.htm" TargetMode="External"/><Relationship Id="rId2130" Type="http://schemas.openxmlformats.org/officeDocument/2006/relationships/hyperlink" Target="https://www.washingtonpost.com/national/religion/travel-ban-fight-personal-for-hawaiis-scholarly-gentleman/2017/03/18/410aac4c-0ba9-11e7-bd19-fd3afa0f7e2a_story.html?utm_term=.9cabda5cad39" TargetMode="External"/><Relationship Id="rId2131" Type="http://schemas.openxmlformats.org/officeDocument/2006/relationships/hyperlink" Target="http://www.reuters.com/article/us-usa-sxsw-trump-bands-idUSKBN16P0LI" TargetMode="External"/><Relationship Id="rId2132" Type="http://schemas.openxmlformats.org/officeDocument/2006/relationships/hyperlink" Target="https://www.nytimes.com/2017/03/19/us/travel-ban-persian-new-year-celebration.html?_r=0" TargetMode="External"/><Relationship Id="rId2133" Type="http://schemas.openxmlformats.org/officeDocument/2006/relationships/hyperlink" Target="https://www.wsj.com/articles/trump-travel-ban-strong-dollar-take-edge-off-tourism-to-u-s-1490011201" TargetMode="External"/><Relationship Id="rId2134" Type="http://schemas.openxmlformats.org/officeDocument/2006/relationships/hyperlink" Target="https://www.wsj.com/articles/hawaiis-muslim-community-takes-stand-against-trump-travel-ban-1489784368" TargetMode="External"/><Relationship Id="rId2135" Type="http://schemas.openxmlformats.org/officeDocument/2006/relationships/hyperlink" Target="https://www.wsj.com/articles/justice-department-appeals-judge-s-decision-to-block-trump-s-travel-ban-1489780586" TargetMode="External"/><Relationship Id="rId2136" Type="http://schemas.openxmlformats.org/officeDocument/2006/relationships/hyperlink" Target="https://www.washingtonpost.com/local/social-issues/dhs-secretary-kelly-house-democrats-face-off-at-first-meeting/2017/03/17/8b21bc4e-0b36-11e7-93dc-00f9bdd74ed1_story.html?utm_term=.153c67f83b82" TargetMode="External"/><Relationship Id="rId2137" Type="http://schemas.openxmlformats.org/officeDocument/2006/relationships/hyperlink" Target="https://www.washingtonpost.com/local/trafficandcommuting/former-alexandria-deputy-police-chief-says-he-was-detained-at-jfk-airport-because-of-his-name/2017/03/19/9428f02e-0cc5-11e7-ab07-07d9f521f6b5_story.html?utm_term=.02a64a69dfce" TargetMode="External"/><Relationship Id="rId2138" Type="http://schemas.openxmlformats.org/officeDocument/2006/relationships/hyperlink" Target="https://www.washingtonpost.com/news/post-nation/wp/2017/03/19/philadelphias-cinco-de-mayo-festival-was-just-canceled-amid-fears-of-an-ice-raid/?utm_term=.2388d8e86027" TargetMode="External"/><Relationship Id="rId2139" Type="http://schemas.openxmlformats.org/officeDocument/2006/relationships/hyperlink" Target="https://www.washingtonpost.com/politics/young-americans-most-see-trump-as-illegitimate-president/2017/03/18/769c9b50-0be4-11e7-bd19-fd3afa0f7e2a_story.html?utm_term=.db9de2783ece" TargetMode="External"/><Relationship Id="rId12" Type="http://schemas.openxmlformats.org/officeDocument/2006/relationships/hyperlink" Target="http://links.govdelivery.com/track?type=click&amp;enid=ZWFzPTEmbWFpbGluZ2lkPTIwMTcwNTE5LjczNTk1MjMxJm1lc3NhZ2VpZD1NREItUFJELUJVTC0yMDE3MDUxOS43MzU5NTIzMSZkYXRhYmFzZWlkPTEwMDEmc2VyaWFsPTE3NDE2ODE0JmVtYWlsaWQ9aGhzaGFmaXF1bGxhaEBsZWdhbC1haWQub3JnJnVzZXJpZD1oaHNoYWZpcXVsbGFoQGxlZ2FsLWFpZC5vcmcmZmw9JmV4dHJhPU11bHRpdmFyaWF0ZUlkPSYmJg==&amp;&amp;&amp;105&amp;&amp;&amp;https://www.gpo.gov/fdsys/pkg/FR-2016-03-22/html/2016-06330.htm" TargetMode="External"/><Relationship Id="rId13" Type="http://schemas.openxmlformats.org/officeDocument/2006/relationships/hyperlink" Target="http://lawprofessors.typepad.com/immigration/2017/05/immigration-arrests-up-38.html" TargetMode="External"/><Relationship Id="rId14" Type="http://schemas.openxmlformats.org/officeDocument/2006/relationships/hyperlink" Target="https://www.usatoday.com/story/news/world/2017/05/17/deportations-under-president-trump-undocumented-immigrants/101786264/" TargetMode="External"/><Relationship Id="rId15" Type="http://schemas.openxmlformats.org/officeDocument/2006/relationships/hyperlink" Target="https://www.washingtonpost.com/local/immigration-arrests-up-during-trump/2017/05/17/74399a04-3b12-11e7-9e48-c4f199710b69_story.html?utm_term=.ce3b301a4fbb" TargetMode="External"/><Relationship Id="rId16" Type="http://schemas.openxmlformats.org/officeDocument/2006/relationships/hyperlink" Target="http://www.manhattantimesnews.com/demanding-due-process-for-allexigir-el-debido-proceso-para-todos/" TargetMode="External"/><Relationship Id="rId17" Type="http://schemas.openxmlformats.org/officeDocument/2006/relationships/hyperlink" Target="http://www.baltimoresun.com/news/opinion/oped/bs-ed-immigration-lawyers-20170517-story.html" TargetMode="External"/><Relationship Id="rId18" Type="http://schemas.openxmlformats.org/officeDocument/2006/relationships/hyperlink" Target="http://www.cnn.com/2017/05/18/politics/immigration-bill-house-committee/" TargetMode="External"/><Relationship Id="rId19" Type="http://schemas.openxmlformats.org/officeDocument/2006/relationships/hyperlink" Target="http://www.aila.org/advo-media/issues/enforcement/house-immigration-enforcement-only-bills" TargetMode="External"/><Relationship Id="rId3960" Type="http://schemas.openxmlformats.org/officeDocument/2006/relationships/hyperlink" Target="x-webdoc://2038151E-3AC7-47F0-B17E-9C770E97CBAB/redir.aspx?REF=wW79P1ptZjO0DS-85gjbRNbF-5EMcDLkQbc4AgoMA_8tnDvs-2fUCAFodHRwOi8vd3d3LnBvbGl0aWNvLmNvbS9zdG9yeS8yMDE3LzAyL21pdGNoLW1jY29ubmVsbC10cnVtcC1wb3dlcnMtanVkaWNpYWwtcmV2aWV3LTIzNTA0Mg.." TargetMode="External"/><Relationship Id="rId3961" Type="http://schemas.openxmlformats.org/officeDocument/2006/relationships/hyperlink" Target="x-webdoc://2038151E-3AC7-47F0-B17E-9C770E97CBAB/redir.aspx?REF=kJwU3FzAean-UAuWp5ZquqXxULYrsvc309-ORyfLvagtnDvs-2fUCAFodHRwczovL3d3dy53YXNoaW5ndG9ucG9zdC5jb20vbG9jYWwvZWR1Y2F0aW9uL3dlLWRvbnQta25vdy13aGF0LXdlLWFyZS1nb2luZy10by1kby15ZW1lbmktc3R1ZGVudHMtdW5hYmxlLXRvLXJldHVybi1ob21lLWZhY2UtdW5jZXJ0YWluLXN0YXR1cy1pbi1hbWVyaWNhLzIwMTcvMDIvMTQvNDk2OTI3ZDgtZjIwNC0xMWU2LThkNzItMjYzNDcwYmYwNDAxX3N0b3J5Lmh0bWw_dXRtX3Rlcm09Ljc4OTQzNzg3YzM5NQ.." TargetMode="External"/><Relationship Id="rId3962" Type="http://schemas.openxmlformats.org/officeDocument/2006/relationships/hyperlink" Target="x-webdoc://2038151E-3AC7-47F0-B17E-9C770E97CBAB/redir.aspx?REF=h9IhXAF1XysY3li1RQKmWAxieI30aHSJvXzmm_trdNAtnDvs-2fUCAFodHRwczovL3d3dy53c2ouY29tL2FydGljbGVzL3VuZGVyLWFybW91ci1jZW8tc2F5cy1oZS13aWxsLWZpZ2h0LXRydW1wLXRyYXZlbC1iYW4tMTQ4NzE3ODgwOA.." TargetMode="External"/><Relationship Id="rId3963" Type="http://schemas.openxmlformats.org/officeDocument/2006/relationships/hyperlink" Target="x-webdoc://2038151E-3AC7-47F0-B17E-9C770E97CBAB/redir.aspx?REF=YaHOXE106HNx8R1cJFJ9RGYdpacaqlz11QZt32TMv1MtnDvs-2fUCAFodHRwOi8vd3d3Lmh1ZmZpbmd0b25wb3N0LmNvbS9lbnRyeS9kb25hbGQtdHJ1bXAtYWlkLXRvLW1leGljb191c181OGE0ODhmN2U0YjA5NGExMjlmMTJjZmE_" TargetMode="External"/><Relationship Id="rId3964" Type="http://schemas.openxmlformats.org/officeDocument/2006/relationships/hyperlink" Target="x-webdoc://2038151E-3AC7-47F0-B17E-9C770E97CBAB/redir.aspx?REF=g44zlMRfnqgVrfZdxXzvMuSMTjczGaFcnqlp87nsWQwtnDvs-2fUCAFodHRwczovL3d3dy53YXNoaW5ndG9ucG9zdC5jb20vbmF0aW9uYWwvcGhvZW5peC10dXJucy1kb3duLXBldGl0aW9uLXRvLWFkb3B0LXNhbmN0dWFyeS1jaXR5LXN0YXR1cy8yMDE3LzAyLzE1LzNmYTFjMGY2LWYzZWEtMTFlNi05ZmIxLTJkOGYzZmM5YzBlZF9zdG9yeS5odG1sP3V0bV90ZXJtPS41MzNiNjhlNGE5NTI." TargetMode="External"/><Relationship Id="rId3965" Type="http://schemas.openxmlformats.org/officeDocument/2006/relationships/hyperlink" Target="x-webdoc://2038151E-3AC7-47F0-B17E-9C770E97CBAB/redir.aspx?REF=an7z471rCZtbkNHovA0HtDmrDg3RUg6D7prgk3RvDxwtnDvs-2fUCAFodHRwOi8vd3d3LnJldXRlcnMuY29tL2FydGljbGUvdXMtYXJpem9uYS1zYW5jdHVhcnljaXR5LWlkVVNLQk4xNVYwODU." TargetMode="External"/><Relationship Id="rId3966" Type="http://schemas.openxmlformats.org/officeDocument/2006/relationships/hyperlink" Target="x-webdoc://2038151E-3AC7-47F0-B17E-9C770E97CBAB/redir.aspx?REF=zucksO60-vij0E3zPhMY7a0hcREjbpeoLoMXEI-o8ZItnDvs-2fUCAFodHRwczovL3d3dy53c2ouY29tL2FydGljbGVzL3NhbmN0dWFyeS1jaXRpZXMtbWF5LW5vdC1zZWUtYm9ycm93aW5nLWhpdC1mcm9tLXRydW1wLW9yZGVyLTE0ODcxNjM2MDE." TargetMode="External"/><Relationship Id="rId3967" Type="http://schemas.openxmlformats.org/officeDocument/2006/relationships/hyperlink" Target="x-webdoc://2038151E-3AC7-47F0-B17E-9C770E97CBAB/redir.aspx?REF=piVldOn2ireRvza2JfHCSemfo9Z6_T45R79ADoR3t4wtnDvs-2fUCAFodHRwczovL3d3dy53YXNoaW5ndG9ucG9zdC5jb20vbmV3cy9pbnNwaXJlZC1saWZlL3dwLzIwMTcvMDIvMTUvdG8tY291bnRlci10cnVtcHMtdHJhdmVsLWJhbi10aGlzLWpld2lzaC1maWxtbWFrZXItd2FudHMtdG8tZ2l2ZS1hbWVyaWNhbi1tdXNsaW1zLWEtdm9pY2UvP3V0bV90ZXJtPS44ODg2NmIyNzlhODQ." TargetMode="External"/><Relationship Id="rId3968" Type="http://schemas.openxmlformats.org/officeDocument/2006/relationships/hyperlink" Target="x-webdoc://2038151E-3AC7-47F0-B17E-9C770E97CBAB/redir.aspx?REF=dKt7j-ZBiCh0F-CMpsfyzPMsHdZZdKYmX5Hcqy74IigtnDvs-2fUCAFodHRwczovL3d3dy53YXNoaW5ndG9ucG9zdC5jb20vbmV3cy9hY3RzLW9mLWZhaXRoL3dwLzIwMTcvMDIvMTUvY2l0aW5nLXRydW1wLWV2YW5nZWxpY2FsLWFnZW5jeS10aGF0LXJlc2V0dGxlcy1yZWZ1Z2Vlcy10by1sYXktb2ZmLTE0MC1zdGFmZi1jbG9zZS1maXZlLWxvY2F0aW9ucy8_dXRtX3Rlcm09LmNiYTI3NDljZGU4OQ.." TargetMode="External"/><Relationship Id="rId3969" Type="http://schemas.openxmlformats.org/officeDocument/2006/relationships/hyperlink" Target="x-webdoc://2038151E-3AC7-47F0-B17E-9C770E97CBAB/redir.aspx?REF=bX2O9e2PfAMwgLxh9Czwu6l__BSMUad5qUpwFppH6c8tnDvs-2fUCAFodHRwczovL3d3dy53YXNoaW5ndG9ucG9zdC5jb20vd29ybGQvdGhlX2FtZXJpY2FzL2EtbWV4aWNhbi1wb3B1bGlzdC1yaXNlcy10by1mYWNlLXRydW1wcy1hbWVyaWNhLzIwMTcvMDIvMTUvMzJhYjhkYTItZjFmNC0xMWU2LTlmYjEtMmQ4ZjNmYzljMGVkX3N0b3J5Lmh0bWw_dXRtX3Rlcm09LmRhMWI2M2M0MDRlOQ.." TargetMode="External"/><Relationship Id="rId1040" Type="http://schemas.openxmlformats.org/officeDocument/2006/relationships/hyperlink" Target="http://www.msnbc.com/rachel-maddow/watch/ice-targets-mother-with-no-criminal-record-for-deportation-921081411856" TargetMode="External"/><Relationship Id="rId1041" Type="http://schemas.openxmlformats.org/officeDocument/2006/relationships/hyperlink" Target="https://www.washingtonpost.com/national/judge-to-hear-arguments-against-trump-sanctuary-city-order/2017/04/14/88775372-20f4-11e7-bb59-a74ccaf1d02f_story.html?utm_term=.c955a5815028" TargetMode="External"/><Relationship Id="rId4320" Type="http://schemas.openxmlformats.org/officeDocument/2006/relationships/hyperlink" Target="x-webdoc://2038151E-3AC7-47F0-B17E-9C770E97CBAB/redir.aspx?REF=AQTelMvaqZ7x80YwwfTlgAbytbqfZTTT7zEliN2N9lktp07s-2fUCAFodHRwczovL3d3dy53YXNoaW5ndG9ucG9zdC5jb20vbmV3cy90aGUtZml4L3dwLzIwMTcvMDIvMTAvb29wcy10cnVtcC1jYWxscy1jb3VydHMtZGVjaXNpb24tZGlzZ3JhY2VmdWwtYnktY2l0aW5nLWFuLWFydGljbGUtdGhhdC1zYXlzLWl0LXdhcy1yaWdodC8_dXRtX3Rlcm09LmQzZDA5YzcyNjUyOQ.." TargetMode="External"/><Relationship Id="rId4321" Type="http://schemas.openxmlformats.org/officeDocument/2006/relationships/hyperlink" Target="x-webdoc://2038151E-3AC7-47F0-B17E-9C770E97CBAB/redir.aspx?REF=k31Jip7VTHdeCC6n_rvMRn9ePfp0M2zB3mZOWhOqdz0tp07s-2fUCAFodHRwczovL3d3dy53YXNoaW5ndG9ucG9zdC5jb20vbmV3cy9mYWN0LWNoZWNrZXIvd3AvMjAxNy8wMi8xMy9zdGVwaGVuLW1pbGxlcnMtY2xhaW0tdGhhdC03Mi1mcm9tLWJhbm5lZC1jb3VudHJpZXMtd2VyZS1pbXBsaWNhdGVkLWluLXRlcnJvcmlzdGljLWFjdGl2aXR5Lz91dG1fdGVybT0uOTU2NTdjMTA0NDlh" TargetMode="External"/><Relationship Id="rId4322" Type="http://schemas.openxmlformats.org/officeDocument/2006/relationships/hyperlink" Target="x-webdoc://2038151E-3AC7-47F0-B17E-9C770E97CBAB/redir.aspx?REF=dLdnEUTpkxYetZXYdwwQwnkgMh_ZvkM5SqH0lQvfaD0tp07s-2fUCAFodHRwczovL3d3dy53YXNoaW5ndG9ucG9zdC5jb20vd29ybGQvbmF0aW9uYWwtc2VjdXJpdHkvd2hpdGUtaG91c2UtY29uc2lkZXJzLXJld3JpdGluZy10cnVtcHMtaW1taWdyYXRpb24tb3JkZXIvMjAxNy8wMi8xMC9kZGNmNWE2YS1lZmI1LTExZTYtYjRmZi1hYzJjZjUwOWVmZTVfc3RvcnkuaHRtbD91dG1fdGVybT0uY2FmZTQ2MTJmN2Jj" TargetMode="External"/><Relationship Id="rId4323" Type="http://schemas.openxmlformats.org/officeDocument/2006/relationships/hyperlink" Target="x-webdoc://2038151E-3AC7-47F0-B17E-9C770E97CBAB/redir.aspx?REF=7xIi6eY2csr0LGULOlKrTm5cuYnPudH5RDoEV2f_bp0tp07s-2fUCAFodHRwczovL3d3dy53YXNoaW5ndG9ucG9zdC5jb20vbmV3cy9wb2xpdGljcy93cC8yMDE3LzAyLzEyL3RoZS1sb29taW5nLWNvbmZsaWN0LWJldHdlZW4tdHJ1bXBzLWltbWlncmF0aW9uLXN3ZWVwcy1hbmQtcmVsaWdpb3VzLWZyZWVkb20vP3V0bV90ZXJtPS5mOWYzNWZkN2MxZTY." TargetMode="External"/><Relationship Id="rId4324" Type="http://schemas.openxmlformats.org/officeDocument/2006/relationships/hyperlink" Target="x-webdoc://2038151E-3AC7-47F0-B17E-9C770E97CBAB/redir.aspx?REF=Hdo5pql9pGyUIC-HUNwdha_7_DttARHgZBM_Aq93gGwtp07s-2fUCAFodHRwczovL3d3dy53YXNoaW5ndG9ucG9zdC5jb20vbmV3cy9wb3dlcnBvc3Qvd3AvMjAxNy8wMi8xMi9zdGVwaGVuLW1pbGxlci1zYXlzLXdoaXRlLWhvdXNlLXdpbGwtZmlnaHQtZm9yLXRyYXZlbC1iYW4tYWR2YW5jZXMtZmFsc2Utdm90ZXItZnJhdWQtY2xhaW1zLz91dG1fdGVybT0uZTQyMzNhYjYxZDQ5" TargetMode="External"/><Relationship Id="rId4325" Type="http://schemas.openxmlformats.org/officeDocument/2006/relationships/hyperlink" Target="x-webdoc://2038151E-3AC7-47F0-B17E-9C770E97CBAB/redir.aspx?REF=EgJWd0VIazIXRP33QJexSxSFADxKhfnizK3vdw96wsQtp07s-2fUCAFodHRwOi8vd3d3LnVuaXZpc2lvbi5jb20vdW5pdmlzaW9uLW5ld3MvcG9saXRpY3MvaG93LXdoaXRlLWhvdXNlLWFkdmlzb3Itc3RlcGhlbi1taWxsZXItd2VudC1mcm9tLXBlc3RlcmluZy1oaXNwYW5pYy1zdHVkZW50cy10by1kZXNpZ25pbmctdHJ1bXBzLWltbWlncmF0aW9uLXBvbGljeQ.." TargetMode="External"/><Relationship Id="rId4326" Type="http://schemas.openxmlformats.org/officeDocument/2006/relationships/hyperlink" Target="x-webdoc://2038151E-3AC7-47F0-B17E-9C770E97CBAB/redir.aspx?REF=bjxYIcKm3sOIlLEdk_R8JSuWw85xn9DlRB-3St8IxIgtp07s-2fUCAFodHRwOi8vdGhlaGlsbC5jb20vaG9tZW5ld3MvYWRtaW5pc3RyYXRpb24vMzE5MTIyLW1pbGxlci1hbGwtb3B0aW9ucy1vbi10aGUtdGFibGUtZm9yLXRoZS10cmF2ZWwtYmFu" TargetMode="External"/><Relationship Id="rId4327" Type="http://schemas.openxmlformats.org/officeDocument/2006/relationships/hyperlink" Target="x-webdoc://2038151E-3AC7-47F0-B17E-9C770E97CBAB/redir.aspx?REF=Nbf8X3cCY7M0WT-NjCIrb94gZ2b21u1Q0Hu_PpIHs0otp07s-2fUCAFodHRwOi8vd3d3LnRoZXZlcmdlLmNvbS8yMDE3LzIvMTIvMTQ1ODMxMjQvbmFzYS1zaWRkLWJpa2thbm5hdmFyLWRldGFpbmVkLWNicC1waG9uZS1zZWFyY2gtdHJ1bXAtdHJhdmVsLWJhbg.." TargetMode="External"/><Relationship Id="rId4328" Type="http://schemas.openxmlformats.org/officeDocument/2006/relationships/hyperlink" Target="x-webdoc://2038151E-3AC7-47F0-B17E-9C770E97CBAB/redir.aspx?REF=YaebnuqkhMU4TEfDeVLq8hHfmr-p7xbc1M38HTsfeYYtp07s-2fUCAFodHRwOi8vd3d3LmRhbGxhc25ld3MuY29tL25ld3MvaW1taWdyYXRpb24vMjAxNy8wMi8xMi9mb3JtZXItaWNlLWNoaWVmLXNheXMtdHJ1bXAtaW1taWdyYXRpb24tcG9saWNpZXMtd2lsbC1oaXQtcGVvcGxlLWhhcmRlcg.." TargetMode="External"/><Relationship Id="rId4329" Type="http://schemas.openxmlformats.org/officeDocument/2006/relationships/hyperlink" Target="x-webdoc://2038151E-3AC7-47F0-B17E-9C770E97CBAB/redir.aspx?REF=QzJ592iDiTlbEXvVgprxJAUzbMTnmFvx0P-oio2NQDUtp07s-2fUCAFodHRwczovL3d3dy53YXNoaW5ndG9ucG9zdC5jb20vbmF0aW9uYWwvcmlnaHRzLWdyb3Vwcy1maWxlcy1wZXRpdGlvbi10by1qb2luLXN1aXQtYWdhaW5zdC10cmF2ZWwtYmFuLzIwMTcvMDIvMTEvNWJmYWYyZTItZjBjMy0xMWU2LWExMDAtZmRhYWY0MDAzNjlhX3N0b3J5Lmh0bWw_dXRtX3Rlcm09LjNjZGY5NjI1MDQyNQ.." TargetMode="External"/><Relationship Id="rId1042" Type="http://schemas.openxmlformats.org/officeDocument/2006/relationships/hyperlink" Target="http://abcnews.go.com/US/wireStory/michigan-capital-rescinds-calling-sanctuary-city-46778044" TargetMode="External"/><Relationship Id="rId1043" Type="http://schemas.openxmlformats.org/officeDocument/2006/relationships/hyperlink" Target="http://www.reuters.com/article/usa-immigration-sanctuary-idUSL1N1HK21G" TargetMode="External"/><Relationship Id="rId1044" Type="http://schemas.openxmlformats.org/officeDocument/2006/relationships/hyperlink" Target="http://www.reuters.com/article/us-usa-immigration-mothers-insight-idUSKBN17F23M" TargetMode="External"/><Relationship Id="rId1045" Type="http://schemas.openxmlformats.org/officeDocument/2006/relationships/hyperlink" Target="https://www.wsj.com/articles/q-a-with-border-patrol-chief-ronald-vitiello-1492086901" TargetMode="External"/><Relationship Id="rId1046" Type="http://schemas.openxmlformats.org/officeDocument/2006/relationships/hyperlink" Target="https://www.washingtonpost.com/national/ex-sheriff-wants-sessions-to-be-witness-at-contempt-trial/2017/04/13/44af5240-20a2-11e7-bb59-a74ccaf1d02f_story.html?utm_term=.31052ac9f91a" TargetMode="External"/><Relationship Id="rId1047" Type="http://schemas.openxmlformats.org/officeDocument/2006/relationships/hyperlink" Target="https://www.washingtonpost.com/national/transgender-woman-pleads-guilty-to-immigration-charge/2017/04/13/6cbfa0c4-20a1-11e7-bb59-a74ccaf1d02f_story.html?utm_term=.d6c801df274e" TargetMode="External"/><Relationship Id="rId1048" Type="http://schemas.openxmlformats.org/officeDocument/2006/relationships/hyperlink" Target="https://www.nytimes.com/2017/04/14/us/politics/trump-policy-conservatives-rush-limbaugh.html?hp&amp;action=click&amp;pgtype=Homepage&amp;clickSource=story-heading&amp;module=first-column-region&amp;region=top-news&amp;WT.nav=top-news" TargetMode="External"/><Relationship Id="rId1049" Type="http://schemas.openxmlformats.org/officeDocument/2006/relationships/hyperlink" Target="http://www.politico.com/story/2017/04/george-w-bush-foreign-aid-immigration-237197" TargetMode="External"/><Relationship Id="rId2870" Type="http://schemas.openxmlformats.org/officeDocument/2006/relationships/hyperlink" Target="x-webdoc://2038151E-3AC7-47F0-B17E-9C770E97CBAB/redir.aspx?REF=iJuI1liL98D9foM82fCrY-UmzKGUAldJFeXfmV0moY8NV_vr-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871" Type="http://schemas.openxmlformats.org/officeDocument/2006/relationships/hyperlink" Target="x-webdoc://2038151E-3AC7-47F0-B17E-9C770E97CBAB/redir.aspx?REF=oX1JCCk0gjpgJDIgB2S43AOAWZydRQ8k5jOflFoSfAANV_vr-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72" Type="http://schemas.openxmlformats.org/officeDocument/2006/relationships/hyperlink" Target="x-webdoc://2038151E-3AC7-47F0-B17E-9C770E97CBAB/redir.aspx?REF=XGqjc6EOscYjYBcoFReSw0Qo3WVtBUYFVfPaTQaAHo4NV_vr-2fUCAFtYWlsdG86Q293Z2lsbEB1bmhjci5vcmc." TargetMode="External"/><Relationship Id="rId2873" Type="http://schemas.openxmlformats.org/officeDocument/2006/relationships/hyperlink" Target="x-webdoc://2038151E-3AC7-47F0-B17E-9C770E97CBAB/redir.aspx?REF=-zV2vhhaiVC2kGZ3f5JwZ8kSQ3LKgTPlE3A29you8-kNV_vr-2fUCAFodHRwczovL2RvY3MuZ29vZ2xlLmNvbS9zcHJlYWRzaGVldHMvZC8xRUptWERpR1NwVjNpVWhYN3NvMno4ZmstWGk3Q0xKWDhQV21hTk1jcVdsOC9lZGl0P3VzcD1zaGFyaW5n" TargetMode="External"/><Relationship Id="rId2874" Type="http://schemas.openxmlformats.org/officeDocument/2006/relationships/hyperlink" Target="x-webdoc://2038151E-3AC7-47F0-B17E-9C770E97CBAB/redir.aspx?REF=Btw3hqaIheaZN0JC8P-doaXXk5HyltG83d1-qe-tIUYNV_vr-2fUCAFodHRwczovL3B1YmxpYy5nb3ZkZWxpdmVyeS5jb20vYWNjb3VudHMvVVNESFNDSVNJTlZJVEUvc3Vic2NyaWJlci9uZXc_dG9waWNfaWQ9VVNESFNDSVNJTlZJVEVfMjgy" TargetMode="External"/><Relationship Id="rId2875" Type="http://schemas.openxmlformats.org/officeDocument/2006/relationships/hyperlink" Target="x-webdoc://2038151E-3AC7-47F0-B17E-9C770E97CBAB/redir.aspx?REF=Tu-ARGaZJQpNc-U8UNZBt-GoKqLqCLCIr5H5P2sPjrUNV_vr-2fUCAFodHRwczovL3d3dy5pbW1pZ3JhdGlvbmFkdm9jYXRlcy5vcmcvY2FsZW5kYXIvZXZlbnQuNjI5NzMzLU5hdHVyYWxpemF0aW9uX2FuZF9DaXRpemVuc2hpcA.." TargetMode="External"/><Relationship Id="rId2876" Type="http://schemas.openxmlformats.org/officeDocument/2006/relationships/hyperlink" Target="x-webdoc://2038151E-3AC7-47F0-B17E-9C770E97CBAB/redir.aspx?REF=ba26yq3bdR41DVbsZFqbzPn6f20W-0itkbnkkM9KFQsNV_vr-2fUCAFodHRwczovL2EwMDItaXJtLm55Yy5nb3YvRXZlbnRSZWdpc3RyYXRpb24vUmVnRm9ybS5hc3B4P2V2ZW50R3VpZD1jMzUxMjk1Zi1lMWRmLTRlYmYtYWRiMS1kNjM0YWZiMjc5Zjk." TargetMode="External"/><Relationship Id="rId2877" Type="http://schemas.openxmlformats.org/officeDocument/2006/relationships/hyperlink" Target="x-webdoc://2038151E-3AC7-47F0-B17E-9C770E97CBAB/redir.aspx?REF=a_X7I-AgwqtPaVsFMaRYhlbasVu2Vmtu9-6yXErwQDwNV_vr-2fUCAFodHRwOi8vd3d3Lm1tc2VuZDc1LmNvbS9saW5rLmNmbT9yPTFNcUF3ZzFVanlmSHhubFFLb0dUdnd-fiZwZT1OemVFNS1vclcyeVV2cGNlb2V3VS13NjhZRTRsWm9BcXVhaDFMUnBEQ3VJUWFzRzNyc2w3RFdyN296TnhSRWVOVVlic29OLTE0WWhfZWVQNVFnUlNuZ35-" TargetMode="External"/><Relationship Id="rId2878" Type="http://schemas.openxmlformats.org/officeDocument/2006/relationships/hyperlink" Target="x-webdoc://2038151E-3AC7-47F0-B17E-9C770E97CBAB/redir.aspx?REF=yqNCQ2QCtDVbYvDa-T_uuebmrpXvR7xk4Y9q2C6UE1cNV_vr-2fUCAFodHRwczovL2RvY3MuZ29vZ2xlLmNvbS9zcHJlYWRzaGVldHMvZC8xcU5sX0YzYTZjc2o5R3RMVXJhVTVZLUJBbzYyOVlyZ2hNWXFLTHZHQlFqdy9lZGl0P3VzcD1zaGFyaW5n" TargetMode="External"/><Relationship Id="rId2879" Type="http://schemas.openxmlformats.org/officeDocument/2006/relationships/hyperlink" Target="x-webdoc://2038151E-3AC7-47F0-B17E-9C770E97CBAB/redir.aspx?REF=b6L7v3PVOO3SQXxgaSABKRFkaNTZvZe8RnCM20Cwau8NV_vr-2fUCAFodHRwOi8vd3d3LmltbWRlZmVuc2Uub3JnL3R0dHdvcmtzaG9wLw.." TargetMode="External"/><Relationship Id="rId3230" Type="http://schemas.openxmlformats.org/officeDocument/2006/relationships/hyperlink" Target="x-webdoc://2038151E-3AC7-47F0-B17E-9C770E97CBAB/redir.aspx?REF=FH20E1H17OI0KdbhoFkUYpYhxLeIIMLbbxDSQj1GkFTNJBPs-2fUCAFodHRwOi8vbnlwb3N0LmNvbS8yMDE3LzAyLzI2L2RlbW9jcmF0cy1pbnZpdGUtaW1taWdyYW50cy1hbmQtcmVmdWdlZXMtdG8tdHJ1bXBzLWZpcnN0LWFkZHJlc3MtdG8tY29uZ3Jlc3Mv" TargetMode="External"/><Relationship Id="rId3231" Type="http://schemas.openxmlformats.org/officeDocument/2006/relationships/hyperlink" Target="x-webdoc://2038151E-3AC7-47F0-B17E-9C770E97CBAB/redir.aspx?REF=D95dAaVsskrcuryo20FphzSjKzsTIK03wuVtByZEr3vNJBPs-2fUCAFodHRwOi8vd3d3LnJldXRlcnMuY29tL2FydGljbGUvdXMtdXNhLXRydW1wLWltbWlncmF0aW9uLWNhbGlmb3JuaWEtaWRVU0tCTjE2NjJLQQ.." TargetMode="External"/><Relationship Id="rId3232" Type="http://schemas.openxmlformats.org/officeDocument/2006/relationships/hyperlink" Target="x-webdoc://2038151E-3AC7-47F0-B17E-9C770E97CBAB/redir.aspx?REF=pq86ECAd1cFg81rYEW1jN-kAPgeUUuwNQOgiMoA8spbNJBPs-2fUCAFodHRwczovL3d3dy53YXNoaW5ndG9ucG9zdC5jb20vbmV3cy9mb29kL3dwLzIwMTcvMDIvMjgvYXQtc291dGgtYmVhY2gtZmVzdGl2YWwtY2hlZi1qb3NlLWFuZHJlcy1wcm91ZGx5LXByb2NsYWltcy1pLWFtLWFuLWltbWlncmFudC8_dXRtX3Rlcm09LjZkOTk0NWFjMDEwMQ.." TargetMode="External"/><Relationship Id="rId3233" Type="http://schemas.openxmlformats.org/officeDocument/2006/relationships/hyperlink" Target="x-webdoc://2038151E-3AC7-47F0-B17E-9C770E97CBAB/redir.aspx?REF=VkCUJnYl7QWDBBhiKwnORp8jNxV7hadvGhjqhfZR9lvNJBPs-2fUCAFodHRwczovL3d3dy51c25ld3MuY29tL25ld3MvcG9saXRpY3MvYXJ0aWNsZXMvMjAxNy0wMi0yNy9kb25hbGQtdHJ1bXAtcHJvcG9zZXMtbW9yZS1ndW5zLWJ1dC1ub3Qtc28tbXVjaC1idXR0ZXI." TargetMode="External"/><Relationship Id="rId3234" Type="http://schemas.openxmlformats.org/officeDocument/2006/relationships/hyperlink" Target="x-webdoc://2038151E-3AC7-47F0-B17E-9C770E97CBAB/redir.aspx?REF=Rq3gKEt1F2dt4l_m096qIBfC85NQPRzmIlBT9laQmwPNJBPs-2fUCAFodHRwczovL3d3dy5ueXRpbWVzLmNvbS8yMDE3LzAyLzI3L29waW5pb24vd2hvLWJlbG9uZ3MtaW4tdHJ1bXBzLWFtZXJpY2EuaHRtbD9fcj0w" TargetMode="External"/><Relationship Id="rId3235" Type="http://schemas.openxmlformats.org/officeDocument/2006/relationships/hyperlink" Target="x-webdoc://2038151E-3AC7-47F0-B17E-9C770E97CBAB/redir.aspx?REF=ji93PZ7I0RD7X_YyRmIFIBHoEOqhuJ1Yrkq4yJgYe9TNJBPs-2fUCAFodHRwczovL21vYmlsZS5ueXRpbWVzLmNvbS8yMDE3LzAyLzI4L21hZ2F6aW5lL2plZmYtc2Vzc2lvbnMtc3RlcGhlbi1iYW5ub24tanVzdGljZS1kZXBhcnRtZW50Lmh0bWw_cmVmZXJlcj1odHRwczovL3QuY28vNUgxdDJkRWZzdw.." TargetMode="External"/><Relationship Id="rId3236" Type="http://schemas.openxmlformats.org/officeDocument/2006/relationships/hyperlink" Target="x-webdoc://2038151E-3AC7-47F0-B17E-9C770E97CBAB/redir.aspx?REF=ByOfLh2JWmWFpRuU1RMHvvVo2xxFE3izAMsUpHDMSJrNJBPs-2fUCAFodHRwczovL3d3dy5ueXRpbWVzLmNvbS8yMDE3LzAyLzI3L29waW5pb24vYXJlLXVzLWltbWlncmF0aW9uLWNlbnRlcnMtdGhlLW5leHQtYWJ1LWdocmFpYi5odG1s" TargetMode="External"/><Relationship Id="rId3237" Type="http://schemas.openxmlformats.org/officeDocument/2006/relationships/hyperlink" Target="x-webdoc://2038151E-3AC7-47F0-B17E-9C770E97CBAB/redir.aspx?REF=GegWZ8HNWAT8wQQ9ZBw8YBhlwL9y_RVq2sYIakQCFcrNJBPs-2fUCAFodHRwczovL3d3dy53YXNoaW5ndG9ucG9zdC5jb20vb3BpbmlvbnMvd2hhdC10cnVtcHMtdHJhdmVsLWJhbi1pZ25vcmVzLXJhZGljYWxpemVkLXVzLWNpdGl6ZW5zLXBvc2UtdGhlLWdyZWF0ZXN0LXRocmVhdC8yMDE3LzAyLzI3LzRmOTI4ZWI0LWZjOTEtMTFlNi04ZWJlLTZlMGRiZTRmMmJjYV9zdG9yeS5odG1sP3V0bV90ZXJtPS43ZmVhMTI3YTIzYjk." TargetMode="External"/><Relationship Id="rId3238" Type="http://schemas.openxmlformats.org/officeDocument/2006/relationships/hyperlink" Target="x-webdoc://2038151E-3AC7-47F0-B17E-9C770E97CBAB/redir.aspx?REF=pnZMq5XduYOIIYlUkedsZtRWwJ0gM-RfP7eP-Unhr3_NJBPs-2fUCAFodHRwczovL3d3dy53YXNoaW5ndG9ucG9zdC5jb20vb3BpbmlvbnMvYmFubm9ucy1yZWNrbGVzcy1wdXJzdWl0LW9mLWV0aG5vLW5hdGlvbmFsaXN0LWdyZWF0bmVzcy8yMDE3LzAyLzI3LzA5NmZlODM2LWZkMjgtMTFlNi04ZWJlLTZlMGRiZTRmMmJjYV9zdG9yeS5odG1sP3V0bV90ZXJtPS4yNmNmODY1YjY4NjU." TargetMode="External"/><Relationship Id="rId3239" Type="http://schemas.openxmlformats.org/officeDocument/2006/relationships/hyperlink" Target="x-webdoc://2038151E-3AC7-47F0-B17E-9C770E97CBAB/redir.aspx?REF=Bi5g7f7YNVbX8MOfl21XBNC-HrclPgqWrRaksZdqcH3NJBPs-2fUCAFodHRwOi8vd3d3LmxhdGltZXMuY29tL29waW5pb24vb3AtZWQvbGEtb2UtaGVybmFuZGV6LWljZS1hZ2VudHMtaGF2ZS1hLWhpc3Rvcnktb2Ytb3ZlcnJlYWNoLTIwMTcwMjI2LXN0b3J5Lmh0bWw." TargetMode="External"/><Relationship Id="rId530" Type="http://schemas.openxmlformats.org/officeDocument/2006/relationships/hyperlink" Target="https://www.nytimes.com/2017/05/08/us/politics/travel-ban-federal-judges-trump.html" TargetMode="External"/><Relationship Id="rId531" Type="http://schemas.openxmlformats.org/officeDocument/2006/relationships/hyperlink" Target="https://www.washingtonpost.com/local/public-safety/presidents-trump-revised-travel-ban-faces-new-legal-challenges/2017/05/08/c4c6f968-3387-11e7-b373-418f6849a004_story.html?utm_term=.3b832ec53247" TargetMode="External"/><Relationship Id="rId532" Type="http://schemas.openxmlformats.org/officeDocument/2006/relationships/hyperlink" Target="https://www.wsj.com/articles/appellate-judges-review-travel-ban-1494287837" TargetMode="External"/><Relationship Id="rId533" Type="http://schemas.openxmlformats.org/officeDocument/2006/relationships/hyperlink" Target="https://www.usatoday.com/story/news/politics/2017/05/07/trumps-immigration-travel-ban-faces-familiar-foe-appeals-courts-trump/101334230/" TargetMode="External"/><Relationship Id="rId534" Type="http://schemas.openxmlformats.org/officeDocument/2006/relationships/hyperlink" Target="http://thehill.com/homenews/administration/332404-trump-call-for-muslim-ban-deleted-from-campaign-site-after-reporters" TargetMode="External"/><Relationship Id="rId535" Type="http://schemas.openxmlformats.org/officeDocument/2006/relationships/hyperlink" Target="https://www.washingtonpost.com/news/morning-mix/wp/2017/05/09/trumps-preventing-muslim-immigration-vow-disappears-from-campaign-website-after-spicer-questioned/?utm_term=.c8d69343fb00" TargetMode="External"/><Relationship Id="rId536" Type="http://schemas.openxmlformats.org/officeDocument/2006/relationships/hyperlink" Target="https://theintercept.com/2017/05/08/police-in-georgia-are-turning-traffic-stops-into-the-first-step-toward-deportation/" TargetMode="External"/><Relationship Id="rId537" Type="http://schemas.openxmlformats.org/officeDocument/2006/relationships/hyperlink" Target="https://apnews.com/740ed5b40ce84bb398c82c48884be616" TargetMode="External"/><Relationship Id="rId538" Type="http://schemas.openxmlformats.org/officeDocument/2006/relationships/hyperlink" Target="https://www.washingtonpost.com/national/domestic-violence-hotline-immigration-linked-calls-increase/2017/05/08/b09fd668-3408-11e7-ab03-aa29f656f13e_story.html?utm_term=.c99badc82fe5" TargetMode="External"/><Relationship Id="rId539" Type="http://schemas.openxmlformats.org/officeDocument/2006/relationships/hyperlink" Target="https://www.washingtonpost.com/national/a-look-at-state-actions-on-sanctuary-cities-in-2017/2017/05/08/f50a3c06-3428-11e7-ab03-aa29f656f13e_story.html?utm_term=.5ddb7191ec77" TargetMode="External"/><Relationship Id="rId1780" Type="http://schemas.openxmlformats.org/officeDocument/2006/relationships/hyperlink" Target="http://thehill.com/blogs/pundits-blog/defense/325934-trump-undermines-own-border-goals-by-gutting-coast-guard" TargetMode="External"/><Relationship Id="rId1781" Type="http://schemas.openxmlformats.org/officeDocument/2006/relationships/hyperlink" Target="http://www.huffingtonpost.com/entry/bill-clinton-laid-groundwork-for-trumps-ugly-immigration_us_58d96a8ce4b04f2f079271d1" TargetMode="External"/><Relationship Id="rId1782" Type="http://schemas.openxmlformats.org/officeDocument/2006/relationships/hyperlink" Target="http://www.dispatch.com/news/20170327/trump-order-has-ohios-undocumented-immigrants-scrambling" TargetMode="External"/><Relationship Id="rId1783" Type="http://schemas.openxmlformats.org/officeDocument/2006/relationships/hyperlink" Target="http://www.cleveland.com/politics/index.ssf/2017/03/new_statewide_survey_shows_ohi.html" TargetMode="External"/><Relationship Id="rId1784" Type="http://schemas.openxmlformats.org/officeDocument/2006/relationships/hyperlink" Target="https://www.washingtonpost.com/national/mississippi-governor-approves-outlawing-of-sanctuary-cities/2017/03/27/8c5355c4-130f-11e7-bb16-269934184168_story.html?utm_term=.d8c33f852e97" TargetMode="External"/><Relationship Id="rId1785" Type="http://schemas.openxmlformats.org/officeDocument/2006/relationships/hyperlink" Target="https://www.washingtonpost.com/local/mcauliffe-vetoes-anti-sanctuary-cities-bill/2017/03/27/edb09eea-1336-11e7-bb16-269934184168_story.html?utm_term=.f1efec8c1b78" TargetMode="External"/><Relationship Id="rId1786" Type="http://schemas.openxmlformats.org/officeDocument/2006/relationships/hyperlink" Target="https://www.nytimes.com/2017/03/27/us/maine-immigrants-emergency-medical-technicians.html" TargetMode="External"/><Relationship Id="rId1787" Type="http://schemas.openxmlformats.org/officeDocument/2006/relationships/hyperlink" Target="https://www.washingtonpost.com/world/national-security/immigration-lawyers-warn-of-visa-delays-and-more-denials-with-beefed-up-vetting/2017/03/24/5348f922-10bd-11e7-9d5a-a83e627dc120_story.html?utm_term=.958d3d9e47f5" TargetMode="External"/><Relationship Id="rId1788" Type="http://schemas.openxmlformats.org/officeDocument/2006/relationships/hyperlink" Target="https://www.washingtonpost.com/news/grade-point/wp/2017/03/27/ill-be-in-canada-more-students-are-looking-to-head-north/?utm_term=.2448dd7702c3" TargetMode="External"/><Relationship Id="rId1789" Type="http://schemas.openxmlformats.org/officeDocument/2006/relationships/hyperlink" Target="https://www.washingtonpost.com/local/she-helped-deport-hundreds-of-undocumented-immigrants-now-shes-fighting-for-them/2017/03/27/9dc59cc6-04e7-11e7-b9fa-ed727b644a0b_story.html?utm_term=.66f16c947b67" TargetMode="External"/><Relationship Id="rId20" Type="http://schemas.openxmlformats.org/officeDocument/2006/relationships/hyperlink" Target="https://www.washingtonpost.com/local/virginia-politics/to-apply-for-a-special-visa-young-immigrants-need-a-judge-to-rule-they-have-been-abandoned-some-local-judges-are-refusing-to-decide/2017/05/17/11f4900c-35a8-11e7-b412-62beef8121f7_story.html?utm_term=.7d8ffa75f3a0" TargetMode="External"/><Relationship Id="rId21" Type="http://schemas.openxmlformats.org/officeDocument/2006/relationships/hyperlink" Target="http://www.aila.org/infonet/uscis-guidance-on-unaccompanied-alien-children" TargetMode="External"/><Relationship Id="rId2140" Type="http://schemas.openxmlformats.org/officeDocument/2006/relationships/hyperlink" Target="http://www.reuters.com/article/us-usa-immigration-borderwall-idUSKBN16P0NX" TargetMode="External"/><Relationship Id="rId2141" Type="http://schemas.openxmlformats.org/officeDocument/2006/relationships/hyperlink" Target="https://www.nytimes.com/2017/03/18/us/politics/trump-seeks-proposals-for-physically-imposing-wall-with-mexico.html" TargetMode="External"/><Relationship Id="rId2142" Type="http://schemas.openxmlformats.org/officeDocument/2006/relationships/hyperlink" Target="https://www.washingtonpost.com/local/social-issues/trumps-budget-proves-that-us-will-pay-for-border-wall-mexican-governor-says/2017/03/18/d991fb58-0c0a-11e7-93dc-00f9bdd74ed1_story.html?utm_term=.75040bb02cec" TargetMode="External"/><Relationship Id="rId2143" Type="http://schemas.openxmlformats.org/officeDocument/2006/relationships/hyperlink" Target="https://www.washingtonpost.com/world/the_americas/us-officials-begin-fingerprinting-refugee-families-on-nauru/2017/03/19/bdb87cea-0d13-11e7-aa57-2ca1b05c41b8_story.html?utm_term=.91eba3be4cf9" TargetMode="External"/><Relationship Id="rId2144" Type="http://schemas.openxmlformats.org/officeDocument/2006/relationships/hyperlink" Target="https://www.washingtonpost.com/politics/young-americans-most-see-trump-as-illegitimate-president/2017/03/18/769c9b50-0be4-11e7-bd19-fd3afa0f7e2a_story.html?utm_term=.db9de2783ece" TargetMode="External"/><Relationship Id="rId2145" Type="http://schemas.openxmlformats.org/officeDocument/2006/relationships/hyperlink" Target="https://www.washingtonpost.com/business/technology/meetup-takes-risky-leap-into-the-trump-resistance/2017/03/19/97717ea2-0c95-11e7-aa57-2ca1b05c41b8_story.html?utm_term=.592bfb338316" TargetMode="External"/><Relationship Id="rId2146" Type="http://schemas.openxmlformats.org/officeDocument/2006/relationships/hyperlink" Target="https://www.washingtonpost.com/local/public-safety/behind-the-rise-in-seemingly-chaotic-ms-13-violence-a-structured-hierarchy/2017/03/18/53ee3f76-051a-11e7-b1e9-a05d3c21f7cf_story.html?utm_term=.eece5f44c602" TargetMode="External"/><Relationship Id="rId2147" Type="http://schemas.openxmlformats.org/officeDocument/2006/relationships/hyperlink" Target="https://www.washingtonpost.com/national/waiter-fired-after-asking-customer-for-proof-of-residency/2017/03/19/5738e66a-0cd4-11e7-aa57-2ca1b05c41b8_story.html?utm_term=.9d4eac335376" TargetMode="External"/><Relationship Id="rId2148" Type="http://schemas.openxmlformats.org/officeDocument/2006/relationships/hyperlink" Target="https://www.washingtonpost.com/news/post-nation/wp/2017/03/19/a-california-waiter-refused-to-serve-4-latina-women-until-he-saw-proof-of-residency/?utm_term=.490b78649fdc" TargetMode="External"/><Relationship Id="rId2149" Type="http://schemas.openxmlformats.org/officeDocument/2006/relationships/hyperlink" Target="https://www.washingtonpost.com/local/public-safety/secret-service-laptop-with-sensitive-information-stolen-in-new-york-law-enforcement-officials-say/2017/03/17/b3861be0-0b35-11e7-b77c-0047d15a24e0_story.html?utm_term=.12eabd456f19&amp;wpisrc=al_alert-national&amp;wpmk=1" TargetMode="External"/><Relationship Id="rId22" Type="http://schemas.openxmlformats.org/officeDocument/2006/relationships/hyperlink" Target="https://cliniclegal.org/resources/practice-advisory-strategies-combat-government-efforts-terminate-unaccompanied-children" TargetMode="External"/><Relationship Id="rId23" Type="http://schemas.openxmlformats.org/officeDocument/2006/relationships/hyperlink" Target="http://www.thestranger.com/slog/2017/05/17/25150335/federal-judge-rules-that-jeff-sessions-cant-block-northwest-immigrant-rights-project-from-doing-its-work-for-now" TargetMode="External"/><Relationship Id="rId24" Type="http://schemas.openxmlformats.org/officeDocument/2006/relationships/hyperlink" Target="https://docs.google.com/document/d/1iPfmfCfB4pKbP-buhyyKahomhwQf4yh5n6DIEm51P2Q/edit" TargetMode="External"/><Relationship Id="rId25" Type="http://schemas.openxmlformats.org/officeDocument/2006/relationships/hyperlink" Target="mailto:quigleyj@humanrightsfirst.org" TargetMode="External"/><Relationship Id="rId26" Type="http://schemas.openxmlformats.org/officeDocument/2006/relationships/hyperlink" Target="mailto:quigleyj@humanrightsfirst.org" TargetMode="External"/><Relationship Id="rId27" Type="http://schemas.openxmlformats.org/officeDocument/2006/relationships/hyperlink" Target="http://www.aila.org/advo-media/aila-correspondence/2017/sign-on-letter-extend-haiti-tps" TargetMode="External"/><Relationship Id="rId28" Type="http://schemas.openxmlformats.org/officeDocument/2006/relationships/hyperlink" Target="http://www.aila.org/advo-media/tools/advocacy-action-center#/37" TargetMode="External"/><Relationship Id="rId29" Type="http://schemas.openxmlformats.org/officeDocument/2006/relationships/hyperlink" Target="http://www.nyc.gov/accessnyc.%202" TargetMode="External"/><Relationship Id="rId3970" Type="http://schemas.openxmlformats.org/officeDocument/2006/relationships/hyperlink" Target="x-webdoc://2038151E-3AC7-47F0-B17E-9C770E97CBAB/redir.aspx?REF=bsiS8hdSthkegMTJ-RzQzIw9kdp6tTgBN7mp1-mAHmctnDvs-2fUCAFodHRwczovL3d3dy53YXNoaW5ndG9ucG9zdC5jb20vb3BpbmlvbnMvaXMtZmVhci10aGUtdHJ1bXAtYWRtaW5pc3RyYXRpb25zLWltbWlncmF0aW9uLWVuZm9yY2VtZW50LWdvYWwvMjAxNy8wMi8xNS84ZGNhMGNiYy1mMjM2LTExZTYtYTliMC1lY2VlN2NlNDc1ZmNfc3RvcnkuaHRtbD91dG1fdGVybT0uNGUyNGI2ZGU4ZGE1" TargetMode="External"/><Relationship Id="rId3971" Type="http://schemas.openxmlformats.org/officeDocument/2006/relationships/hyperlink" Target="x-webdoc://2038151E-3AC7-47F0-B17E-9C770E97CBAB/redir.aspx?REF=v3Y0l-xlPlXpkldXuGEZ4eVY0QQz4nsILM6ULfb3IaAtnDvs-2fUCAFodHRwOi8vbGFvcGluaW9uLmNvbS8yMDE3LzAyLzE1L2VkaXRvcmlhbC10aGUtc2NvcGUtb2YtZGVwb3J0YXRpb25zLw.." TargetMode="External"/><Relationship Id="rId3972" Type="http://schemas.openxmlformats.org/officeDocument/2006/relationships/hyperlink" Target="x-webdoc://2038151E-3AC7-47F0-B17E-9C770E97CBAB/redir.aspx?REF=sbHiXWSPbAIEYK5eIPjw_1F0Ap6rMhN-xobAMpHeXBMtnDvs-2fUCAFodHRwczovL3d3dy5ueXRpbWVzLmNvbS8yMDE3LzAyLzE2L29waW5pb24vdGhlLWRlbW9jcmF0cy1pbW1pZ3JhdGlvbi1wcm9ibGVtLmh0bWw." TargetMode="External"/><Relationship Id="rId3973" Type="http://schemas.openxmlformats.org/officeDocument/2006/relationships/hyperlink" Target="x-webdoc://2038151E-3AC7-47F0-B17E-9C770E97CBAB/redir.aspx?REF=caqOAX6V_pLLiq91bygycsb1XmS62NDpU6OTqcVqV9ktnDvs-2fUCAFodHRwczovL3d3dy5ueXRpbWVzLmNvbS8yMDE3LzAyLzE2L29waW5pb24vd2hvLXdpbGwtd2F0Y2gtdGhlLWFnZW50cy13YXRjaGluZy1vdXItYm9yZGVycy5odG1s" TargetMode="External"/><Relationship Id="rId3974" Type="http://schemas.openxmlformats.org/officeDocument/2006/relationships/hyperlink" Target="x-webdoc://2038151E-3AC7-47F0-B17E-9C770E97CBAB/redir.aspx?REF=l1qz9GX4C-1u4bzNTe-c08tnmndlebLAiFpZe-YfDSuN_T3s-2fUCAFodHRwczovL3d3dy53YXNoaW5ndG9ucG9zdC5jb20vbmV3cy9tb25rZXktY2FnZS93cC8yMDE3LzAyLzE1L2RvLXZvdGVyLWlkZW50aWZpY2F0aW9uLWxhd3Mtc3VwcHJlc3MtbWlub3JpdHktdm90aW5nLXllcy13ZS1kaWQtdGhlLXJlc2VhcmNoLz9wb3N0c2hhcmU9OTk4MTQ4NzE3NDk0NjU3NiZ0aWQ9c3NfdHcmdXRtX3Rlcm09LmI5ZDBhZTc0MjAzMA.." TargetMode="External"/><Relationship Id="rId3975" Type="http://schemas.openxmlformats.org/officeDocument/2006/relationships/hyperlink" Target="x-webdoc://2038151E-3AC7-47F0-B17E-9C770E97CBAB/redir.aspx?REF=YXmQVe4xAFNISfL_tg9wrTSQsiaAM8qttPcBjT0nIlKN_T3s-2fUCAFodHRwOi8vd3d3LmVhZ2xldHJpYnVuZS5jb20vbmV3cy9tZXJyaW1hY2tfdmFsbGV5L2ltbWlncmFudHMtbGVhcm4tYWJvdXQtdGhlaXItcmlnaHRzLWF0LWNvbW11bml0eS1mb3J1bS9hcnRpY2xlX2QwZGNiZjdjLWZjMGQtNTZlNC1iNWEwLWY4YjkwZWYwNDljZS5odG1s" TargetMode="External"/><Relationship Id="rId3976" Type="http://schemas.openxmlformats.org/officeDocument/2006/relationships/hyperlink" Target="x-webdoc://2038151E-3AC7-47F0-B17E-9C770E97CBAB/redir.aspx?REF=HyBAj_oKyRBeH9pN6FApIPBQPg2A84iPtOUw3TwlUKaN_T3s-2fUCAFodHRwOi8vd3d3Lmpzb25saW5lLmNvbS9zdG9yeS9uZXdzL3BvbGl0aWNzLzIwMTcvMDIvMTQvZmVkZXJhbC1qdWRnZS1wbGFjZXMtbWFkaXNvbi1pbW1pZ3JhdGlvbi1iYW4tY2FzZS1mYXN0LXRyYWNrLzk3OTEyNjgyLw.." TargetMode="External"/><Relationship Id="rId3977" Type="http://schemas.openxmlformats.org/officeDocument/2006/relationships/hyperlink" Target="x-webdoc://2038151E-3AC7-47F0-B17E-9C770E97CBAB/redir.aspx?REF=GGDepkvdLt6mFFCyPfPT9QzJf4Yv192pU1FoEe8kzPqN_T3s-2fUCAFodHRwOi8vd3d3Lmt2aWEuY29tL25ld3MvbmV3LW1leGljby9icmVha2luZy1pbW1pZ3JhdGlvbi1yYWlkcy1pbi1sYXMtY3J1Y2VzLXdlZG5lc2RheS1tb3JuaW5nLzMzNDczMDI4Nw.." TargetMode="External"/><Relationship Id="rId3978" Type="http://schemas.openxmlformats.org/officeDocument/2006/relationships/hyperlink" Target="x-webdoc://2038151E-3AC7-47F0-B17E-9C770E97CBAB/redir.aspx?REF=NvrCKKaCh2mIJM0ePJoOjq4NrjTh27uYM7V27NFemB-N_T3s-2fUCAFodHRwOi8vd3d3LmNsZXZlbGFuZC5jb20vbWV0cm8vaW5kZXguc3NmLzIwMTcvMDIvaW1taWdyYW50c19pbl9wYWluZXN2aWxsZV9hbmRfZWxzZXdoZXJlX2Nhbl90YWtlX3N0ZXBzX3RvX3Byb3RlY3RfdGhlbXNlbHZlc19sZWFkZXJzX3NheV9waG90b3MuaHRtbA.." TargetMode="External"/><Relationship Id="rId3979" Type="http://schemas.openxmlformats.org/officeDocument/2006/relationships/hyperlink" Target="x-webdoc://2038151E-3AC7-47F0-B17E-9C770E97CBAB/redir.aspx?REF=Zw56DEEgvKDON4N_bteSe8fQdcQJ3NioZP5sYxevU6yN_T3s-2fUCAFodHRwOi8vd3d3LmRpc3BhdGNoLmNvbS9uZXdzLzIwMTcwMjE1L2NvbHVtYnVzLXJlZnVnZWUtYWdlbmN5LWNsb3NpbmctZHVlLXRvLXRydW1wLWN1dHMtaW4tYWRtaXNzaW9ucw.." TargetMode="External"/><Relationship Id="rId1050" Type="http://schemas.openxmlformats.org/officeDocument/2006/relationships/hyperlink" Target="http://time.com/4737792/immigration-koch-brothers-citizenship-classes/" TargetMode="External"/><Relationship Id="rId1051" Type="http://schemas.openxmlformats.org/officeDocument/2006/relationships/hyperlink" Target="http://www.cnn.com/2017/04/12/politics/kfile-jeff-sessions-on-bannon/index.html" TargetMode="External"/><Relationship Id="rId4330" Type="http://schemas.openxmlformats.org/officeDocument/2006/relationships/hyperlink" Target="x-webdoc://2038151E-3AC7-47F0-B17E-9C770E97CBAB/redir.aspx?REF=tGYKmInOjS-l2t39XXKIzSyCRSE16xBwf-n7WLUbv08tp07s-2fUCAFodHRwczovL3d3dy5ueXRpbWVzLmNvbS9yZXV0ZXJzLzIwMTcvMDIvMTIvdXMvcG9saXRpY3MvMTJyZXV0ZXJzLXVzYS10cnVtcC1pbW1pZ3JhdGlvbi1sYXdzdWl0Lmh0bWw." TargetMode="External"/><Relationship Id="rId4331" Type="http://schemas.openxmlformats.org/officeDocument/2006/relationships/hyperlink" Target="x-webdoc://2038151E-3AC7-47F0-B17E-9C770E97CBAB/redir.aspx?REF=VSwdIHg8ogsukKr2XhIW5UWLCRoguMSVgmTUwZOchqEtp07s-2fUCAFodHRwczovL3d3dy53YXNoaW5ndG9ucG9zdC5jb20vbmV3cy90aGUtZml4L3dwLzIwMTcvMDIvMTMvYW1lcmljYW5zLWFyZW50LXJlamVjdGluZy10cnVtcHMtaW1taWdyYXRpb24tYmFuLW91dHJpZ2h0LWJ1dC1pdC1oYXMtYS10b3VnaC1yb2FkLWFoZWFkLz91dG1fdGVybT0uYTViZmM2NWNkYmU5" TargetMode="External"/><Relationship Id="rId4332" Type="http://schemas.openxmlformats.org/officeDocument/2006/relationships/hyperlink" Target="x-webdoc://2038151E-3AC7-47F0-B17E-9C770E97CBAB/redir.aspx?REF=TqmtRWemuWRO2Km-h_qZ4oBN6xrtGWpZw-izzoSF9rUtp07s-2fUCAFodHRwczovL3d3dy53YXNoaW5ndG9ucG9zdC5jb20vYnVzaW5lc3MvdGVjaG5vbG9neS9zaWxpY29uLXZhbGxleS1jb21wYW5pZXMtY3JhZnQtcGxhbnMtdG8tbW92ZS1mb3JlaWduLWJvcm4td29ya2Vycy10by12YW5jb3V2ZXIvMjAxNy8wMi8xMC8zZjU4MWIwNi1lZTM0LTExZTYtYjRmZi1hYzJjZjUwOWVmZTVfc3RvcnkuaHRtbD91dG1fdGVybT0uZjc0OTc2ZTg2ZjRi" TargetMode="External"/><Relationship Id="rId4333" Type="http://schemas.openxmlformats.org/officeDocument/2006/relationships/hyperlink" Target="x-webdoc://2038151E-3AC7-47F0-B17E-9C770E97CBAB/redir.aspx?REF=etcsT0RtLzBho76rLkQaCfx1-npUEneqPpOrY6OS9OEtp07s-2fUCAFodHRwczovL3d3dy53YXNoaW5ndG9ucG9zdC5jb20vbmV3cy9pbnNwaXJlZC1saWZlL3dwLzIwMTcvMDIvMTMvd2h5LXRoZXNlLXBoaWxhZGVscGhpYS1sYXd5ZXJzLWFyZS1oZWxwaW5nLWltbWlncmFudHMtc2Vlay1hLWdyZWVuLWNhcmQtZm9yLW9ubHktMS8_dXRtX3Rlcm09LjQzN2ZlN2ViNzY4NQ.." TargetMode="External"/><Relationship Id="rId4334" Type="http://schemas.openxmlformats.org/officeDocument/2006/relationships/hyperlink" Target="x-webdoc://2038151E-3AC7-47F0-B17E-9C770E97CBAB/redir.aspx?REF=n9EgTBOuHTWIrUjKfLyzw8kxPibA24NbXySpGC6qsdstp07s-2fUCAFodHRwOi8vd3d3LnBvbGl0aWNvLmNvbS9zdG9yeS8yMDE3LzAyL3NjaHVtZXItdHJ1bXAtdHJhdmVsLWJhbi0yMzQ5NDQ." TargetMode="External"/><Relationship Id="rId4335" Type="http://schemas.openxmlformats.org/officeDocument/2006/relationships/hyperlink" Target="x-webdoc://2038151E-3AC7-47F0-B17E-9C770E97CBAB/redir.aspx?REF=eP1ktZf-KdW1SRRBy_b98jnQHaXOERKxkBPDUV-WW6Atp07s-2fUCAFodHRwOi8vdGhlaGlsbC5jb20vcG9saWN5L3RlY2hub2xvZ3kvMzE5MDA2LXRlY2gtd2Vlay1haGVhZA.." TargetMode="External"/><Relationship Id="rId4336" Type="http://schemas.openxmlformats.org/officeDocument/2006/relationships/hyperlink" Target="x-webdoc://2038151E-3AC7-47F0-B17E-9C770E97CBAB/redir.aspx?REF=zZW65tex1gQ7dr1g5LGdh9nKPxyk7DcpYErKgkvfuEwtp07s-2fUCAFodHRwOi8vdGhlaGlsbC5jb20vaG9tZW5ld3Mvc2VuYXRlLzMxODk5My1nb3Atc2hpZnRpbmctb24taW1taWdyYXRpb24." TargetMode="External"/><Relationship Id="rId4337" Type="http://schemas.openxmlformats.org/officeDocument/2006/relationships/hyperlink" Target="x-webdoc://2038151E-3AC7-47F0-B17E-9C770E97CBAB/redir.aspx?REF=1x2O6Ar4H-yl0Jar5tCM8LvfF1DACfeITCf04-diXSwtp07s-2fUCAFodHRwOi8vYWJjbmV3cy5nby5jb20vVVMvd2lyZVN0b3J5L2RlbW9jcmF0aWMtbWF5b3ItZGVmbGVjdHMtY2FsbHMtc2FuY3R1YXJ5LWNpdHktc3RhdHVzLTQ1MzgxNjIx" TargetMode="External"/><Relationship Id="rId4338" Type="http://schemas.openxmlformats.org/officeDocument/2006/relationships/hyperlink" Target="x-webdoc://2038151E-3AC7-47F0-B17E-9C770E97CBAB/redir.aspx?REF=DZFjtHigZsfWL50mMfT5CoSIE_ypYV8j8KBX3x2qSg4tp07s-2fUCAFodHRwczovL3d3dy53YXNoaW5ndG9ucG9zdC5jb20vbmV3cy9mYWN0LWNoZWNrZXIvd3AvMjAxNy8wMi8wOC90cnVtcHMtY2xhaW0tdGhhdC1zYW5jdHVhcnktY2l0aWVzLWJyZWVkLWNyaW1lLz91dG1fdGVybT0uZjYwNzJkN2I5MWRh" TargetMode="External"/><Relationship Id="rId4339" Type="http://schemas.openxmlformats.org/officeDocument/2006/relationships/hyperlink" Target="x-webdoc://2038151E-3AC7-47F0-B17E-9C770E97CBAB/redir.aspx?REF=IMZ-Fzgwkw2WXORpEPMLwKfVxEQ46v7so1t-IsXdr4stp07s-2fUCAFodHRwczovL3d3dy53c2ouY29tL2FydGljbGVzL25ldy15b3JrLWxhd21ha2Vycy1kaXZpZGVkLW92ZXItc2FuY3R1YXJ5LWJpbGwtMTQ4Njk4MTgwOA.." TargetMode="External"/><Relationship Id="rId1052" Type="http://schemas.openxmlformats.org/officeDocument/2006/relationships/hyperlink" Target="https://www.theguardian.com/us-news/2017/apr/14/trump-travel-ban-visa-iran-wedding?CMP=Share_iOSApp_Other" TargetMode="External"/><Relationship Id="rId1053" Type="http://schemas.openxmlformats.org/officeDocument/2006/relationships/hyperlink" Target="http://thehill.com/homenews/administration/328775-stealth-caucus-gains-ground-in-trump-white-house" TargetMode="External"/><Relationship Id="rId1054" Type="http://schemas.openxmlformats.org/officeDocument/2006/relationships/hyperlink" Target="http://www.azcentral.com/story/news/local/phoenix/2017/04/13/former-sheriff-joe-arpaio-wants-attorney-general-jeff-sessions-testify-witness-contempt-trial/100406394/" TargetMode="External"/><Relationship Id="rId1055" Type="http://schemas.openxmlformats.org/officeDocument/2006/relationships/hyperlink" Target="https://www.nytimes.com/2017/04/13/opinion/jeff-sessions-unleashed-at-the-border.html?_r=0" TargetMode="External"/><Relationship Id="rId1056" Type="http://schemas.openxmlformats.org/officeDocument/2006/relationships/hyperlink" Target="https://www.wsj.com/articles/the-kushner-cohn-ascendancy-1492125869" TargetMode="External"/><Relationship Id="rId1057" Type="http://schemas.openxmlformats.org/officeDocument/2006/relationships/hyperlink" Target="https://www.washingtonpost.com/blogs/plum-line/wp/2017/04/13/whats-really-behind-donald-trumps-flip-flops/?utm_term=.93cad9e913d1" TargetMode="External"/><Relationship Id="rId1058" Type="http://schemas.openxmlformats.org/officeDocument/2006/relationships/hyperlink" Target="https://www.washingtonpost.com/opinions/we-dont-know-where-trump-stands-neither-does-he/2017/04/13/c999f8e2-2085-11e7-a0a7-8b2a45e3dc84_story.html?utm_term=.b4dc8b7bf9b7" TargetMode="External"/><Relationship Id="rId1059" Type="http://schemas.openxmlformats.org/officeDocument/2006/relationships/hyperlink" Target="https://www.washingtonpost.com/news/volokh-conspiracy/wp/2017/04/13/my-new-op-ed-on-how-immigration-restrictions-harm-native-born-americans/?utm_term=.24d715ddbc3b" TargetMode="External"/><Relationship Id="rId2880" Type="http://schemas.openxmlformats.org/officeDocument/2006/relationships/hyperlink" Target="x-webdoc://2038151E-3AC7-47F0-B17E-9C770E97CBAB/redir.aspx?REF=JWWfuQVeaKlU6v3ZbUprDlIdFnLNOpxB3zq-mYZIZV8NV_vr-2fUCAFtYWlsdG86Z2thb0BueWxhZy5vcmc." TargetMode="External"/><Relationship Id="rId2881" Type="http://schemas.openxmlformats.org/officeDocument/2006/relationships/hyperlink" Target="x-webdoc://2038151E-3AC7-47F0-B17E-9C770E97CBAB/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2882" Type="http://schemas.openxmlformats.org/officeDocument/2006/relationships/hyperlink" Target="x-webdoc://2038151E-3AC7-47F0-B17E-9C770E97CBAB/redir.aspx?REF=UvSx9srutaSJkDl29w-__OlQHVRQYYZqDDQpg1ofbZUNV_vr-2fUCAFodHRwOi8vbnltYWcuY29tL2RhaWx5L2ludGVsbGlnZW5jZXIvMjAxNy8wMy9ueWNoYS1mYWNlcy1hdC1sZWFzdC11c2QzNS1taWxsaW9uLWluLWN1dHMuaHRtbA.." TargetMode="External"/><Relationship Id="rId2883" Type="http://schemas.openxmlformats.org/officeDocument/2006/relationships/hyperlink" Target="x-webdoc://2038151E-3AC7-47F0-B17E-9C770E97CBAB/redir.aspx?REF=m5-lYS73U2eZCBm46agNBKhaal3SrGXAEqjqHXZSvMYNV_vr-2fUCAFodHRwczovL3d3dy53c2ouY29tL2FydGljbGVzL2ZlZGVyYWwtYWlkLXJlZHVjZWQtZm9yLW5ldy15b3JrLWNpdHktaG91c2luZy1hdXRob3JpdHktMTQ4ODg0NDYzOT90ZXNsYT15" TargetMode="External"/><Relationship Id="rId2884" Type="http://schemas.openxmlformats.org/officeDocument/2006/relationships/hyperlink" Target="x-webdoc://2038151E-3AC7-47F0-B17E-9C770E97CBAB/redir.aspx?REF=w7kaOjLlP507p00E1LAD2u6L4bWyqvC__crNKsBesksNV_vr-2fUCAFodHRwczovL3d3dy50aGVhdGxhbnRpYy5jb20vYnVzaW5lc3MvYXJjaGl2ZS8yMDE2LzExL3RoZS1mdXR1cmUtb2YtZGVzZWdyZWdhdGlvbi11bmRlci10cnVtcC81MDkwMTgv" TargetMode="External"/><Relationship Id="rId2885" Type="http://schemas.openxmlformats.org/officeDocument/2006/relationships/hyperlink" Target="x-webdoc://2038151E-3AC7-47F0-B17E-9C770E97CBAB/redir.aspx?REF=Ksyu5vVYXu6htkpmxppsHVHIn19aiRAG98u6lcY01nQNV_vr-2fUCAFmaWxlOi8vL1xcbnlsYWctZnMxXGRhdGFcSW1taWdyYW50JTIwUHJvdGVjdGlvbiUyMFVuaXRcVGVtcGxhdGVzXEFzeWx1bVxJbmZvcm1hdGlvbiUyMCYlMjBQcmFjdGljZVxPdGhlciUyMEd1aWRhbmNlJTIwYW5kJTIwUmVzb3VyY2VzXFN0dWFydCUyMEx1c3RpZ19Ob24lMjBEaXNjbG9zdXJlJTIwb2YlMjBUcmF1bWElMjBhdCUyMEJvcmRlcl8zLTItMjAxNyUyMHcuJTIwQ1YlMjArJTIwQ3ZyLnBkZg.." TargetMode="External"/><Relationship Id="rId2886" Type="http://schemas.openxmlformats.org/officeDocument/2006/relationships/hyperlink" Target="x-webdoc://2038151E-3AC7-47F0-B17E-9C770E97CBAB/redir.aspx?REF=73oEdGl1IZrf2Rvx3NN2iX0UpKhNAnScTp4JSMbVJgINV_vr-2fUCAFodHRwOi8vbmV3cy5jb2x1bWJpYS5lZHUvY29udGVudC8xNTk2" TargetMode="External"/><Relationship Id="rId2887" Type="http://schemas.openxmlformats.org/officeDocument/2006/relationships/hyperlink" Target="x-webdoc://2038151E-3AC7-47F0-B17E-9C770E97CBAB/redir.aspx?REF=JhpVoivE750NlVZEoOlocCEI5kmzh48-9xQG4ec2wbQNV_vr-2fUCAFodHRwczovL3d3dy5ueXRpbWVzLmNvbS8yMDE3LzAzLzA3L255cmVnaW9uL2VkdWNhdG9ycy1wcmVwYXJlLWZvci1pbW1pZ3JhdGlvbi1hZ2VudHMtYXQtdGhlLXNjaG9vbGhvdXNlLmh0bWw_aHAmYWN0aW9uPWNsaWNrJnBndHlwZT1Ib21lcGFnZSZjbGlja1NvdXJjZT1zdG9yeS1oZWFkaW5nJm1vZHVsZT1ueWdlby1wcm9tby1yZWdpb24mcmVnaW9uPW55Z2VvLXByb21vLXJlZ2lvbiZXVC5uYXY9bnlnZW8tcHJvbW8tcmVnaW9uJl9yPTA." TargetMode="External"/><Relationship Id="rId2888" Type="http://schemas.openxmlformats.org/officeDocument/2006/relationships/hyperlink" Target="x-webdoc://2038151E-3AC7-47F0-B17E-9C770E97CBAB/redir.aspx?REF=DgmAGy9hsXmiS0DuYtWihsXDksnJLInVkomIGmYk8ZkNV_vr-2fUCAFodHRwczovL3d3dy5ueXRpbWVzLmNvbS8yMDE3LzAzLzA3L255cmVnaW9uL2NoYW1wbGFpbi1ueS1jYW5hZGEtbWlncmFudHMuaHRtbD9zbWlkPWZiLXNoYXJl" TargetMode="External"/><Relationship Id="rId2889" Type="http://schemas.openxmlformats.org/officeDocument/2006/relationships/hyperlink" Target="x-webdoc://2038151E-3AC7-47F0-B17E-9C770E97CBAB/redir.aspx?REF=_XUGFKo97gLeZDO51I3LSxZx9MVRb5ZM73MPKZMUx-cNV_vr-2fUCAFodHRwczovL2F0dGVuZGVlLmdvdG93ZWJpbmFyLmNvbS9yZWdpc3Rlci84MTY1NDE3OTMxNDc1MzM5Nzc3" TargetMode="External"/><Relationship Id="rId3240" Type="http://schemas.openxmlformats.org/officeDocument/2006/relationships/hyperlink" Target="x-webdoc://2038151E-3AC7-47F0-B17E-9C770E97CBAB/redir.aspx?REF=BCyAK0aaKkgVbCMCxX8Ts2s3dlL8iTOJxpQjCixNk-_NJBPs-2fUCAFodHRwczovL3d3dy5ibG9vbWJlcmcuY29tL3ZpZXcvYXJ0aWNsZXMvMjAxNy0wMi0yNy9kZW1vY3JhdHMtc2hvdWxkLWJhY2stYS1kaWdpdGFsLWJvcmRlci13YWxs" TargetMode="External"/><Relationship Id="rId3241" Type="http://schemas.openxmlformats.org/officeDocument/2006/relationships/hyperlink" Target="x-webdoc://2038151E-3AC7-47F0-B17E-9C770E97CBAB/redir.aspx?REF=PHU5NWjFvgA-7HcF8z2noPAn-h9FCk5Ysnd3rjByDdTNJBPs-2fUCAFodHRwOi8vd3d3Lmh1ZmZpbmd0b25wb3N0LmNvbS9lbnRyeS81OGIzYzllN2U0YjA2NThmYzIwZjk3OWU." TargetMode="External"/><Relationship Id="rId3242" Type="http://schemas.openxmlformats.org/officeDocument/2006/relationships/hyperlink" Target="x-webdoc://2038151E-3AC7-47F0-B17E-9C770E97CBAB/redir.aspx?REF=9fy5HTSbH6zjWHm4Lzk0EbOsNexaHUEPc3hDfIuk_3fNJBPs-2fUCAFodHRwOi8vdGhlaGlsbC5jb20vYmxvZ3MvcHVuZGl0cy1ibG9nL2Vjb25vbXktYnVkZ2V0LzMyMTMyNS1nb3Atd2hpZmZpbmctb24tbW9zdC1wcmVzc2luZy1zbWFsbC1idXNpbmVzcy1pc3N1ZXM." TargetMode="External"/><Relationship Id="rId3243" Type="http://schemas.openxmlformats.org/officeDocument/2006/relationships/hyperlink" Target="x-webdoc://2038151E-3AC7-47F0-B17E-9C770E97CBAB/redir.aspx?REF=6EfrJQjyGHIKKP4hthfiVdq98hHBWEE0Y5jJ89hW75fNJBPs-2fUCAFodHRwOi8vd3d3LnNhbmRpZWdvdW5pb250cmlidW5lLmNvbS9vcGluaW9uL2NvbW1lbnRhcnkvc2QtdXRiZy10cnVtcC1taWxpdGFyeS1kZXBvcnQtZmxldGNoZXItMjAxNzAyMjQtc3RvcnkuaHRtbA.." TargetMode="External"/><Relationship Id="rId3244" Type="http://schemas.openxmlformats.org/officeDocument/2006/relationships/hyperlink" Target="x-webdoc://2038151E-3AC7-47F0-B17E-9C770E97CBAB/redir.aspx?REF=7SQkaNOqTaBKlm1a6jGr_7wq5NHlRPY-gBk-FxkvMIvNJBPs-2fUCAFodHRwOi8vd3d3Lm1lcmN1cnluZXdzLmNvbS8yMDE3LzAyLzI2L29waW5pb24tYS1tb20tZmFjaW5nLWRlcG9ydGF0aW9uLW1ha2VzLWhlci1jYXNlLWZvci1zdGF5aW5nLw.." TargetMode="External"/><Relationship Id="rId3245" Type="http://schemas.openxmlformats.org/officeDocument/2006/relationships/hyperlink" Target="x-webdoc://2038151E-3AC7-47F0-B17E-9C770E97CBAB/redir.aspx?REF=bHdH9vWAAM8T4jUKVZQHZxS0stZRYURpIGl8LPMi4FXNJBPs-2fUCAFodHRwOi8vd3d3LmNsZXZlbGFuZC5jb20vcG9saXRpY3MvaW5kZXguc3NmLzIwMTcvMDIvODJfbm9uLXVzX2NpdGl6ZW5zX2lsbGVnYWxseV9jLmh0bWw." TargetMode="External"/><Relationship Id="rId3246" Type="http://schemas.openxmlformats.org/officeDocument/2006/relationships/hyperlink" Target="x-webdoc://2038151E-3AC7-47F0-B17E-9C770E97CBAB/redir.aspx?REF=23kitmXZotKrnjaIfSLnPCvvHq6JT5L8hSZaoN--OofNJBPs-2fUCAFodHRwczovL3d3dy53YXNoaW5ndG9ucG9zdC5jb20vbmF0aW9uYWwvaWxsaW5vaXMtdG93bi1pbi10cnVtcC10ZXJyaXRvcnktYmFja3MtZGV0YWluZWQtaW1taWdyYW50LzIwMTcvMDIvMjcvZjVkOTdhN2UtZmQwYi0xMWU2LTliNzgtODI0Y2NhYjk0NDM1X3N0b3J5Lmh0bWw_dXRtX3Rlcm09LjVmODNiYTVjZmQ1Yw.." TargetMode="External"/><Relationship Id="rId3247" Type="http://schemas.openxmlformats.org/officeDocument/2006/relationships/hyperlink" Target="x-webdoc://2038151E-3AC7-47F0-B17E-9C770E97CBAB/redir.aspx?REF=SkaAq1Zgqbp71VovVvNqRLvWESZmHoGEMNWh1IOq32bNJBPs-2fUCAFodHRwOi8vd3d3LnBvbGl0aWNvLmNvbS9zdGF0ZXMvbmV3LXlvcmsvY2l0eS1oYWxsL3N0b3J5LzIwMTcvMDIvaWNlLXRvdXRzLWFycmVzdC1vZi1ueWMtcmVzaWRlbnQtcmVzaWRlbnQtYWZ0ZXItbG9jYWwtYXNzaXN0YW5jZS1yZWJ1ZmZlZC0xMDk5MTE." TargetMode="External"/><Relationship Id="rId3248" Type="http://schemas.openxmlformats.org/officeDocument/2006/relationships/hyperlink" Target="x-webdoc://2038151E-3AC7-47F0-B17E-9C770E97CBAB/redir.aspx?REF=s2aOziSPlC44GX1Pcnc6thE3fjcP-yyGANofdSlZJAjNJBPs-2fUCAFodHRwOi8vd3d3LnN0YXRlc21hbi5jb20vbmV3cy9hdXN0aW4tZm9yLW5vbi1jcmltaW5hbHMtYXJyZXN0ZWQtaWNlLXJhaWRzL1I4c3VLc045a1VJam5wejEwUzJESUkvP3JlZj1jYlRvcFdpZGdldA.." TargetMode="External"/><Relationship Id="rId3249" Type="http://schemas.openxmlformats.org/officeDocument/2006/relationships/hyperlink" Target="x-webdoc://2038151E-3AC7-47F0-B17E-9C770E97CBAB/redir.aspx?REF=Oajf31YqH3bC2tl09MaSJibnxIpCl55PrHiKwFpP-2rNJBPs-2fUCAFodHRwczovL3d3dy53YXNoaW5ndG9ucG9zdC5jb20vcG9saXRpY3MvYWR2b2NhdGVzLXdhcm4tZHJlYW1lcnMtdG8tbGllLWxvdy1hcy10cnVtcC1yYW1wcy11cC1kZXBvcnRhdGlvbi1wbGFucy8yMDE3LzAyLzI2LzQ0ODNhYmFhLWYxZmQtMTFlNi1iOWM5LWU4M2ZjZTQyZmI2MV9zdG9yeS5odG1sP3V0bV90ZXJtPS44MDE2MmZhNDFhNDM." TargetMode="External"/><Relationship Id="rId540" Type="http://schemas.openxmlformats.org/officeDocument/2006/relationships/hyperlink" Target="https://www.washingtonpost.com/local/social-issues/newly-released-letter-shows-growing-battle-between-immigration-advocacy-groups/2017/05/08/c266ca96-302f-11e7-9534-00e4656c22aa_story.html?utm_term=.8a82373d990d" TargetMode="External"/><Relationship Id="rId541" Type="http://schemas.openxmlformats.org/officeDocument/2006/relationships/hyperlink" Target="https://www.washingtonpost.com/business/trump-in-laws-promote-thorny-visa-for-sale-program-in-china/2017/05/08/d9caa75e-3433-11e7-ab03-aa29f656f13e_story.html?utm_term=.9c6c590bae7a" TargetMode="External"/><Relationship Id="rId542" Type="http://schemas.openxmlformats.org/officeDocument/2006/relationships/hyperlink" Target="http://www.chron.com/news/houston-texas/houston/article/Report-questions-immigration-detention-deaths-in-11125165.php" TargetMode="External"/><Relationship Id="rId543" Type="http://schemas.openxmlformats.org/officeDocument/2006/relationships/hyperlink" Target="http://www.thedailybeast.com/articles/2017/05/08/ice-boss-to-take-private-prison-gig" TargetMode="External"/><Relationship Id="rId544" Type="http://schemas.openxmlformats.org/officeDocument/2006/relationships/hyperlink" Target="http://www.wnyc.org/story/congresswoman-calls-more-oversight-non-lawyers-representing-immigrants/" TargetMode="External"/><Relationship Id="rId545" Type="http://schemas.openxmlformats.org/officeDocument/2006/relationships/hyperlink" Target="https://www.nytimes.com/2017/05/08/opinion/the-kushners-and-their-golden-visas.html" TargetMode="External"/><Relationship Id="rId546" Type="http://schemas.openxmlformats.org/officeDocument/2006/relationships/hyperlink" Target="https://www.washingtonpost.com/opinions/the-trump-administration-has-a-chance-to-end-a-corruption-prone-visa-program/2017/05/08/1d9f8178-341d-11e7-b412-62beef8121f7_story.html?utm_term=.b39584ba43c7" TargetMode="External"/><Relationship Id="rId547" Type="http://schemas.openxmlformats.org/officeDocument/2006/relationships/hyperlink" Target="http://www.recordonline.com/opinion/20170502/editorial-new-deportation-policy-has-human-fiscal-cost" TargetMode="External"/><Relationship Id="rId548" Type="http://schemas.openxmlformats.org/officeDocument/2006/relationships/hyperlink" Target="https://www.washingtonpost.com/posteverything/wp/2017/05/08/i-know-the-fear-of-immigrant-families-because-i-was-once-undocumented-myself/?utm_term=.09849642a876" TargetMode="External"/><Relationship Id="rId549" Type="http://schemas.openxmlformats.org/officeDocument/2006/relationships/hyperlink" Target="https://www.washingtonpost.com/blogs/right-turn/wp/2017/05/08/trumps-attack-on-sanctuary-cities-isnt-for-their-residents-benefit/?utm_term=.ba34c4c13c83" TargetMode="External"/><Relationship Id="rId1790" Type="http://schemas.openxmlformats.org/officeDocument/2006/relationships/hyperlink" Target="https://www.washingtonpost.com/news/post-nation/wp/2017/03/25/she-thought-trump-would-deport-bad-hombres-instead-hes-deporting-her-law-abiding-husband/?utm_term=.de24169f249f" TargetMode="External"/><Relationship Id="rId1791" Type="http://schemas.openxmlformats.org/officeDocument/2006/relationships/hyperlink" Target="http://www.politico.com/states/new-york/albany/story/2017/03/court-officers-union-tells-members-to-cooperate-100-percent-with-ice-110699" TargetMode="External"/><Relationship Id="rId1792" Type="http://schemas.openxmlformats.org/officeDocument/2006/relationships/hyperlink" Target="http://www.politico.com/states/california/story/2017/03/with-sanctuary-cities-in-trumps-crosshairs-local-governments-craft-a-response-110692" TargetMode="External"/><Relationship Id="rId1793" Type="http://schemas.openxmlformats.org/officeDocument/2006/relationships/hyperlink" Target="https://www.theatlantic.com/business/archive/2017/03/trump-safety-net-latino-families/520779/" TargetMode="External"/><Relationship Id="rId1794" Type="http://schemas.openxmlformats.org/officeDocument/2006/relationships/hyperlink" Target="http://www.univision.com/univision-news/immigration/trump-publishes-list-of-alleged-crimes-by-immigrants-the-majority-are-latinos-who-havent-been-convicted" TargetMode="External"/><Relationship Id="rId1795" Type="http://schemas.openxmlformats.org/officeDocument/2006/relationships/hyperlink" Target="http://www.huffingtonpost.com/entry/trump-relocating-immigration-judges_us_58d44d7fe4b02a2eaab213cd?" TargetMode="External"/><Relationship Id="rId1796" Type="http://schemas.openxmlformats.org/officeDocument/2006/relationships/hyperlink" Target="http://thehill.com/policy/national-security/325592-ice-ramping-up-operations-in-sanctuary-cities-report" TargetMode="External"/><Relationship Id="rId1797" Type="http://schemas.openxmlformats.org/officeDocument/2006/relationships/hyperlink" Target="http://fusion.net/story/393650/2017-new-ice-detainer-form/" TargetMode="External"/><Relationship Id="rId1798" Type="http://schemas.openxmlformats.org/officeDocument/2006/relationships/hyperlink" Target="https://www.nytimes.com/2017/03/25/your-money/peso-emerging-markets-donald-trump.html?_r=0" TargetMode="External"/><Relationship Id="rId1799" Type="http://schemas.openxmlformats.org/officeDocument/2006/relationships/hyperlink" Target="https://www.washingtonpost.com/news/wonk/wp/2017/03/24/new-research-finds-the-u-s-may-not-need-a-wall-to-keep-immigrants-out/?utm_term=.65d6cdb69e62" TargetMode="External"/><Relationship Id="rId30" Type="http://schemas.openxmlformats.org/officeDocument/2006/relationships/hyperlink" Target="http://www.nyc.gov/accessnyc.%202" TargetMode="External"/><Relationship Id="rId31" Type="http://schemas.openxmlformats.org/officeDocument/2006/relationships/hyperlink" Target="https://cliniclegal.org/resources/practice-advisory-strategies-combat-government-efforts-terminate-unaccompanied-children" TargetMode="External"/><Relationship Id="rId2150" Type="http://schemas.openxmlformats.org/officeDocument/2006/relationships/hyperlink" Target="https://www.washingtonpost.com/local/md-politics/these-first-generation-chinese-americans-are-loudly-opposing-sanctuary-laws/2017/03/17/92728e94-09db-11e7-93dc-00f9bdd74ed1_story.html?utm_term=.2c1dfebea98d" TargetMode="External"/><Relationship Id="rId2151" Type="http://schemas.openxmlformats.org/officeDocument/2006/relationships/hyperlink" Target="https://www.wsj.com/articles/white-house-adviser-kellyanne-conways-husband-is-set-to-lead-justice-departments-civil-division-1489771204" TargetMode="External"/><Relationship Id="rId2152" Type="http://schemas.openxmlformats.org/officeDocument/2006/relationships/hyperlink" Target="http://www.politico.com/story/2017/03/joni-ernst-steve-king-babies-tweet-236203" TargetMode="External"/><Relationship Id="rId2153" Type="http://schemas.openxmlformats.org/officeDocument/2006/relationships/hyperlink" Target="http://thehill.com/latino/324607-reports-find-that-immigrants-commit-less-crime-than-us-born-citizens" TargetMode="External"/><Relationship Id="rId2154" Type="http://schemas.openxmlformats.org/officeDocument/2006/relationships/hyperlink" Target="http://www.cbc.ca/beta/news/politics/mexican-refugees-canada-detained-1.4031389" TargetMode="External"/><Relationship Id="rId2155" Type="http://schemas.openxmlformats.org/officeDocument/2006/relationships/hyperlink" Target="https://www.nytimes.com/2017/03/20/opinion/no-crackdown-on-illegal-employers.html?_r=0" TargetMode="External"/><Relationship Id="rId2156" Type="http://schemas.openxmlformats.org/officeDocument/2006/relationships/hyperlink" Target="https://www.washingtonpost.com/news/volokh-conspiracy/wp/2017/03/17/the-most-important-part-of-judge-bybees-dissent-from-denial-of-en-banc-review-in-washington-v-trump/?utm_term=.6b8167eafff9" TargetMode="External"/><Relationship Id="rId2157" Type="http://schemas.openxmlformats.org/officeDocument/2006/relationships/hyperlink" Target="https://www.washingtonpost.com/blogs/right-turn/wp/2017/03/17/heres-why-trumps-pratfalls-on-immigration-keep-coming/?tid=ss_mail&amp;utm_term=.a6cac011f1a8" TargetMode="External"/><Relationship Id="rId2158" Type="http://schemas.openxmlformats.org/officeDocument/2006/relationships/hyperlink" Target="https://www.washingtonpost.com/blogs/plum-line/wp/2017/03/17/the-repulsive-worldview-of-trump-and-bannon-perfectly-captured-in-one-poll/?utm_term=.644dc1dd5895" TargetMode="External"/><Relationship Id="rId2159" Type="http://schemas.openxmlformats.org/officeDocument/2006/relationships/hyperlink" Target="https://www.washingtonpost.com/local/public-safety/two-rockville-high-students-arrested-after-allegedly-raping-14-year-old-at-school/2017/03/17/a31cf300-0b30-11e7-924c-25b7f4fdf51d_story.html?hpid=hp_local-news_rockville-244pmhomepagestory&amp;utm_term=.f31acbec794f" TargetMode="External"/><Relationship Id="rId32" Type="http://schemas.openxmlformats.org/officeDocument/2006/relationships/hyperlink" Target="http://www.aila.org/advo-media/tools/psas/know-your-rights-handouts-if-ice-visits" TargetMode="External"/><Relationship Id="rId33" Type="http://schemas.openxmlformats.org/officeDocument/2006/relationships/hyperlink" Target="http://www.aila.org/infonet/global-migration-legal-ethics-part-ii" TargetMode="External"/><Relationship Id="rId34" Type="http://schemas.openxmlformats.org/officeDocument/2006/relationships/hyperlink" Target="http://www.aila.org/advo-media/issues/immigration-2017-a-new-president-and-congress/resources-for-responding-large-scale-enforcement" TargetMode="External"/><Relationship Id="rId35" Type="http://schemas.openxmlformats.org/officeDocument/2006/relationships/hyperlink" Target="http://links.govdelivery.com/track?type=click&amp;enid=ZWFzPTEmbXNpZD0mYXVpZD0mbWFpbGluZ2lkPTIwMTcwNTE4LjczNTE2NTgxJm1lc3NhZ2VpZD1NREItUFJELUJVTC0yMDE3MDUxOC43MzUxNjU4MSZkYXRhYmFzZWlkPTEwMDEmc2VyaWFsPTE3OTY2NDc0JmVtYWlsaWQ9ZWdpYnNvbkBueWxhZy5vcmcmdXNlcmlkPWVnaWJzb25AbnlsYWcub3JnJnRhcmdldGlkPSZmbD0mZXh0cmE9TXVsdGl2YXJpYXRlSWQ9JiYm&amp;&amp;&amp;100&amp;&amp;&amp;https://www.justice.gov/eoir/page/file/967306/download#31" TargetMode="External"/><Relationship Id="rId36" Type="http://schemas.openxmlformats.org/officeDocument/2006/relationships/hyperlink" Target="http://www.aila.org/advo-media/whats-happening-in-congress/pending-legislation/s-595-boots-on-the-border-act-of-2017" TargetMode="External"/><Relationship Id="rId37" Type="http://schemas.openxmlformats.org/officeDocument/2006/relationships/hyperlink" Target="http://www.aila.org/infonet/deaths-at-adult-detention-centers" TargetMode="External"/><Relationship Id="rId38" Type="http://schemas.openxmlformats.org/officeDocument/2006/relationships/hyperlink" Target="https://www.immigrationadvocates.org/calendar/event.641302-Waivers_to_Inadmissibility_and_Deportability" TargetMode="External"/><Relationship Id="rId39" Type="http://schemas.openxmlformats.org/officeDocument/2006/relationships/hyperlink" Target="https://www.eventbrite.com/e/criminal-prosecution-under-operation-streamline-tickets-34145662596?aff=es2" TargetMode="External"/><Relationship Id="rId3980" Type="http://schemas.openxmlformats.org/officeDocument/2006/relationships/hyperlink" Target="x-webdoc://2038151E-3AC7-47F0-B17E-9C770E97CBAB/redir.aspx?REF=M4R1fub_UX-E91CtNXS8KCowpbNoSgQZokYT4MlpeSaN_T3s-2fUCAFodHRwOi8vd3d3Lm1pYW1paGVyYWxkLmNvbS9uZXdzL2xvY2FsL2NvbW11bml0eS9taWFtaS1kYWRlL2FydGljbGUxMzI5NzQ0NTQuaHRtbA.." TargetMode="External"/><Relationship Id="rId3981" Type="http://schemas.openxmlformats.org/officeDocument/2006/relationships/hyperlink" Target="x-webdoc://2038151E-3AC7-47F0-B17E-9C770E97CBAB/redir.aspx?REF=1BrhhgDSzbMZWJgbzsou2jvBRaDXu-8w4u2R15sblnWN_T3s-2fUCAFodHRwOi8vd3d3LnRoZWRhaWx5YmVhc3QuY29tL2FydGljbGVzLzIwMTcvMDIvMTQvaXMtdHJ1bXAtaW1taWdyYXRpb24tY3JhY2tkb3duLXdvcnNlLXRoYW4tZGVwb3J0ZXItaW4tY2hpZWYtb2JhbWEuaHRtbA.." TargetMode="External"/><Relationship Id="rId3982" Type="http://schemas.openxmlformats.org/officeDocument/2006/relationships/hyperlink" Target="x-webdoc://2038151E-3AC7-47F0-B17E-9C770E97CBAB/redir.aspx?REF=6dy7-in1MYJE2mDNlZ_z5oscjp2wdf9ernmfyBo2EumN_T3s-2fUCAFodHRwczovL3d3dy53YXNoaW5ndG9ucG9zdC5jb20vbmF0aW9uYWwvdXMtYXJyZXN0cy1tZXhpY2FuLWltbWlncmFudC1kcmVhbWVyLWluLXNlYXR0bGUvMjAxNy8wMi8xNC8xMGYxYTU0NC1mMzE1LTExZTYtOWZiMS0yZDhmM2ZjOWMwZWRfc3RvcnkuaHRtbD91dG1fdGVybT0uMDQ5OTQ0ZDA1OWQ0" TargetMode="External"/><Relationship Id="rId3983" Type="http://schemas.openxmlformats.org/officeDocument/2006/relationships/hyperlink" Target="x-webdoc://2038151E-3AC7-47F0-B17E-9C770E97CBAB/redir.aspx?REF=mxnTBNlYe6EdfKnD8T9Ivcvg8AnNF7chHp9l1XI_bH2N_T3s-2fUCAFodHRwOi8vd3d3LmxhdGltZXMuY29tL25hdGlvbi9sYS1uYS1pY2UtZGFjYS0yMDE3MDIxNC1zdG9yeS5odG1s" TargetMode="External"/><Relationship Id="rId3984" Type="http://schemas.openxmlformats.org/officeDocument/2006/relationships/hyperlink" Target="x-webdoc://2038151E-3AC7-47F0-B17E-9C770E97CBAB/redir.aspx?REF=r8lmjVViQ5Fuvs2sbW5cwXaHCKOwdhjjWfQEcTO1TyCN_T3s-2fUCAFodHRwOi8vd3d3LnJldXRlcnMuY29tL2FydGljbGUvdXMtdXNhLXRydW1wLWltbWlncmF0aW9uLWFycmVzdC1leGNsdXNpdi1pZFVTS0JOMTVUMzA3" TargetMode="External"/><Relationship Id="rId3985" Type="http://schemas.openxmlformats.org/officeDocument/2006/relationships/hyperlink" Target="x-webdoc://2038151E-3AC7-47F0-B17E-9C770E97CBAB/redir.aspx?REF=EwB0NghK5ePc6C6INGzxspD8NFL0w97LrQsHBo9ymhKN_T3s-2fUCAFodHRwczovL3d3dy5ueXRpbWVzLmNvbS8yMDE3LzAyLzE0L3VzL2lsbGVnYWwtaW1taWdyYXRpb24tZGFjYS1hcnJlc3QuaHRtbA.." TargetMode="External"/><Relationship Id="rId3986" Type="http://schemas.openxmlformats.org/officeDocument/2006/relationships/hyperlink" Target="x-webdoc://2038151E-3AC7-47F0-B17E-9C770E97CBAB/redir.aspx?REF=SQe82NltYU45YeKoFg5Vm1AmXp3j719seDp53rleJdaN_T3s-2fUCAFodHRwczovL3d3dy53c2ouY29tL2FydGljbGVzL2ltbWlncmFudC1kcmVhbWVyLWluLWN1c3RvZHktc2luY2UtZnJpZGF5LWNoYWxsZW5naW5nLWRldGVudGlvbi0xNDg3MTI2NjI3" TargetMode="External"/><Relationship Id="rId3987" Type="http://schemas.openxmlformats.org/officeDocument/2006/relationships/hyperlink" Target="x-webdoc://2038151E-3AC7-47F0-B17E-9C770E97CBAB/redir.aspx?REF=Lh7L3aD-aDqUIxs-ryTyABZgpNBnzet9IF-gUjFPTbyN_T3s-2fUCAFodHRwOi8vd3d3LmNubi5jb20vMjAxNy8wMi8xNC9wb2xpdGljcy9kYW5pZWwtcmFtaXJlei1tZWRpbmEtZGFjYS1kZXRlbnRpb24v" TargetMode="External"/><Relationship Id="rId3988" Type="http://schemas.openxmlformats.org/officeDocument/2006/relationships/hyperlink" Target="x-webdoc://2038151E-3AC7-47F0-B17E-9C770E97CBAB/redir.aspx?REF=HEVolVCSkrmNKLpowm8JfrSr7B3lG0Loj7xQdp8XbVGN_T3s-2fUCAFodHRwOi8vd3d3LnNlYXR0bGV0aW1lcy5jb20vc2VhdHRsZS1uZXdzL3NlYXR0bGUtZHJlYW1lci1zdWVzLW92ZXItZGV0ZW50aW9uLXVuZGVyLXRydW1wLw.." TargetMode="External"/><Relationship Id="rId3989" Type="http://schemas.openxmlformats.org/officeDocument/2006/relationships/hyperlink" Target="x-webdoc://2038151E-3AC7-47F0-B17E-9C770E97CBAB/redir.aspx?REF=KYLlBBrhgwnmvgR9vvAVhQIpttJ7K5dq0ALsIsKS6m-N_T3s-2fUCAFodHRwczovL3d3dy53YXNoaW5ndG9ucG9zdC5jb20vbmV3cy9wb3N0LW5hdGlvbi93cC8yMDE3LzAyLzE0L2luLWFwcGFyZW50LWNhc2Utb2YtbWlzdGFrZW4taWRlbnRpdHktZmF0aGVyLWNhdWdodC1pbi1pY2Utc3RpbmcvP3V0bV90ZXJtPS42MThjNzZjYjZlYTM." TargetMode="External"/><Relationship Id="rId1060" Type="http://schemas.openxmlformats.org/officeDocument/2006/relationships/hyperlink" Target="http://www.vanityfair.com/news/2017/04/donald-trump-immigration-deportation" TargetMode="External"/><Relationship Id="rId1061" Type="http://schemas.openxmlformats.org/officeDocument/2006/relationships/hyperlink" Target="http://thehill.com/blogs/pundits-blog/immigration/328697-economics-of-immigration-are-at-odds-with-politics" TargetMode="External"/><Relationship Id="rId4340" Type="http://schemas.openxmlformats.org/officeDocument/2006/relationships/hyperlink" Target="x-webdoc://2038151E-3AC7-47F0-B17E-9C770E97CBAB/redir.aspx?REF=mSA8M4zJA5dykss6KpOa5Bp1PoWbTb86V3Fpl-yBKcMtp07s-2fUCAFodHRwczovL3d3dy5idXp6ZmVlZC5jb20vc2FsdmFkb3JoZXJuYW5kZXovcHJlc2lkZW50LXRydW1wcy1wbGFuLXRvLWVuZC1zYW5jdHVhcnktY2l0aWVzLW1heS1iZS1iYWNrZmlyP3V0bV90ZXJtPS5ubDBkNEQxYXBL" TargetMode="External"/><Relationship Id="rId4341" Type="http://schemas.openxmlformats.org/officeDocument/2006/relationships/hyperlink" Target="x-webdoc://2038151E-3AC7-47F0-B17E-9C770E97CBAB/redir.aspx?REF=7LEarFoi0ZsFUSIUndsdFztc0jdDEa1frt9e8svPsxktp07s-2fUCAFodHRwczovL3d3dy53YXNoaW5ndG9ucG9zdC5jb20vbmF0aW9uYWwvcmVsaWdpb24vdGhlLWxhdGVzdC12aXJnaW5pYS1jaGFsbGVuZ2VzLXRydW1wLXRyYXZlbC1iYW4taW4tY291cnQvMjAxNy8wMi8xMC81NTY1MTk1Ni1lZmJjLTExZTYtYTEwMC1mZGFhZjQwMDM2OWFfc3RvcnkuaHRtbD91dG1fdGVybT0uYTE0YzBiYmRiNWIz" TargetMode="External"/><Relationship Id="rId4342" Type="http://schemas.openxmlformats.org/officeDocument/2006/relationships/hyperlink" Target="x-webdoc://2038151E-3AC7-47F0-B17E-9C770E97CBAB/redir.aspx?REF=tSIWA0PxtaXQXnbVJe4ZDUkKkOFWRItuud7rE-ePO8Etp07s-2fUCAFodHRwczovL3d3dy5ueXRpbWVzLmNvbS8yMDE3LzAyLzExL3VzL3BvbGl0aWNzL3N0ZXBoZW4tbWlsbGVyLWRvbmFsZC10cnVtcC1hZHZpc2VyLmh0bWw_bXdyc209RW1haWwmX3I9MA.." TargetMode="External"/><Relationship Id="rId4343" Type="http://schemas.openxmlformats.org/officeDocument/2006/relationships/hyperlink" Target="x-webdoc://2038151E-3AC7-47F0-B17E-9C770E97CBAB/redir.aspx?REF=DjRIT_-uNao8m86lykIPPv9sIBPAr42cebmPDRoUinktp07s-2fUCAFodHRwczovL3d3dy5ueXRpbWVzLmNvbS8yMDE3LzAyLzEyL3dvcmxkL2FtZXJpY2FzL21leGljby1taWdyYXRpb24tYXN5bHVtLmh0bWw." TargetMode="External"/><Relationship Id="rId4344" Type="http://schemas.openxmlformats.org/officeDocument/2006/relationships/hyperlink" Target="x-webdoc://2038151E-3AC7-47F0-B17E-9C770E97CBAB/redir.aspx?REF=HXjqz8ZS3u74FZqUsOVECWTW9Q3upBN3uC-r71Jh4pItp07s-2fUCAFodHRwczovL3d3dy53YXNoaW5ndG9ucG9zdC5jb20vbmV3cy9wb3N0LW5hdGlvbi93cC8yMDE3LzAyLzEyL3RoZS1yb2xlLWFuLW9sZC1mbG9yaWRhLWNhc2Utb24tcml0dWFsLWdvYXQtc2FjcmlmaWNlcy1wbGF5ZWQtaW4tYmxvY2tpbmctdHJ1bXBzLXRyYXZlbC1iYW4vP3V0bV90ZXJtPS41YTRiMTg5ZmU4YTI." TargetMode="External"/><Relationship Id="rId4345" Type="http://schemas.openxmlformats.org/officeDocument/2006/relationships/hyperlink" Target="x-webdoc://2038151E-3AC7-47F0-B17E-9C770E97CBAB/redir.aspx?REF=qQ3e1_Il27ifm_Wowu_i1MdB12ssTpyd7ghZcI5Asz4tp07s-2fUCAFodHRwczovL3d3dy53YXNoaW5ndG9ucG9zdC5jb20vbmV3cy9tb3JuaW5nLW1peC93cC8yMDE3LzAyLzEzL2luY3JlYXNpbmctbnVtYmVycy1vZi1tdXNsaW0tbWlncmFudHMtdHJlay1ub3J0aC10by1jYW5hZGEtc29tZXRpbWVzLXRocm91Z2gtZnJlZXppbmctdGVtcGVyYXR1cmVzLWFuZC1zbm93Lz91dG1fdGVybT0uMDZlZjNhMjQ0OWE0" TargetMode="External"/><Relationship Id="rId4346" Type="http://schemas.openxmlformats.org/officeDocument/2006/relationships/hyperlink" Target="x-webdoc://2038151E-3AC7-47F0-B17E-9C770E97CBAB/redir.aspx?REF=Tu9T-WETF1jCOv-i__tWoVaK7Q4u3uNlQFwXL9MXETQtp07s-2fUCAFodHRwczovL3d3dy50aGVhdGxhbnRpYy5jb20vcG9saXRpY3MvYXJjaGl2ZS8yMDE3LzAyL2NvbmZsaWN0LW92ZXItdHJ1bXAtZm9yY2VzLW91dC1hbi1vcGluaW9uLWVkaXRvci1hdC10aGUtd2FsbC1zdHJlZXQtam91cm5hbC81MTYzMTgv" TargetMode="External"/><Relationship Id="rId4347" Type="http://schemas.openxmlformats.org/officeDocument/2006/relationships/hyperlink" Target="x-webdoc://2038151E-3AC7-47F0-B17E-9C770E97CBAB/redir.aspx?REF=4jftLEblHi-XPcTGysvDpX3D62RfD0kFXhN9_iaA-oEtp07s-2fUCAFodHRwOi8vd3d3LmNubi5jb20vMjAxNy8wMi8xMC9wb2xpdGljcy9uZXctZW5nbGFuZC1wYXRyaW90cy1za2lwLXdoaXRlLWhvdXNlLWRvbmFsZC10cnVtcC9pbmRleC5odG1s" TargetMode="External"/><Relationship Id="rId4348" Type="http://schemas.openxmlformats.org/officeDocument/2006/relationships/hyperlink" Target="x-webdoc://2038151E-3AC7-47F0-B17E-9C770E97CBAB/redir.aspx?REF=ZmSqCx-U5qxD1wVTjXvDNYutmHQqiHThI8v3JvXqX78tp07s-2fUCAFodHRwOi8vd3d3LnNhbmRpZWdvdW5pb250cmlidW5lLmNvbS9uZXdzL2ltbWlncmF0aW9uL3NkLW1lLWtlbGx5LXZpc2l0LTIwMTcwMjEwLXN0b3J5Lmh0bWw." TargetMode="External"/><Relationship Id="rId4349" Type="http://schemas.openxmlformats.org/officeDocument/2006/relationships/hyperlink" Target="x-webdoc://2038151E-3AC7-47F0-B17E-9C770E97CBAB/redir.aspx?REF=HDKmo3KLVS_h63snc2iI-2gp0lhiZ0fLgS-TYoD4qlUtp07s-2fUCAFodHRwczovL3d3dy53YXNoaW5ndG9ucG9zdC5jb20vb3BpbmlvbnMvYW4taW1taWdyYXRpb24tcG9saWN5LXdvcnRoLWVuZGluZy8yMDE3LzAyLzEyLzkzNTI3ZGUwLWVlZjMtMTFlNi05OTczLWM1ZWZiN2NjZmIwZF9zdG9yeS5odG1sP3V0bV90ZXJtPS4zNzliNDNjZmQ1NWE." TargetMode="External"/><Relationship Id="rId1062" Type="http://schemas.openxmlformats.org/officeDocument/2006/relationships/hyperlink" Target="http://time.com/4733567/immigration-doctors-rust-belt/" TargetMode="External"/><Relationship Id="rId1063" Type="http://schemas.openxmlformats.org/officeDocument/2006/relationships/hyperlink" Target="http://www.kunc.org/post/colorado-farm-country-immigrants-take-steps-toward-citizenship" TargetMode="External"/><Relationship Id="rId1064" Type="http://schemas.openxmlformats.org/officeDocument/2006/relationships/hyperlink" Target="http://www.thedenverchannel.com/news/politics/undocumented-aurora-mother-of-4-detained-for-deportation-by-ice-after-years-of-compliance-lawyer" TargetMode="External"/><Relationship Id="rId1065" Type="http://schemas.openxmlformats.org/officeDocument/2006/relationships/hyperlink" Target="http://www.miamiherald.com/entertainment/books/article144342669.html" TargetMode="External"/><Relationship Id="rId1066" Type="http://schemas.openxmlformats.org/officeDocument/2006/relationships/hyperlink" Target="https://www.wsj.com/articles/AP4f1cf0958a944caca489f968663443ee" TargetMode="External"/><Relationship Id="rId1067" Type="http://schemas.openxmlformats.org/officeDocument/2006/relationships/hyperlink" Target="http://wamu.org/story/17/04/12/local-brownie-troop-donates-cookie-money-refugees/" TargetMode="External"/><Relationship Id="rId1068" Type="http://schemas.openxmlformats.org/officeDocument/2006/relationships/hyperlink" Target="https://www.washingtonpost.com/national/texas-getting-first-immigrant-center-built-under-trump/2017/04/13/03b63462-20a6-11e7-bb59-a74ccaf1d02f_story.html?utm_term=.ffea28aa5a87" TargetMode="External"/><Relationship Id="rId1069" Type="http://schemas.openxmlformats.org/officeDocument/2006/relationships/hyperlink" Target="http://www.post-gazette.com/local/region/2017/04/14/Pennsylvania-immigration-laws-Tony-DeLuca-Penn-Hills-Pa-Democrats/stories/201704140104?pgpageversion=pgevoke" TargetMode="External"/><Relationship Id="rId2890" Type="http://schemas.openxmlformats.org/officeDocument/2006/relationships/hyperlink" Target="x-webdoc://2038151E-3AC7-47F0-B17E-9C770E97CBAB/redir.aspx?REF=5F5ds77R9XmhBcK5-PXyeKs5TI6n-Ir9cqpfKfqTaroNV_vr-2fUCAFodHRwczovL2RvY3MuZ29vZ2xlLmNvbS9zcHJlYWRzaGVldHMvZC8xbWFOQlBnRFdfd0lhQjhfcTNVekJYQmZwWmc0d0hXRzJKSEFCUU1CVmNjYy9lZGl0P3VzcD1zaGFyaW5n" TargetMode="External"/><Relationship Id="rId2891" Type="http://schemas.openxmlformats.org/officeDocument/2006/relationships/hyperlink" Target="x-webdoc://2038151E-3AC7-47F0-B17E-9C770E97CBAB/redir.aspx?REF=nSxBu7EHDiPL7_DdIRlCDSuN8RNNvxAN4cBDndVWZXINV_vr-2fUCAFodHRwczovL3d3dy5ldmVudGJyaXRlLmNvbS9lL2NoYXNpbmctYXN5bHVtLW55LXByZW1pZXJlLWFuZC1kaXJlY3Rvci1xYS10aWNrZXRzLTMyMDc0NzY1NDg3" TargetMode="External"/><Relationship Id="rId2892" Type="http://schemas.openxmlformats.org/officeDocument/2006/relationships/hyperlink" Target="x-webdoc://2038151E-3AC7-47F0-B17E-9C770E97CBAB/redir.aspx?REF=HQXPHBu0-ItSCU6firBqkp1WQo3hQj4KIx4B-ghyl4kNV_vr-2fUCAFodHRwOi8vd3d3LmNoYXNpbmdhc3lsdW0uY29tLmF1Lw.." TargetMode="External"/><Relationship Id="rId2893" Type="http://schemas.openxmlformats.org/officeDocument/2006/relationships/hyperlink" Target="x-webdoc://2038151E-3AC7-47F0-B17E-9C770E97CBAB/redir.aspx?REF=ObDN03Iooj9gCUKwB4h8DAdWzeYY7fLjiGsY4WrygIgNV_vr-2fUCAFodHRwczovL3d3dy5ueXRpbWVzLmNvbS8yMDE2LzEyLzA5L29waW5pb24vc3VuZGF5L2F1c3RyYWxpYS1yZWZ1Z2VlLXByaXNvbnMtbWFudXMtaXNsYW5kLmh0bWw_cnJlZj1jb2xsZWN0aW9uJTJGY29sdW1uJTJGcm9nZXItY29oZW4mYWN0aW9uPWNsaWNrJmNvbnRlbnRDb2xsZWN0aW9uPW9waW5pb24mcmVnaW9uPXN0cmVhbSZtb2R1bGU9c3RyZWFtX3VuaXQmdmVyc2lvbj1sYXRlc3QmY29udGVudFBsYWNlbWVudD01JnBndHlwZT1jb2xsZWN0aW9uJl9yPTA." TargetMode="External"/><Relationship Id="rId2894" Type="http://schemas.openxmlformats.org/officeDocument/2006/relationships/hyperlink" Target="x-webdoc://2038151E-3AC7-47F0-B17E-9C770E97CBAB/redir.aspx?REF=eXXnDOdhJuhqPAuuinxLJaBSYtY5dQ6IKYeLvesTRJkNV_vr-2fUCAFodHRwczovL3d3dy5ueXRpbWVzLmNvbS9jb2x1bW4vcm9nZXItY29oZW4." TargetMode="External"/><Relationship Id="rId2895" Type="http://schemas.openxmlformats.org/officeDocument/2006/relationships/hyperlink" Target="x-webdoc://2038151E-3AC7-47F0-B17E-9C770E97CBAB/redir.aspx?REF=eTX3xOn07Z742FGIG-e0xLqLYsv1wqpK2pRpVHr8PskNV_vr-2fUCAFodHRwOi8vbmlsYy51czExLmxpc3QtbWFuYWdlLmNvbS90cmFjay9jbGljaz91PWY2YzJmOWFlYThhNmE4OWIwZTZkYzIzZTAmaWQ9ODYwODUxOWUzNSZlPTA2MzljZWZiNTU." TargetMode="External"/><Relationship Id="rId2896" Type="http://schemas.openxmlformats.org/officeDocument/2006/relationships/hyperlink" Target="x-webdoc://2038151E-3AC7-47F0-B17E-9C770E97CBAB/redir.aspx?REF=iJuI1liL98D9foM82fCrY-UmzKGUAldJFeXfmV0moY8NV_vr-2fUCAFodHRwczovL3d3dy5mYWNlYm9vay5jb20vZXZlbnRzLzEzNzIzMDc4ODI4MjU3MTAvP2Fjb250ZXh0PSU3QiUyMnJlZiUyMiUzQSUyMjIlMjIlMkMlMjJyZWZfZGFzaGJvYXJkX2ZpbHRlciUyMiUzQSUyMnVwY29taW5nJTIyJTJDJTIyYWN0aW9uX2hpc3RvcnklMjIlM0ElMjIlNUIlN0IlNUMlMjJzdXJmYWNlJTVDJTIyJTNBJTVDJTIyZGFzaGJvYXJkJTVDJTIyJTJDJTVDJTIybWVjaGFuaXNtJTVDJTIyJTNBJTVDJTIybWFpbl9saXN0JTVDJTIyJTJDJTVDJTIyZXh0cmFfZGF0YSU1QyUyMiUzQSU1QiU1RCU3RCU1RCUyMiU3RA.." TargetMode="External"/><Relationship Id="rId2897" Type="http://schemas.openxmlformats.org/officeDocument/2006/relationships/hyperlink" Target="x-webdoc://2038151E-3AC7-47F0-B17E-9C770E97CBAB/redir.aspx?REF=pU3Mtdr9vR79-j3Oc7OodDXWmYiYkLpzkrVjvuU-bmxtuP3r-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898" Type="http://schemas.openxmlformats.org/officeDocument/2006/relationships/hyperlink" Target="x-webdoc://2038151E-3AC7-47F0-B17E-9C770E97CBAB/redir.aspx?REF=0DZOJvvlsk9ATieRXUD6C5tKg2apfhDR61dWIxlt6WZtuP3r-2fUCAFtYWlsdG86Q293Z2lsbEB1bmhjci5vcmc." TargetMode="External"/><Relationship Id="rId2899" Type="http://schemas.openxmlformats.org/officeDocument/2006/relationships/hyperlink" Target="x-webdoc://2038151E-3AC7-47F0-B17E-9C770E97CBAB/redir.aspx?REF=pJYscWEjCtN2oZrk3jzcwrvNy0MBSFGddKiR0yHWsZxtuP3r-2fUCAFodHRwczovL2RvY3MuZ29vZ2xlLmNvbS9zcHJlYWRzaGVldHMvZC8xRUptWERpR1NwVjNpVWhYN3NvMno4ZmstWGk3Q0xKWDhQV21hTk1jcVdsOC9lZGl0P3VzcD1zaGFyaW5n" TargetMode="External"/><Relationship Id="rId3250" Type="http://schemas.openxmlformats.org/officeDocument/2006/relationships/hyperlink" Target="x-webdoc://2038151E-3AC7-47F0-B17E-9C770E97CBAB/redir.aspx?REF=N43gZZ7JVvZyukvK71EA0rxmezPKAirChX9_uVoei6PNJBPs-2fUCAFodHRwczovL21vYmlsZS5ueXRpbWVzLmNvbS8yMDE3LzAyLzI2L3VzL2ZyZW5jaC1oaXN0b3JpYW4tZGV0YWluZWQtaW1taWdyYXRpb24taGVucnktcm91c3NvLmh0bWw_X3I9MCZyZWZlcmVyPWh0dHA6Ly9tLmZhY2Vib29rLmNvbQ.." TargetMode="External"/><Relationship Id="rId3251" Type="http://schemas.openxmlformats.org/officeDocument/2006/relationships/hyperlink" Target="x-webdoc://2038151E-3AC7-47F0-B17E-9C770E97CBAB/redir.aspx?REF=itb3pLZ7KtfBD5tKDBPTxv6VT4tK9543hlW2FLxOE8fNJBPs-2fUCAFodHRwOi8vdGhlaGlsbC5jb20vaG9tZW5ld3MvYWRtaW5pc3RyYXRpb24vMzIxMDYwLWZpdmUtdG91Z2gtcXVlc3Rpb25zLWZvci10cnVtcC1vbi1pbW1pZ3JhdGlvbg.." TargetMode="External"/><Relationship Id="rId3252" Type="http://schemas.openxmlformats.org/officeDocument/2006/relationships/hyperlink" Target="x-webdoc://2038151E-3AC7-47F0-B17E-9C770E97CBAB/redir.aspx?REF=5CHLkmQjXa6zR0atPyGysZ4VSagz_XLDrXUJxLr8z7LNJBPs-2fUCAFodHRwOi8vdGhlaGlsbC5jb20vcmVndWxhdGlvbi9hZG1pbmlzdHJhdGlvbi8yNzA3NDMtcmVwb3J0cy1vYmFtYXMtaW1taWdyYXRpb24tcHJvZ3JhbXMtYmVuZWZpdC10aGUtZWNvbm9teS1mYW1pbGllcw.." TargetMode="External"/><Relationship Id="rId3253" Type="http://schemas.openxmlformats.org/officeDocument/2006/relationships/hyperlink" Target="x-webdoc://2038151E-3AC7-47F0-B17E-9C770E97CBAB/redir.aspx?REF=zZrlwShiDf1MUTqQafSx1nYrN61wI_2t3k_mFdnaOaXNJBPs-2fUCAFodHRwczovL3d3dy5ueXRpbWVzLmNvbS8yMDE3LzAyLzI1L3VzL2ljZS1pbW1pZ3JhbnQtZGVwb3J0YXRpb25zLXRydW1wLmh0bWw_bXdyc209RW1haWw." TargetMode="External"/><Relationship Id="rId3254" Type="http://schemas.openxmlformats.org/officeDocument/2006/relationships/hyperlink" Target="x-webdoc://2038151E-3AC7-47F0-B17E-9C770E97CBAB/redir.aspx?REF=DRKe-O7uJi0nn694T24wy6hZ4i0iRiNkDm1YrHOIb-7NJBPs-2fUCAFodHRwczovL3d3dy5ueXRpbWVzLmNvbS8yMDE3LzAyLzI3L3VzL2ltbWlncmF0aW9uLXRydW1wLWlsbGlub2lzLWp1YW4tcGFjaGVjby5odG1sP2hwJmFjdGlvbj1jbGljayZwZ3R5cGU9SG9tZXBhZ2UmY2xpY2tTb3VyY2U9c3RvcnktaGVhZGluZyZtb2R1bGU9Zmlyc3QtY29sdW1uLXJlZ2lvbiZyZWdpb249dG9wLW5ld3MmV1QubmF2PXRvcC1uZXdz" TargetMode="External"/><Relationship Id="rId3255" Type="http://schemas.openxmlformats.org/officeDocument/2006/relationships/hyperlink" Target="x-webdoc://2038151E-3AC7-47F0-B17E-9C770E97CBAB/redir.aspx?REF=n9WMDWvMOfyrzhIVsRCrIl23n9GGo5g38MT1IDHrDKbNJBPs-2fUCAFodHRwczovL3d3dy53YXNoaW5ndG9ucG9zdC5jb20vcG9saXRpY3MvYWZ0ZXItdHJ1bXBzLWltbWlncmF0aW9uLW9yZGVyLWFueGlldHktZ3Jvd3MtaW4tZmxvcmlkYXMtdmVnZXRhYmxlLWZpZWxkcy8yMDE3LzAyLzI1LzE1MzljNGJlLWY5MTUtMTFlNi1iZTA1LTFhMzgxN2FjMjFhNV9zdG9yeS5odG1sP2hwaWQ9aHBfcmhwLW1vcmUtdG9wLXN0b3JpZXNfbm8tbmFtZSUzQWhvbWVwYWdlJTJGc3RvcnkmdXRtX3Rlcm09LmJlMDdkY2Y2ZjIyYg.." TargetMode="External"/><Relationship Id="rId3256" Type="http://schemas.openxmlformats.org/officeDocument/2006/relationships/hyperlink" Target="x-webdoc://2038151E-3AC7-47F0-B17E-9C770E97CBAB/redir.aspx?REF=5fQr7dw7EbxSmq7ZBDsHFk7BeJFErXfRcVEBT2HK0PrNJBPs-2fUCAFodHRwczovL3d3dy53YXNoaW5ndG9ucG9zdC5jb20vZW50ZXJ0YWlubWVudC9ib29rcy9iZWxvdmVkLWNoaWxkcmVucy1hdXRob3Itc3BlYWtzLW91dC1hYm91dC1oZXItZGV0YWlubWVudC1hdC11cy1haXJwb3J0LzIwMTcvMDIvMjYvMjM2Y2U0MjItZmM1Yy0xMWU2LTk5YjQtOWU2MTNhZmViMDlmX3N0b3J5Lmh0bWw_dXRtX3Rlcm09LjU2MGQ4ODhiODYwZA.." TargetMode="External"/><Relationship Id="rId3257" Type="http://schemas.openxmlformats.org/officeDocument/2006/relationships/hyperlink" Target="x-webdoc://2038151E-3AC7-47F0-B17E-9C770E97CBAB/redir.aspx?REF=1oCRLhzvIpT6LIAP0-yM9pg0aztGcV1-JrXOR0SuEv7NJBPs-2fUCAFodHRwczovL3d3dy53YXNoaW5ndG9ucG9zdC5jb20vbG9jYWwvdmlyZ2luaWEtcG9saXRpY3MvbWNhdWxpZmZlLXNheXMtdHJ1bXAtYWRtaW5pc3RyYXRpb24tcHJvbWlzZXMtbm8tcmFuZG9tLWltbWlncmF0aW9uLWFycmVzdHMvMjAxNy8wMi8yNi81ZDZhMjcyMi1mYzVhLTExZTYtOGY0MS1lYTZlZDU5N2U0Y2Ffc3RvcnkuaHRtbD91dG1fdGVybT0uYjYyMjYyMTk4OWRi" TargetMode="External"/><Relationship Id="rId3258" Type="http://schemas.openxmlformats.org/officeDocument/2006/relationships/hyperlink" Target="x-webdoc://2038151E-3AC7-47F0-B17E-9C770E97CBAB/redir.aspx?REF=TZ0Bbm6tQaBlU_WxNnfZKL2R00tvhQBZ3Y1M1tntd3vNJBPs-2fUCAFodHRwczovL3d3dy53YXNoaW5ndG9ucG9zdC5jb20vbG9jYWwvbWQtcG9saXRpY3MvZmV3ZXItaW1taWdyYW50cy1hdC1zdG9yZXMtZm9vZC1wYW50cmllcy1kYXktbGFib3ItY2VudGVycy8yMDE3LzAyLzI2L2E5NzA0MzM2LWZhMDItMTFlNi05ODQ1LTU3NmM2OTA4MTUxOF9zdG9yeS5odG1sP3V0bV90ZXJtPS4yMzExNWViN2U3OTE." TargetMode="External"/><Relationship Id="rId3259" Type="http://schemas.openxmlformats.org/officeDocument/2006/relationships/hyperlink" Target="x-webdoc://2038151E-3AC7-47F0-B17E-9C770E97CBAB/redir.aspx?REF=YbQOJLt6Ngp4IX2IxSwW-rX7h530OqxYjUbTtGyLfPjNJBPs-2fUCAFodHRwczovL3d3dy53c2ouY29tL2FydGljbGVzL2luZGlhbi13b3JrZXJzLWluLXUtcy1mZWFyLXRydW1wLWgtMWItdmlzYS1jcmFja2Rvd24tMTQ4ODE5MTQwNA.." TargetMode="External"/><Relationship Id="rId550" Type="http://schemas.openxmlformats.org/officeDocument/2006/relationships/hyperlink" Target="https://www.washingtonpost.com/opinions/jared-kushner-and-ivanka-trump-should-recuse-themselves-from-china-policy/2017/05/08/2cca5498-342c-11e7-b4ee-434b6d506b37_story.html?utm_term=.a71692e6572b" TargetMode="External"/><Relationship Id="rId551" Type="http://schemas.openxmlformats.org/officeDocument/2006/relationships/hyperlink" Target="https://www.washingtonpost.com/blogs/erik-wemple/wp/2017/05/08/fox-newss-tucker-carlson-demagogued-a-rape-case-involving-immigrants-then-they-were-cleared/?utm_term=.2f65ae6db228" TargetMode="External"/><Relationship Id="rId552" Type="http://schemas.openxmlformats.org/officeDocument/2006/relationships/hyperlink" Target="https://www.washingtonpost.com/lifestyle/food/a-muslim-cook-wanted-to-stop-the-hate-so-she-started-inviting-strangers-to-dinner/2017/05/05/370b96ca-30f2-11e7-9534-00e4656c22aa_story.html?utm_term=.28386b37e9fe" TargetMode="External"/><Relationship Id="rId553" Type="http://schemas.openxmlformats.org/officeDocument/2006/relationships/hyperlink" Target="https://www.washingtonpost.com/news/monkey-cage/wp/2017/05/08/why-did-trump-win-more-whites-and-fewer-blacks-than-normal-actually-voted/?utm_term=.12da63a979ae" TargetMode="External"/><Relationship Id="rId554" Type="http://schemas.openxmlformats.org/officeDocument/2006/relationships/hyperlink" Target="http://www.bostonglobe.com/opinion/2017/05/07/boston-won-turn-its-police-officers-into-ice-agents/siILYIFyYNwPqH5m2G8s5I/story.html" TargetMode="External"/><Relationship Id="rId555" Type="http://schemas.openxmlformats.org/officeDocument/2006/relationships/hyperlink" Target="http://thehill.com/blogs/pundits-blog/foreign-policy/332413-central-american-turmoil-a-direct-threat-to-us-security" TargetMode="External"/><Relationship Id="rId556" Type="http://schemas.openxmlformats.org/officeDocument/2006/relationships/hyperlink" Target="http://thehill.com/blogs/pundits-blog/immigration/332391-trumps-pledge-on-illegal-immigration-kept-gop-in-power-dont" TargetMode="External"/><Relationship Id="rId557" Type="http://schemas.openxmlformats.org/officeDocument/2006/relationships/hyperlink" Target="http://www.expressnews.com/news/local/article/Judges-no-longer-hearing-cases-at-South-Texas-11130320.php" TargetMode="External"/><Relationship Id="rId558" Type="http://schemas.openxmlformats.org/officeDocument/2006/relationships/hyperlink" Target="http://www.news5cleveland.com/news/local-news/oh-cuyahoga/investigation-new-immigration-enforcement-priorities-adding-to-backlog-of-cases-in-cleveland-court" TargetMode="External"/><Relationship Id="rId559" Type="http://schemas.openxmlformats.org/officeDocument/2006/relationships/hyperlink" Target="http://www.phillymag.com/news/2017/05/08/wolf-berks-county-immigration-detention-center/" TargetMode="External"/><Relationship Id="rId40" Type="http://schemas.openxmlformats.org/officeDocument/2006/relationships/hyperlink" Target="https://www.immigrationadvocates.org/calendar/event.641041-Human_Rights_Firsts_Spring_Asylum_Training" TargetMode="External"/><Relationship Id="rId41" Type="http://schemas.openxmlformats.org/officeDocument/2006/relationships/hyperlink" Target="https://www.immigrationadvocates.org/calendar/contact-form.641041-Human_Rights_Firsts_Spring_Asylum_Training" TargetMode="External"/><Relationship Id="rId42" Type="http://schemas.openxmlformats.org/officeDocument/2006/relationships/hyperlink" Target="https://www.eventbrite.com/e/keep-out-immigration-discrimination-and-national-security-tickets-33280273193?aff=es2" TargetMode="External"/><Relationship Id="rId43" Type="http://schemas.openxmlformats.org/officeDocument/2006/relationships/hyperlink" Target="http://www.nysba.org/store/events/registration.aspx?event=IMCLE17&amp;utm_source=RealMagnet&amp;utm_medium=email&amp;utm_term=796913&amp;utm_content=ProBono_170512&amp;utm_campaign=Immigration%3A%20The%20Basics%20of%20Removal%20Defense" TargetMode="External"/><Relationship Id="rId44" Type="http://schemas.openxmlformats.org/officeDocument/2006/relationships/hyperlink" Target="https://www.eventbrite.com/e/listen-for-a-change-black-lives-immigration-trans-rights-tickets-34224317856?aff=es2" TargetMode="External"/><Relationship Id="rId45" Type="http://schemas.openxmlformats.org/officeDocument/2006/relationships/hyperlink" Target="https://www.eventbrite.com/e/march-with-immigration-equality-at-nyc-pride-june-25-tickets-33676529406?aff=es2" TargetMode="External"/><Relationship Id="rId46" Type="http://schemas.openxmlformats.org/officeDocument/2006/relationships/hyperlink" Target="https://www.eventbrite.com/e/immigrant-heritage-month-hackathon-tickets-34263313493?aff=es2" TargetMode="External"/><Relationship Id="rId47" Type="http://schemas.openxmlformats.org/officeDocument/2006/relationships/hyperlink" Target="http://lawprofessors.typepad.com/immigration/2017/05/student-walk-out-of-vice-president-mike-pence-notre-dame-graduation-speech-immigration-positions-one.html" TargetMode="External"/><Relationship Id="rId48" Type="http://schemas.openxmlformats.org/officeDocument/2006/relationships/hyperlink" Target="http://lawprofessors.typepad.com/immigration/2017/05/phot-from-facebook-is-the-us-border-getting-tougher-to-navigate-for-temporary-visitors-the-new-york-post-reports-that-an.html" TargetMode="External"/><Relationship Id="rId49" Type="http://schemas.openxmlformats.org/officeDocument/2006/relationships/hyperlink" Target="http://lawprofessors.typepad.com/immigration/2017/05/professional-boxer-fights-for-green-card.html" TargetMode="External"/><Relationship Id="rId2160" Type="http://schemas.openxmlformats.org/officeDocument/2006/relationships/hyperlink" Target="http://nj.com/" TargetMode="External"/><Relationship Id="rId2161" Type="http://schemas.openxmlformats.org/officeDocument/2006/relationships/hyperlink" Target="http://www.nj.com/news/index.ssf/2017/03/in_immigration_court_time_moves_slowly.html" TargetMode="External"/><Relationship Id="rId2162" Type="http://schemas.openxmlformats.org/officeDocument/2006/relationships/hyperlink" Target="http://abc13.com/politics/sanctuary-city-bill-budget-come-into-focus/1807939/" TargetMode="External"/><Relationship Id="rId2163" Type="http://schemas.openxmlformats.org/officeDocument/2006/relationships/hyperlink" Target="https://www.theguardian.com/cities/2017/mar/17/undocumented-immigrants-charlotte-north-carolina-construction" TargetMode="External"/><Relationship Id="rId2164" Type="http://schemas.openxmlformats.org/officeDocument/2006/relationships/hyperlink" Target="http://www.omaha.com/money/nebraska-iowa-agriculture-businesses-fear-trump-s-immigration-policies-will/article_6f1ec62d-b34e-597e-92dd-a4be2f4f4b7e.html" TargetMode="External"/><Relationship Id="rId2165" Type="http://schemas.openxmlformats.org/officeDocument/2006/relationships/hyperlink" Target="http://www.southbendtribune.com/news/elkhartconnection/elkhart-county-sheriff-says-immigration-enforcement-up-to-feds-not/article_5670b290-8788-5453-b817-a11ca67971a2.html" TargetMode="External"/><Relationship Id="rId2166" Type="http://schemas.openxmlformats.org/officeDocument/2006/relationships/hyperlink" Target="http://www.scpr.org/news/2017/03/20/69948/fearing-immigration-crackdown-some-go-into-hiding/" TargetMode="External"/><Relationship Id="rId2167" Type="http://schemas.openxmlformats.org/officeDocument/2006/relationships/hyperlink" Target="http://www.newsobserver.com/news/local/article139485398.html" TargetMode="External"/><Relationship Id="rId2168" Type="http://schemas.openxmlformats.org/officeDocument/2006/relationships/hyperlink" Target="http://www.loudountimes.com/news/article/perriello_refugees_are_vetted_more_thoroughly_than_the_average_trump432" TargetMode="External"/><Relationship Id="rId2169" Type="http://schemas.openxmlformats.org/officeDocument/2006/relationships/hyperlink" Target="http://ijr.com/2017/03/828179-philly-cinco-de-mayo-celebration-cancelled-fears-widespread-ice-raids/" TargetMode="External"/><Relationship Id="rId3990" Type="http://schemas.openxmlformats.org/officeDocument/2006/relationships/hyperlink" Target="x-webdoc://2038151E-3AC7-47F0-B17E-9C770E97CBAB/redir.aspx?REF=TUdD2oYTGVGGwiY_nXnr3AQXplHd4szS7QOicEutZ9aN_T3s-2fUCAFodHRwczovL3d3dy5ueXRpbWVzLmNvbS8yMDE3LzAyLzE0L2J1c2luZXNzL3doYXQtYXJlLXlvdXItcmlnaHRzLWlmLWJvcmRlci1hZ2VudHMtd2FudC10by1zZWFyY2gteW91ci1waG9uZS5odG1sP19yPTA." TargetMode="External"/><Relationship Id="rId3991" Type="http://schemas.openxmlformats.org/officeDocument/2006/relationships/hyperlink" Target="x-webdoc://2038151E-3AC7-47F0-B17E-9C770E97CBAB/redir.aspx?REF=-VJuycIS2_yu2GtTHy8lo2C6GbCthSNvtugHneVEBW2N_T3s-2fUCAFodHRwczovL3d3dy5ueXRpbWVzLmNvbS8yMDE3LzAyLzE0L2J1c2luZXNzL2Vjb25vbXkvaW1taWdyYXRpb24tcHJvZHVjdGl2aXR5LWVjb25vbWlzdHMuaHRtbA.." TargetMode="External"/><Relationship Id="rId3992" Type="http://schemas.openxmlformats.org/officeDocument/2006/relationships/hyperlink" Target="x-webdoc://2038151E-3AC7-47F0-B17E-9C770E97CBAB/redir.aspx?REF=EZZaiSvP9ku8qLCSYbhxUEqAKHxUkAZxlDb6aOwJI0aN_T3s-2fUCAFodHRwOi8vd3d3Lm5wci5vcmcvc2VjdGlvbnMvcGFyYWxsZWxzLzIwMTcvMDIvMTQvNTE1MjMyOTI5L2luZGlhbi1pdC1vdXRzb3VyY2Vycy1hbnhpb3VzLW92ZXItcG90ZW50aWFsLWNoYW5nZXMtdG8taDEtYi12aXNhcw.." TargetMode="External"/><Relationship Id="rId3993" Type="http://schemas.openxmlformats.org/officeDocument/2006/relationships/hyperlink" Target="x-webdoc://2038151E-3AC7-47F0-B17E-9C770E97CBAB/redir.aspx?REF=DCMW9waDeqNaDAqIs6OynEhFd4-sMjasT4bEUh0mC1GN_T3s-2fUCAFodHRwOi8vd3d3LnBvbGl0aWNvLmNvbS9zdG9yeS8yMDE3LzAyL3RydW1wLWltbWlncmF0aW9uLXJhaWRzLTIzNDk3MA.." TargetMode="External"/><Relationship Id="rId3994" Type="http://schemas.openxmlformats.org/officeDocument/2006/relationships/hyperlink" Target="x-webdoc://2038151E-3AC7-47F0-B17E-9C770E97CBAB/redir.aspx?REF=m3ld3ftww8ybNhA6P67BgKsu_ljVMVN_0CqVi7Txoy6N_T3s-2fUCAFodHRwOi8vd3d3LnBvbGl0aWNvLmNvbS9zdGF0ZXMvbmV3LXlvcmsvYWxiYW55L3N0b3J5LzIwMTcvMDIvcmVwb3J0cy1hY2N1c2VzLWljZS1vZi1kZWxheWluZy1hbmQtZGVueWluZy1tZWRpY2FsLWNhcmUtMTA5NjA5" TargetMode="External"/><Relationship Id="rId3995" Type="http://schemas.openxmlformats.org/officeDocument/2006/relationships/hyperlink" Target="x-webdoc://2038151E-3AC7-47F0-B17E-9C770E97CBAB/redir.aspx?REF=oMAwqdC-XHTHyeTPvrwGqKEd8jCZ8oego9729PMlag6N_T3s-2fUCAFodHRwOi8vd3d3Lmh1ZmZpbmd0b25wb3N0LmNvbS9lbnRyeS9pY2UtZGlyZWN0b3ItaGlzcGFuaWMtY2F1Y3VzX3VzXzU4YTMzMzIyZTRiMDk0YTEyOWVmNDQ1YQ.." TargetMode="External"/><Relationship Id="rId3996" Type="http://schemas.openxmlformats.org/officeDocument/2006/relationships/hyperlink" Target="x-webdoc://2038151E-3AC7-47F0-B17E-9C770E97CBAB/redir.aspx?REF=s8iKvAAuiZAVgyGV809De7SzlaRzHezjZ-GTqW-gT5uN_T3s-2fUCAFodHRwOi8vdGhlaGlsbC5jb20vbGF0aW5vLzMxOTQ5Ni1pY2UtaGVhZC1jYW5jZWxzLW1lZXRpbmctd2l0aC1oaXNwYW5pYy1kZW1z" TargetMode="External"/><Relationship Id="rId3997" Type="http://schemas.openxmlformats.org/officeDocument/2006/relationships/hyperlink" Target="x-webdoc://2038151E-3AC7-47F0-B17E-9C770E97CBAB/redir.aspx?REF=Cl_-ZHY3EhxH3pM35S3rLweqTkH0Ce16wh0FOICHAXeN_T3s-2fUCAFodHRwOi8vdGhlaGlsbC5jb20vaG9tZW5ld3MvaG91c2UvMzE5MzU5LXBlbG9zaS10cnVtcC1haW1zLXRvLXRlcnJpZnktaW1taWdyYW50cw.." TargetMode="External"/><Relationship Id="rId3998" Type="http://schemas.openxmlformats.org/officeDocument/2006/relationships/hyperlink" Target="x-webdoc://2038151E-3AC7-47F0-B17E-9C770E97CBAB/redir.aspx?REF=qF_O0_M77422EgXWAHxjwhJMPvA5OmtuuMEeBCOU5KeN_T3s-2fUCAFodHRwOi8vd3d3LnJldXRlcnMuY29tL2FydGljbGUvdXMtdXNhLXRydW1wLWltbWlncmF0aW9uLWNvdXJ0LWlkVVNLQk4xNVMyQ0I." TargetMode="External"/><Relationship Id="rId3999" Type="http://schemas.openxmlformats.org/officeDocument/2006/relationships/hyperlink" Target="x-webdoc://2038151E-3AC7-47F0-B17E-9C770E97CBAB/redir.aspx?REF=lnbDxM49k_ZabHC9DUstoBRYxGLkoHw2b92chPCsDmKN_T3s-2fUCAFodHRwczovL3d3dy53c2ouY29tL2FydGljbGVzL3ZpcmdpbmlhLWp1ZGdlcy1pbW1pZ3JhdGlvbi1ydWxpbmctaW5jcmVhc2VzLXByZXNzdXJlLW9uLXdoaXRlLWhvdXNlLTE0ODcxMTg4ODk." TargetMode="External"/><Relationship Id="rId1070" Type="http://schemas.openxmlformats.org/officeDocument/2006/relationships/hyperlink" Target="http://www.thedenverchannel.com/news/politics/children-of-denver-area-undocumented-women-living-in-sanctuary-head-to-washington" TargetMode="External"/><Relationship Id="rId1071" Type="http://schemas.openxmlformats.org/officeDocument/2006/relationships/hyperlink" Target="https://www.nytimes.com/2017/04/13/us/detained-immigrants-may-face-harsher-conditions-under-trump.html?_r=0" TargetMode="External"/><Relationship Id="rId4350" Type="http://schemas.openxmlformats.org/officeDocument/2006/relationships/hyperlink" Target="x-webdoc://2038151E-3AC7-47F0-B17E-9C770E97CBAB/redir.aspx?REF=aF0GXRWlEitdSn7Mrt947dXNBgrVwYI7MJCxuZm4DRQtp07s-2fUCAFodHRwOi8vbGFvcGluaW9uLmNvbS8yMDE3LzAyLzEwL2VkaXRvcmlhbC1mb3ItaW5kZXBlbmRlbnQtanVzdGljZS8." TargetMode="External"/><Relationship Id="rId4351" Type="http://schemas.openxmlformats.org/officeDocument/2006/relationships/hyperlink" Target="x-webdoc://2038151E-3AC7-47F0-B17E-9C770E97CBAB/redir.aspx?REF=uoiDtj63bJuaVQPhFMN-x2FstFUOig23Z09effgbYNEtp07s-2fUCAFodHRwOi8vd3d3LnBvbGl0aWNvLmNvbS9tYWdhemluZS9zdG9yeS8yMDE3LzAyL2RhdGEtZHJpdmVuLWNhbXBhaWducy1kZW1vY3JhdHMtbmVlZC1tZXNzYWdlLTIxNDc1OQ.." TargetMode="External"/><Relationship Id="rId4352" Type="http://schemas.openxmlformats.org/officeDocument/2006/relationships/hyperlink" Target="x-webdoc://2038151E-3AC7-47F0-B17E-9C770E97CBAB/redir.aspx?REF=FZXzBVWVGaYvV0bkaeHwjbTZrHY_VEhLMi2sp0xsVxMtp07s-2fUCAFodHRwOi8vdGhlaGlsbC5jb20vYmxvZ3MvcHVuZGl0cy1ibG9nL2ltbWlncmF0aW9uLzMxODg3MS10aGUtY291cnQtZGlkLWl0cy1qb2Itb24tdHJ1bXBzLWJhbi10aW1lLWZvci1jb25ncmVzcy10by1kbw.." TargetMode="External"/><Relationship Id="rId4353" Type="http://schemas.openxmlformats.org/officeDocument/2006/relationships/hyperlink" Target="x-webdoc://2038151E-3AC7-47F0-B17E-9C770E97CBAB/redir.aspx?REF=L9CJ8YbnYh0B5Q-Gj1sXRSvy43aKo2jUeN1gjQ2rU9gtp07s-2fUCAFodHRwOi8vd3d3Lnd1c2E5LmNvbS9tYi9uZXdzL2xvY2FsL2ljZS1hcnJlc3RzLWFsbGVnZWQtY3JpbWluYWwtYWxpZW5zLWluLW5vcnRoZXJuLXZpcmdpbmlhLzQwNjkzNjI5NQ.." TargetMode="External"/><Relationship Id="rId4354" Type="http://schemas.openxmlformats.org/officeDocument/2006/relationships/hyperlink" Target="x-webdoc://2038151E-3AC7-47F0-B17E-9C770E97CBAB/redir.aspx?REF=u5ABCMasaNOIL2VLF_No-M3qVBB0DB6m3mKzlO0UAUgtp07s-2fUCAFodHRwOi8vd3d3LmNoYXJsb3R0ZW9ic2VydmVyLmNvbS9uZXdzL2xvY2FsL2FydGljbGUxMzE2NTA0MTQuaHRtbA.." TargetMode="External"/><Relationship Id="rId4355" Type="http://schemas.openxmlformats.org/officeDocument/2006/relationships/hyperlink" Target="x-webdoc://2038151E-3AC7-47F0-B17E-9C770E97CBAB/redir.aspx?REF=XfSj_v_42XP8udf6tIf1ZWHGr_z2UcqJetgxqrwTp1gtp07s-2fUCAFodHRwOi8vcGhpbGFkZWxwaGlhLmNic2xvY2FsLmNvbS8yMDE3LzAyLzA5L21heW9yLWtlbm5leS1maWdodGluZy1mb3Itc2FuY3R1YXJ5LWNpdHktc3RhdHVzLw.." TargetMode="External"/><Relationship Id="rId4356" Type="http://schemas.openxmlformats.org/officeDocument/2006/relationships/hyperlink" Target="x-webdoc://2038151E-3AC7-47F0-B17E-9C770E97CBAB/redir.aspx?REF=8Ekw5m9saGcH2IMMky38lKD2t4q3ecOaY3ZWEoJ8g7gtp07s-2fUCAFodHRwOi8vd3d3LmNsZXZlbGFuZC5jb20vbWV0cm8vaW5kZXguc3NmLzIwMTcvMDIvcmVmdWdlZV9mYW1pbGllc19hcnJpdmVfaW5fY2xlLmh0bWw." TargetMode="External"/><Relationship Id="rId4357" Type="http://schemas.openxmlformats.org/officeDocument/2006/relationships/hyperlink" Target="x-webdoc://2038151E-3AC7-47F0-B17E-9C770E97CBAB/redir.aspx?REF=ome5YiBdssuNRkS9wsnoqHicqljXiBd0y_PHsvHo_Gctp07s-2fUCAFodHRwOi8vd3d3LmNvbmNvcmRyZWdpc3Rlci5jb20vaW1taWdyYXRpb24tbm90LWxpbmtlZC10by1pbmNyZWFzZWQtY3JpbWUtbGV2ZWxzLWZpbmRzLXVzLXN0dWR5LW92ZXItZm91ci1kZWNhZGVzLw.." TargetMode="External"/><Relationship Id="rId4358" Type="http://schemas.openxmlformats.org/officeDocument/2006/relationships/hyperlink" Target="x-webdoc://2038151E-3AC7-47F0-B17E-9C770E97CBAB/redir.aspx?REF=E0pXyjZ_6Bl3gMHmWMfkPBLSCQ_48I9Qbk1djSvVVjktp07s-2fUCAFodHRwOi8vd3d3Lm9ybGFuZG9zZW50aW5lbC5jb20vZmVhdHVyZXMvZWR1Y2F0aW9uL3NjaG9vbC16b25lL29zLWNhbXB1cy1zYW5jdHVhcnktMjAxNzAyMDctc3RvcnkuaHRtbA.." TargetMode="External"/><Relationship Id="rId4359" Type="http://schemas.openxmlformats.org/officeDocument/2006/relationships/hyperlink" Target="x-webdoc://2038151E-3AC7-47F0-B17E-9C770E97CBAB/redir.aspx?REF=Ax0Ufn2LNTiidMnFmS_bbDUi3XMD2shlu9M1n8RbKKAtp07s-2fUCAFodHRwOi8vd3d3Lm1pYW1paGVyYWxkLmNvbS9uZXdzL2xvY2FsL2NvbW11bml0eS9taWFtaS1kYWRlL2FydGljbGUxMzE5ODM0MjkuaHRtbA.." TargetMode="External"/><Relationship Id="rId1072" Type="http://schemas.openxmlformats.org/officeDocument/2006/relationships/hyperlink" Target="https://www.insidehighered.com/news/2017/04/12/what-do-we-know-so-far-about-changes-us-visa-and-immigration-policies" TargetMode="External"/><Relationship Id="rId1073" Type="http://schemas.openxmlformats.org/officeDocument/2006/relationships/hyperlink" Target="https://www.buzzfeed.com/adolfoflores/sexual-assault-complaints-at-detention-centers?utm_term=.mcDPaa56g" TargetMode="External"/><Relationship Id="rId1074" Type="http://schemas.openxmlformats.org/officeDocument/2006/relationships/hyperlink" Target="http://www.motherjones.com/politics/2017/04/attorney-general-jeff-sessions-immigration" TargetMode="External"/><Relationship Id="rId1075" Type="http://schemas.openxmlformats.org/officeDocument/2006/relationships/hyperlink" Target="http://www.washingtontimes.com/news/2017/apr/11/justice-dept-end-catch-and-release-immigration-pol/" TargetMode="External"/><Relationship Id="rId1076" Type="http://schemas.openxmlformats.org/officeDocument/2006/relationships/hyperlink" Target="https://www.nytimes.com/2017/04/12/us/trump-immigration-border-hiring.html" TargetMode="External"/><Relationship Id="rId1077" Type="http://schemas.openxmlformats.org/officeDocument/2006/relationships/hyperlink" Target="https://www.washingtonpost.com/politics/trump-administration-moving-quickly-to-build-up-nationwide-deportation-force/2017/04/12/7a7f59c2-1f87-11e7-be2a-3a1fb24d4671_story.html?hpid=hp_hp-top-table-main_immigration-240pmhomepagestory&amp;utm_term=.4d2bea84cd28" TargetMode="External"/><Relationship Id="rId1078" Type="http://schemas.openxmlformats.org/officeDocument/2006/relationships/hyperlink" Target="https://www.washingtonpost.com/apps/g/page/politics/planning-for-the-trumps-deportation-force/2194/" TargetMode="External"/><Relationship Id="rId1079" Type="http://schemas.openxmlformats.org/officeDocument/2006/relationships/hyperlink" Target="http://www.huffingtonpost.com/entry/ice-may-deport-more-people-with-us-ties-if-border-crossings-keep-dropping_us_58ee9ad7e4b0b9e984891ad3" TargetMode="External"/><Relationship Id="rId3260" Type="http://schemas.openxmlformats.org/officeDocument/2006/relationships/hyperlink" Target="x-webdoc://2038151E-3AC7-47F0-B17E-9C770E97CBAB/redir.aspx?REF=YenRnBB1RJWDXyVd81ApJBmOuNaB_5VoEL8fJwV8jQEthhXs-2fUCAFodHRwOi8vd3d3LnVzYXRvZGF5LmNvbS9zdG9yeS9uZXdzL25hdGlvbi8yMDE3LzAyLzI0L3ByZXNpZGVudC10cnVtcHMtZXhwZWRpdGVkLXJlbW92YWwtcGxhbi1tYXktYmUtaWxsZWdhbC85ODI3NjA3OC8_dXRtX3NvdXJjZT1kbHZyLml0JnV0bV9tZWRpdW09dHdpdHRlcg.." TargetMode="External"/><Relationship Id="rId3261" Type="http://schemas.openxmlformats.org/officeDocument/2006/relationships/hyperlink" Target="x-webdoc://2038151E-3AC7-47F0-B17E-9C770E97CBAB/redir.aspx?REF=pJtxchptVJ5vLSdgliG-4MhrY-pQ_l2hXo-lwpmOmlUthhXs-2fUCAFodHRwczovL3d3dy53YXNoaW5ndG9ucG9zdC5jb20vbmF0aW9uYWwvcmVsZWFzZS1zb3VnaHQtZm9yLWltbWlncmFudC13aG8tYXNrZWQtZm9yLXByb3RlY3Rpb24tb3JkZXIvMjAxNy8wMi8yNC9lNjYzNDQ1Mi1mYWYwLTExZTYtYWExZS01ZjczNWVlMzEzMzRfc3RvcnkuaHRtbD91dG1fdGVybT0uMTVhZDg3ZGQyNDk4" TargetMode="External"/><Relationship Id="rId3262" Type="http://schemas.openxmlformats.org/officeDocument/2006/relationships/hyperlink" Target="x-webdoc://2038151E-3AC7-47F0-B17E-9C770E97CBAB/redir.aspx?REF=Nszk5TVwQ4Fqrw7URHOV0RX_O5Oyl6rMTREN3Ye1GYIthhXs-2fUCAFodHRwczovL3d3dy53YXNoaW5ndG9ucG9zdC5jb20vd29ybGQvbmF0aW9uYWwtc2VjdXJpdHkvZGhzLXJlcG9ydC1jYXN0cy1kb3VidC1vbi1uZWVkLWZvci10cnVtcC10cmF2ZWwtYmFuLzIwMTcvMDIvMjQvMmE5OTkyZTQtZmFkYy0xMWU2LTk4NDUtNTc2YzY5MDgxNTE4X3N0b3J5Lmh0bWw_dXRtX3Rlcm09LjM1OTkyYjRiNzk5NA.." TargetMode="External"/><Relationship Id="rId3263" Type="http://schemas.openxmlformats.org/officeDocument/2006/relationships/hyperlink" Target="x-webdoc://2038151E-3AC7-47F0-B17E-9C770E97CBAB/redir.aspx?REF=DNrt9zmqtHox4ipTRu4uADweS_YvOsnY3bZojZ9KdvsthhXs-2fUCAFodHRwczovL3d3dy53c2ouY29tL2FydGljbGVzL2RvbmFsZC10cnVtcC1yZWplY3RzLWludGVsbGlnZW5jZS1yZXBvcnQtb24tdHJhdmVsLWJhbi0xNDg3OTg3NjI5" TargetMode="External"/><Relationship Id="rId3264" Type="http://schemas.openxmlformats.org/officeDocument/2006/relationships/hyperlink" Target="x-webdoc://2038151E-3AC7-47F0-B17E-9C770E97CBAB/redir.aspx?REF=Ai44l37mj8BnSDh6-kTz-5x8F0gKHTfe4fYGrwyT_BEthhXs-2fUCAFodHRwOi8vd3d3LnBvbGl0aWNvLmNvbS9zdG9yeS8yMDE3LzAyL3RydW1wLXRyYXZlbC1iYW4tYnJlbm5hbi10ZXJyb3Jpc20tMjM1NDE1" TargetMode="External"/><Relationship Id="rId3265" Type="http://schemas.openxmlformats.org/officeDocument/2006/relationships/hyperlink" Target="x-webdoc://2038151E-3AC7-47F0-B17E-9C770E97CBAB/redir.aspx?REF=MpIUeVLkX5rCVuXLRXNZ8yl_hYPZVFubCKz2_QDVfaYthhXs-2fUCAFodHRwOi8vd3d3LmNubi5jb20vMjAxNy8wMi8yNi9wb2xpdGljcy9rZWxseS10cmF2ZWwtaW1taWdyYXRpb24tZ292ZXJub3JzLw.." TargetMode="External"/><Relationship Id="rId3266" Type="http://schemas.openxmlformats.org/officeDocument/2006/relationships/hyperlink" Target="x-webdoc://2038151E-3AC7-47F0-B17E-9C770E97CBAB/redir.aspx?REF=4gDWzJGz6tgGKeltCR80S1sHzb6MNT_lY5VX6BtS_IEthhXs-2fUCAFodHRwczovL3d3dy5ueXRpbWVzLmNvbS8yMDE3LzAyLzI0L3VzL3NhbmN0dWFyeS1jaXR5LXRydW1wLWltbWlncmF0aW9uLWRldGFpbmVycy5odG1s" TargetMode="External"/><Relationship Id="rId3267" Type="http://schemas.openxmlformats.org/officeDocument/2006/relationships/hyperlink" Target="x-webdoc://2038151E-3AC7-47F0-B17E-9C770E97CBAB/redir.aspx?REF=1S_8a1LQ3DC3Ed1xC-dKbXmpEO_S2Z2C_VmH87yIkWgthhXs-2fUCAFodHRwczovL3d3dy53YXNoaW5ndG9ucG9zdC5jb20vbG9jYWwvbWQtcG9saXRpY3Mvc3RydWdnbGluZy10by1zdHJpa2UtYS1iYWxhbmNlLWluLXRoZS1uYXRpb25zLWltbWlncmF0aW9uLWZpZ2h0LzIwMTcvMDIvMjYvM2NiMDBiMjgtZmEwMi0xMWU2LTk4NDUtNTc2YzY5MDgxNTE4X3N0b3J5Lmh0bWw_dXRtX3Rlcm09LjZmMDk5ZDE2NWFiMw.." TargetMode="External"/><Relationship Id="rId3268" Type="http://schemas.openxmlformats.org/officeDocument/2006/relationships/hyperlink" Target="x-webdoc://2038151E-3AC7-47F0-B17E-9C770E97CBAB/redir.aspx?REF=q1ezyjZwuoija6dcml9Jvs8SwyDN62Mos17JD4LBj_0thhXs-2fUCAFodHRwOi8vd3d3LnVuaXZpc2lvbi5jb20vdW5pdmlzaW9uLW5ld3MvaW1taWdyYXRpb24vd2hhdC1leGFjdGx5LWFyZS1zYW5jdHVhcnktY2l0aWVzLXRoZS1wcm9ibGVtLXdpdGgtdXNpbmctYS10ZXJtLXRoYXQtZmV3LWNhbi1kZWZpbmU." TargetMode="External"/><Relationship Id="rId3269" Type="http://schemas.openxmlformats.org/officeDocument/2006/relationships/hyperlink" Target="x-webdoc://2038151E-3AC7-47F0-B17E-9C770E97CBAB/redir.aspx?REF=fcP5fk3llPBsz5zlV4mPe00T-VD4BtxthD4Z9F-061YthhXs-2fUCAFodHRwOi8vd3d3LmhlcmFsZG5ldC5jb20vbmV3cy9kZXRhaW5lZC1kcmVhbWVyLWRlY2xpbmVzLWJvbmQtaGVhcmluZy1mb3ItcmVsZWFzZS8." TargetMode="External"/><Relationship Id="rId560" Type="http://schemas.openxmlformats.org/officeDocument/2006/relationships/hyperlink" Target="https://www.usnews.com/news/best-states/california/articles/2017-05-08/california-taxi-driver-detained-at-immigration-check-in" TargetMode="External"/><Relationship Id="rId561" Type="http://schemas.openxmlformats.org/officeDocument/2006/relationships/hyperlink" Target="http://www.wral.com/raleigh-woman-detained-by-ice-husband-given-self-deportation-orders/16687869/" TargetMode="External"/><Relationship Id="rId562" Type="http://schemas.openxmlformats.org/officeDocument/2006/relationships/hyperlink" Target="http://www.naplesnews.com/story/news/local/2017/03/29/after-only-minor-offenses-deportation-surprises-bonita-man-separates-family/99404898/" TargetMode="External"/><Relationship Id="rId563" Type="http://schemas.openxmlformats.org/officeDocument/2006/relationships/hyperlink" Target="http://abc7.com/news/oc-father-fighting-deportation-order/1969568/" TargetMode="External"/><Relationship Id="rId564" Type="http://schemas.openxmlformats.org/officeDocument/2006/relationships/hyperlink" Target="http://www.ocregister.com/2017/05/08/longtime-garden-grove-resident-with-deportation-orders-and-no-criminal-record-detained-by-ice/" TargetMode="External"/><Relationship Id="rId565" Type="http://schemas.openxmlformats.org/officeDocument/2006/relationships/hyperlink" Target="http://zeenews.india.com/americas/sikh-man-in-us-for-two-decades-detained-fears-deportation-2003541.html" TargetMode="External"/><Relationship Id="rId566" Type="http://schemas.openxmlformats.org/officeDocument/2006/relationships/hyperlink" Target="http://www.jaxdailyrecord.com/showstory.php?Story_id=549824" TargetMode="External"/><Relationship Id="rId567" Type="http://schemas.openxmlformats.org/officeDocument/2006/relationships/hyperlink" Target="http://www.startribune.com/q-a-trump-s-new-travel-ban-faces-key-test-in-appeals-court/421525683/" TargetMode="External"/><Relationship Id="rId568" Type="http://schemas.openxmlformats.org/officeDocument/2006/relationships/hyperlink" Target="https://www.washingtonpost.com/national/religion/appeals-court-to-weigh-challenge-to-revised-trump-travel-ban/2017/05/08/35e1a3fa-33bf-11e7-ab03-aa29f656f13e_story.html?utm_term=.e015970d5109" TargetMode="External"/><Relationship Id="rId569" Type="http://schemas.openxmlformats.org/officeDocument/2006/relationships/hyperlink" Target="https://www.washingtonpost.com/local/public-safety/trumps-revised-travel-ban-faces-legal-challenges-in-courtrooms-on-both-coasts/2017/05/07/2c8a64e4-2f65-11e7-9534-00e4656c22aa_story.html?utm_term=.08877f83a839" TargetMode="External"/><Relationship Id="rId50" Type="http://schemas.openxmlformats.org/officeDocument/2006/relationships/hyperlink" Target="http://lawprofessors.typepad.com/immigration/2017/05/the-story-of-wildin-an-unaccompanied-minor-from-honduras.html" TargetMode="External"/><Relationship Id="rId51" Type="http://schemas.openxmlformats.org/officeDocument/2006/relationships/hyperlink" Target="http://lawprofessors.typepad.com/immigration/2017/05/the-empire-strikes-back-immigration-arrests-climb-nearly-40.html" TargetMode="External"/><Relationship Id="rId52" Type="http://schemas.openxmlformats.org/officeDocument/2006/relationships/hyperlink" Target="http://lawprofessors.typepad.com/immigration/2017/05/death-on-the-border-20-years-ago-esequiel-hern%C3%A1ndez-jr-.html" TargetMode="External"/><Relationship Id="rId53" Type="http://schemas.openxmlformats.org/officeDocument/2006/relationships/hyperlink" Target="http://lawprofessors.typepad.com/immigration/2017/05/world-day-for-cultural-diversity-for-dialogue-and-development.html" TargetMode="External"/><Relationship Id="rId54" Type="http://schemas.openxmlformats.org/officeDocument/2006/relationships/hyperlink" Target="http://lawprofessors.typepad.com/immigration/2017/05/the-chinatown-massacre-of-1870-a-podcast.html" TargetMode="External"/><Relationship Id="rId55" Type="http://schemas.openxmlformats.org/officeDocument/2006/relationships/hyperlink" Target="http://lawprofessors.typepad.com/immigration/2017/05/the-trump-immigration-dragnet-an-undocumented-mother-of-2-was-detained-after-an-immigration-check-in.html" TargetMode="External"/><Relationship Id="rId56" Type="http://schemas.openxmlformats.org/officeDocument/2006/relationships/hyperlink" Target="http://lawprofessors.typepad.com/immigration/2017/05/inter-american-commission-on-human-rights-border-death-probe.html" TargetMode="External"/><Relationship Id="rId57" Type="http://schemas.openxmlformats.org/officeDocument/2006/relationships/hyperlink" Target="http://lawprofessors.typepad.com/immigration/2017/05/from-the-bookshelves-the-politics-of-immigration-questions-and-answers-2nd-edition-by-david-wilson-j.html" TargetMode="External"/><Relationship Id="rId58" Type="http://schemas.openxmlformats.org/officeDocument/2006/relationships/hyperlink" Target="http://lawprofessors.typepad.com/immigration/2017/05/-4th-biennial-emerging-immigration-scholars-conference-day-two.html" TargetMode="External"/><Relationship Id="rId59" Type="http://schemas.openxmlformats.org/officeDocument/2006/relationships/hyperlink" Target="http://lawprofessors.typepad.com/immigration/2017/05/from-teh-bookshelves-water-tossing-boulders-how-a-family-of-chinese-immigrants-led-the-first-fight-t.html" TargetMode="External"/><Relationship Id="rId2170" Type="http://schemas.openxmlformats.org/officeDocument/2006/relationships/hyperlink" Target="http://newsok.com/vision-not-demonization-is-needed-in-immigration-debate/article/5542117" TargetMode="External"/><Relationship Id="rId2171" Type="http://schemas.openxmlformats.org/officeDocument/2006/relationships/hyperlink" Target="x-webdoc://2038151E-3AC7-47F0-B17E-9C770E97CBAB/redir.aspx?REF=iRmO5x1pb1rfSNbbIjH39rF7itK84FEjN_iHipGw9lZt71zs-2fUCAFmaWxlOi8vL1xcbnlsYWctZnMxXGRhdGFcREFUQVxJTU1JR1JBTlQlMjBQUk9URUNUSU9OJTIwVU5JVFxJUFUlMjBQcm9qZWN0c1xJUFUlMjBQb2xpY3klMjBUYXNrJTIwRm9yY2VcNiUyMC0lMjBXZWVrbHklMjBFbWFpbHNc" TargetMode="External"/><Relationship Id="rId2172" Type="http://schemas.openxmlformats.org/officeDocument/2006/relationships/hyperlink" Target="https://www.whitehouse.gov/the-press-office/2017/03/06/executive-order-protecting-nation-foreign-terrorist-entry-united-states" TargetMode="External"/><Relationship Id="rId2173" Type="http://schemas.openxmlformats.org/officeDocument/2006/relationships/hyperlink" Target="http://www.aila.org/infonet/dos-announces-suspension-of-implementation" TargetMode="External"/><Relationship Id="rId2174" Type="http://schemas.openxmlformats.org/officeDocument/2006/relationships/hyperlink" Target="http://www.aila.org/infonet/documents-relating-to-state-of-hawaiis-challenge" TargetMode="External"/><Relationship Id="rId2175" Type="http://schemas.openxmlformats.org/officeDocument/2006/relationships/hyperlink" Target="http://www.aila.org/File/Related/17020631f.pdf" TargetMode="External"/><Relationship Id="rId2176" Type="http://schemas.openxmlformats.org/officeDocument/2006/relationships/hyperlink" Target="http://www.aila.org/infonet/fed-ct-ali-v-trump-01-30-17?utm_source=Recent%20Postings%20Alert&amp;utm_medium=Email&amp;utm_campaign=RP%20Daily" TargetMode="External"/><Relationship Id="rId2177" Type="http://schemas.openxmlformats.org/officeDocument/2006/relationships/hyperlink" Target="http://www.aila.org/infonet/fed-court-state-of-washington-v-trump-01-30-17?utm_source=Recent%20Postings%20Alert&amp;utm_medium=Email&amp;utm_campaign=RP%20Daily" TargetMode="External"/><Relationship Id="rId2178" Type="http://schemas.openxmlformats.org/officeDocument/2006/relationships/hyperlink" Target="http://www.aila.org/infonet/documents-relating-to-maryland-suit-against?utm_source=Recent%20Postings%20Alert&amp;utm_medium=Email&amp;utm_campaign=RP%20Daily" TargetMode="External"/><Relationship Id="rId2179" Type="http://schemas.openxmlformats.org/officeDocument/2006/relationships/hyperlink" Target="http://www.aila.org/infonet/documents-relating-to-doe-v-trump-03-10-17?utm_source=Recent%20Postings%20Alert&amp;utm_medium=Email&amp;utm_campaign=RP%20Daily" TargetMode="External"/><Relationship Id="rId1080" Type="http://schemas.openxmlformats.org/officeDocument/2006/relationships/hyperlink" Target="https://www.washingtonpost.com/politics/congress/1470-economists-send-trump-a-letter-to-support-immigrants/2017/04/12/69b545c0-1f8c-11e7-bb59-a74ccaf1d02f_story.html?utm_term=.7c148e7b3a17" TargetMode="External"/><Relationship Id="rId1081" Type="http://schemas.openxmlformats.org/officeDocument/2006/relationships/hyperlink" Target="http://money.cnn.com/2017/04/12/news/economy/economists-immigrants-economy-trump/index.html?sr=twCNN041217economists-immigrants-economy-trump0410PMVODtopLink&amp;linkId=36444498" TargetMode="External"/><Relationship Id="rId1082" Type="http://schemas.openxmlformats.org/officeDocument/2006/relationships/hyperlink" Target="https://www.washingtonpost.com/national/tough-texas-sanctuary-cities-bill-moves-closer-to-approval/2017/04/12/9c0fbfd4-1fa8-11e7-bb59-a74ccaf1d02f_story.html?utm_term=.a712ab577ab2" TargetMode="External"/><Relationship Id="rId1083" Type="http://schemas.openxmlformats.org/officeDocument/2006/relationships/hyperlink" Target="https://www.washingtonpost.com/news/morning-mix/wp/2017/04/13/last-week-lansing-mich-proudly-became-a-sanctuary-city-this-week-it-changed-its-mind/?utm_term=.69e7d9bd8fd8" TargetMode="External"/><Relationship Id="rId1084" Type="http://schemas.openxmlformats.org/officeDocument/2006/relationships/hyperlink" Target="https://www.washingtonpost.com/national/michigans-capital-could-rescind-sanctuary-city-status/2017/04/12/8867b932-1fc6-11e7-bb59-a74ccaf1d02f_story.html?utm_term=.98c7873bd10c" TargetMode="External"/><Relationship Id="rId4360" Type="http://schemas.openxmlformats.org/officeDocument/2006/relationships/hyperlink" Target="x-webdoc://2038151E-3AC7-47F0-B17E-9C770E97CBAB/redir.aspx?REF=OcN-5Sr_IsF36zoa_xFN_9DbbFdNDzdOWYXML0swpnYtp07s-2fUCAFodHRwczovL3d3dy53YXNoaW5ndG9ucG9zdC5jb20vbG9jYWwvbWFyeWxhbmQtbGF0aW5vLWNhdWN1cy10by1kaXNjdXNzLWltbWlncmF0aW9uLXRydXN0LWJpbGwvMjAxNy8wMi8xMy9mZDhmYTlmYS1mMWQwLTExZTYtOWZiMS0yZDhmM2ZjOWMwZWRfc3RvcnkuaHRtbD91dG1fdGVybT0uMmRhYjNhMGY4ODY5" TargetMode="External"/><Relationship Id="rId4361" Type="http://schemas.openxmlformats.org/officeDocument/2006/relationships/hyperlink" Target="x-webdoc://2038151E-3AC7-47F0-B17E-9C770E97CBAB/redir.aspx?REF=evvdhct0nJZPk12qIWukTqbzZ_CjSXW6Td4Wwunwi_gtp07s-2fUCAFodHRwczovL3d3dy52aWNlLmNvbS9lbl9jYS9hcnRpY2xlL3RydW1wcy1tYXNzaXZlLWNyYWNrZG93bi1vbi1pbW1pZ3JhbnRzLWhhcy1iZWd1bg.." TargetMode="External"/><Relationship Id="rId4362" Type="http://schemas.openxmlformats.org/officeDocument/2006/relationships/hyperlink" Target="x-webdoc://2038151E-3AC7-47F0-B17E-9C770E97CBAB/redir.aspx?REF=_v2FRHPOfoeVfnFz0DsUoBqO08zwuSIPYqggDXMopDctp07s-2fUCAFodHRwOi8vd3d3LnVzbmV3cy5jb20vbmV3cy90aGUtcmVwb3J0L2FydGljbGVzLzIwMTctMDItMTAvdW5lYXNlLWFuZC11bmNlcnRhaW50eS1mb3ItaW1taWdyYW50cy1hZnRlci10cnVtcHMtdHJhdmVsLWJhbj9lbWFpbGVkPTEmc3JjPXVzbl90aGVyZXBvcnQ." TargetMode="External"/><Relationship Id="rId4363" Type="http://schemas.openxmlformats.org/officeDocument/2006/relationships/hyperlink" Target="x-webdoc://2038151E-3AC7-47F0-B17E-9C770E97CBAB/redir.aspx?REF=hWzspgszeTrxBiWD6StW_tIQLyKvDQZdlPteQRZjIT0tp07s-2fUCAFodHRwOi8vd3d3LnVuaXZpc2lvbi5jb20vdW5pdmlzaW9uLW5ld3MvaW1taWdyYXRpb24vd2h5LWltbWlncmFudHMtZmVhci1uZXctYXR0b3JuZXktZ2VuZXJhbC1zZXNzaW9ucz9ob290UG9zdElEPTFlMTgzZDlhYTBmNjcxMjFjZjdiNDBmZjI4ZDBlMWI0" TargetMode="External"/><Relationship Id="rId4364" Type="http://schemas.openxmlformats.org/officeDocument/2006/relationships/hyperlink" Target="x-webdoc://2038151E-3AC7-47F0-B17E-9C770E97CBAB/redir.aspx?REF=O8dOlJ5wVZx0cj0grgxO2j6HbzGjoz3VvYRnT1LlV7ctp07s-2fUCAFodHRwczovL3d3dy53YXNoaW5ndG9ucG9zdC5jb20vbmF0aW9uYWwvcmVsaWdpb24vZmVkZXJhbC1hcHBlYWxzLWNvdXJ0LXJlZnVzZXMtdG8tcmVpbnN0YXRlLXRydW1wLXRyYXZlbC1iYW4vMjAxNy8wMi8wOS85MWM0YWZiOC1lZjI4LTExZTYtYTEwMC1mZGFhZjQwMDM2OWFfc3RvcnkuaHRtbD91dG1fdGVybT0uZjkzNmMzNzQ2ZGY2" TargetMode="External"/><Relationship Id="rId4365" Type="http://schemas.openxmlformats.org/officeDocument/2006/relationships/hyperlink" Target="x-webdoc://2038151E-3AC7-47F0-B17E-9C770E97CBAB/redir.aspx?REF=sEDAc-YYcg_Nmj7XGA__ePYjUQomYTlsqEmQbK9BUa4tp07s-2fUCAFodHRwczovL3d3dy53YXNoaW5ndG9ucG9zdC5jb20vcG9saXRpY3MvZmVkZXJhbF9nb3Zlcm5tZW50L3RydW1wLXJlc3BvbmRzLXRvLXJ1bGluZy1vbi10cmF2ZWwtYmFuLXNlZS15b3UtaW4tY291cnQvMjAxNy8wMi8wOS8yMzM4NDZlYy1lZjI2LTExZTYtYTEwMC1mZGFhZjQwMDM2OWFfc3RvcnkuaHRtbD91dG1fdGVybT0uZTU1MDg4NTU2Yzg3" TargetMode="External"/><Relationship Id="rId4366" Type="http://schemas.openxmlformats.org/officeDocument/2006/relationships/hyperlink" Target="x-webdoc://2038151E-3AC7-47F0-B17E-9C770E97CBAB/redir.aspx?REF=JfmgyIUzjxN6QCbaLGdE-K108fnXyE5obVCYr_vshx4tp07s-2fUCAFodHRwczovL3d3dy53YXNoaW5ndG9ucG9zdC5jb20vcG9saXRpY3MvZmVkZXJhbF9nb3Zlcm5tZW50L3RydW1wLXJlc3BvbmRzLXRvLXJ1bGluZy1vbi10cmF2ZWwtYmFuLXNlZS15b3UtaW4tY291cnQvMjAxNy8wMi8wOS8yMzM4NDZlYy1lZjI2LTExZTYtYTEwMC1mZGFhZjQwMDM2OWFfc3RvcnkuaHRtbD91dG1fdGVybT0uYTk1ODc1OWNkMjFk" TargetMode="External"/><Relationship Id="rId4367" Type="http://schemas.openxmlformats.org/officeDocument/2006/relationships/hyperlink" Target="x-webdoc://2038151E-3AC7-47F0-B17E-9C770E97CBAB/redir.aspx?REF=E8Vi9ck51wfYDm_ce8u7cpm9U7QkrtvowMsyKILJ2NUtp07s-2fUCAFodHRwczovL3d3dy5ueXRpbWVzLmNvbS9hcG9ubGluZS8yMDE3LzAyLzA5L3VzL2FwLXVzLXRydW1wLXRyYXZlbC1iYW4tcWEuaHRtbD9fcj0w" TargetMode="External"/><Relationship Id="rId4368" Type="http://schemas.openxmlformats.org/officeDocument/2006/relationships/hyperlink" Target="x-webdoc://2038151E-3AC7-47F0-B17E-9C770E97CBAB/redir.aspx?REF=KgA28eAAI3h0IbAR-8gwBc8VCGE5ZZ4404pg3KA7zqctp07s-2fUCAFodHRwczovL3d3dy5ueXRpbWVzLmNvbS8yMDE3LzAyLzA5L3VzL3BvbGl0aWNzL2FwcGVhbHMtY291cnQtdHJ1bXAtdHJhdmVsLWJhbi5odG1sP19yPTA." TargetMode="External"/><Relationship Id="rId4369" Type="http://schemas.openxmlformats.org/officeDocument/2006/relationships/hyperlink" Target="x-webdoc://2038151E-3AC7-47F0-B17E-9C770E97CBAB/redir.aspx?REF=4DijgAJEFXunZKc4Pwxo0J-g2GDfPjzimaAImz8epGmNCFHs-2fUCAFodHRwczovL3d3dy53YXNoaW5ndG9ucG9zdC5jb20vd29ybGQvbmF0aW9uYWwtc2VjdXJpdHkvZmVkZXJhbC1hcHBlYWxzLWNvdXJ0LW1haW50YWlucy1zdXNwZW5zaW9uLW9mLXRydW1wcy1pbW1pZ3JhdGlvbi1vcmRlci8yMDE3LzAyLzA5L2U4NTI2ZTcwLWVkNDctMTFlNi05NjYyLTZlZWRmMTYyNzg4Ml9zdG9yeS5odG1sP3V0bV90ZXJtPS4yZDRjNDE3YzJiZWU." TargetMode="External"/><Relationship Id="rId1085" Type="http://schemas.openxmlformats.org/officeDocument/2006/relationships/hyperlink" Target="http://www.reuters.com/article/us-usa-immigration-lawsuit-idUSKBN17E2G4" TargetMode="External"/><Relationship Id="rId1086" Type="http://schemas.openxmlformats.org/officeDocument/2006/relationships/hyperlink" Target="https://www.washingtonpost.com/national/religion/us-sikhs-launch-ad-campaign-that-seeks-to-push-back-on-hate/2017/04/12/aa9e9f00-1fa0-11e7-bb59-a74ccaf1d02f_story.html?utm_term=.e7c1987ea479" TargetMode="External"/><Relationship Id="rId1087" Type="http://schemas.openxmlformats.org/officeDocument/2006/relationships/hyperlink" Target="https://www.washingtonpost.com/world/the_americas/trump-doesnt-hit-mexico-hard-but-stirs-up-old-resentments/2017/04/12/89178f94-1fab-11e7-bb59-a74ccaf1d02f_story.html?utm_term=.a9d3f98daff6" TargetMode="External"/><Relationship Id="rId1088" Type="http://schemas.openxmlformats.org/officeDocument/2006/relationships/hyperlink" Target="https://www.washingtonpost.com/national/lawmakers-try-to-keep-town-halls-from-getting-out-of-control/2017/04/12/e4795e7c-1ff5-11e7-bb59-a74ccaf1d02f_story.html?utm_term=.184dffa466e0" TargetMode="External"/><Relationship Id="rId1089" Type="http://schemas.openxmlformats.org/officeDocument/2006/relationships/hyperlink" Target="https://www.washingtonpost.com/news/checkpoint/wp/2017/04/12/cuban-migration-at-sea-has-plummeted-since-obama-ended-wet-foot-dry-foot-policy-top-coast-guard-officer-says/?utm_term=.2d6b7536e344" TargetMode="External"/><Relationship Id="rId3270" Type="http://schemas.openxmlformats.org/officeDocument/2006/relationships/hyperlink" Target="x-webdoc://2038151E-3AC7-47F0-B17E-9C770E97CBAB/redir.aspx?REF=we_jp7P68Nco22-m8PUMzYP3jN4m77f1EGwB3onnq00thhXs-2fUCAFodHRwczovL3d3dy53YXNoaW5ndG9ucG9zdC5jb20vbmF0aW9uYWwvam9kaWUtZm9zdGVyLW1pY2hhZWwtai1mb3gtY2FsbC1mb3ItdW5pdHktYXQtdXRhLXJhbGx5LzIwMTcvMDIvMjQvODQ4ZGRkNTQtZmIwMC0xMWU2LWFhMWUtNWY3MzVlZTMxMzM0X3N0b3J5Lmh0bWw_dXRtX3Rlcm09LjdiMTY3N2ZhNDk3MA.." TargetMode="External"/><Relationship Id="rId3271" Type="http://schemas.openxmlformats.org/officeDocument/2006/relationships/hyperlink" Target="x-webdoc://2038151E-3AC7-47F0-B17E-9C770E97CBAB/redir.aspx?REF=SzJy6FcoCCWoZ4EYNV0Z96b6bXZlyCzlGmChLwmemD8thhXs-2fUCAFodHRwczovL3d3dy53YXNoaW5ndG9ucG9zdC5jb20vcG9saXRpY3MvY29uZ3Jlc3MvZGVtb2NyYXRzLWludml0aW5nLWltbWlncmFudHMtdG8tdHJ1bXBzLXNwZWVjaC10by1jb25ncmVzcy8yMDE3LzAyLzI1LzNkMTNlNTE4LWZiMmQtMTFlNi1hYTFlLTVmNzM1ZWUzMTMzNF9zdG9yeS5odG1sP3V0bV90ZXJtPS4wNjIwMTYxNTU4Y2E." TargetMode="External"/><Relationship Id="rId3272" Type="http://schemas.openxmlformats.org/officeDocument/2006/relationships/hyperlink" Target="x-webdoc://2038151E-3AC7-47F0-B17E-9C770E97CBAB/redir.aspx?REF=z_t7PMl_yXIn-8reJUpfOpUleDCF5zXzvN80zqMLElwthhXs-2fUCAFodHRwczovL3d3dy5ueXRpbWVzLmNvbS9hcG9ubGluZS8yMDE3LzAyLzI2L3dvcmxkL2FzaWEvYXAtYXMtYXVzdHJhbGlhLXVzLXJlZnVnZWVzLmh0bWw." TargetMode="External"/><Relationship Id="rId3273" Type="http://schemas.openxmlformats.org/officeDocument/2006/relationships/hyperlink" Target="x-webdoc://2038151E-3AC7-47F0-B17E-9C770E97CBAB/redir.aspx?REF=D3DjgNdWhXqSxY5kdbkCSsf5zSrLhLK8oHfO390AQFgthhXs-2fUCAFodHRwczovL3d3dy5ueXRpbWVzLmNvbS8yMDE3LzAyLzI2L3VzL3BvbGl0aWNzL2RhY2EtZHJlYW1lcnMtaW1taWdyYXRpb24tdHJ1bXAuaHRtbA.." TargetMode="External"/><Relationship Id="rId3274" Type="http://schemas.openxmlformats.org/officeDocument/2006/relationships/hyperlink" Target="x-webdoc://2038151E-3AC7-47F0-B17E-9C770E97CBAB/redir.aspx?REF=0TQuAq0DiD6za8jRvk4gQAe-vnxigKVPTVw5HkSyNYUthhXs-2fUCAFodHRwczovL3d3dy5ueXRpbWVzLmNvbS8yMDE3LzAyLzI3L255cmVnaW9uL25ldy15b3JrLXRvZGF5LXJlZnVnZWUtaW1taWdyYW50LWFuZC1jaXRpemVuLmh0bWw." TargetMode="External"/><Relationship Id="rId3275" Type="http://schemas.openxmlformats.org/officeDocument/2006/relationships/hyperlink" Target="x-webdoc://2038151E-3AC7-47F0-B17E-9C770E97CBAB/redir.aspx?REF=-aMOtY1lQsBvZGUUjURLhem92d-yFwKPvzSHMwbpHhEthhXs-2fUCAFodHRwczovL3d3dy53YXNoaW5ndG9ucG9zdC5jb20vd29ybGQvZXZlcnlvbmVzLW5lcnZvdXMtc29tZS1zdHVkZW50cy1pbi1pbmRpYS1yZXRoaW5rLXVzLXN0dWR5LXBsYW5zLWFmdGVyLWthbnNhcy1zaG9vdGluZy8yMDE3LzAyLzI1Lzc2NzA0MWY0LWM1ODQtNGM0NS04OTEzLTgzOGM3ZDZkNzE2Nl9zdG9yeS5odG1sP3V0bV90ZXJtPS4yNjdlNDE3ZjgwZGI." TargetMode="External"/><Relationship Id="rId3276" Type="http://schemas.openxmlformats.org/officeDocument/2006/relationships/hyperlink" Target="x-webdoc://2038151E-3AC7-47F0-B17E-9C770E97CBAB/redir.aspx?REF=2Pnx9NPZSsRUONRfKxRRdsCyaSE2r_Oa0HUOdvz-wA4thhXs-2fUCAFodHRwczovL3d3dy53YXNoaW5ndG9ucG9zdC5jb20vbmV3cy93b25rL3dwLzIwMTcvMDIvMjUvd2FycmVuLWJ1ZmZldHQtcHJhaXNlcy10YWxlbnRlZC1hbmQtYW1iaXRpb3VzLWltbWlncmFudHMtaW4tc2hhcmVob2xkZXItbGV0dGVyLz91dG1fdGVybT0uNTAxNTg2Yjg2OTdl" TargetMode="External"/><Relationship Id="rId3277" Type="http://schemas.openxmlformats.org/officeDocument/2006/relationships/hyperlink" Target="x-webdoc://2038151E-3AC7-47F0-B17E-9C770E97CBAB/redir.aspx?REF=y7PgfM8OlSG3SEq2gx5qnGxbeAXYuN9Nk_2a1fWJk1EthhXs-2fUCAFodHRwczovL3d3dy53YXNoaW5ndG9ucG9zdC5jb20vbmV3cy9lYXJseS1sZWFkL3dwLzIwMTcvMDIvMjUvbXVoYW1tYWQtYWxpcy1zb24tcmVwb3J0ZWRseS1kZXRhaW5lZC1hdC1haXJwb3J0LWFza2VkLXR3aWNlLWFib3V0LWhpcy1yZWxpZ2lvbi8_dXRtX3Rlcm09LjhlYzlmMmJmN2M0OA.." TargetMode="External"/><Relationship Id="rId3278" Type="http://schemas.openxmlformats.org/officeDocument/2006/relationships/hyperlink" Target="x-webdoc://2038151E-3AC7-47F0-B17E-9C770E97CBAB/redir.aspx?REF=vThL9OKcg2IrKWdgD8PUVcckGl7BxvFrHKG_9XX9n14thhXs-2fUCAFodHRwOi8vd3d3LmNvdXJpZXItam91cm5hbC5jb20vc3RvcnkvbmV3cy8yMDE3LzAyLzI0L211aGFtbWFkLWFsaS1qci1kZXRhaW5lZC1pbW1pZ3JhdGlvbi1mbGEtYWlycG9ydC85ODM3NjE4MC8." TargetMode="External"/><Relationship Id="rId3279" Type="http://schemas.openxmlformats.org/officeDocument/2006/relationships/hyperlink" Target="x-webdoc://2038151E-3AC7-47F0-B17E-9C770E97CBAB/redir.aspx?REF=DnsH4I1Tm0yli4kD4H3E9FK5EqA7v-3upWdLvcwYdl8thhXs-2fUCAFodHRwczovL3d3dy50aGVhdGxhbnRpYy5jb20vcG9saXRpY3MvYXJjaGl2ZS8yMDE3LzAyL2ZhbHNlLWZsYWctb3BlcmF0aW9uLWF0LWNwYWMvNTE3ODQyLw.." TargetMode="External"/><Relationship Id="rId570" Type="http://schemas.openxmlformats.org/officeDocument/2006/relationships/hyperlink" Target="https://www.nytimes.com/2017/05/07/us/travel-ban-lawyer.html" TargetMode="External"/><Relationship Id="rId571" Type="http://schemas.openxmlformats.org/officeDocument/2006/relationships/hyperlink" Target="http://www.reuters.com/article/us-usa-immigration-court-idUSKBN1840ZU" TargetMode="External"/><Relationship Id="rId572" Type="http://schemas.openxmlformats.org/officeDocument/2006/relationships/hyperlink" Target="http://hosted2.ap.org/APDEFAULT/386c25518f464186bf7a2ac026580ce7/Article_2017-05-08-US--Sanctuary%20Cities-Texas/id-ea234b16b8b944fc8c8b6ae18adb09b0" TargetMode="External"/><Relationship Id="rId573" Type="http://schemas.openxmlformats.org/officeDocument/2006/relationships/hyperlink" Target="http://www.reuters.com/article/us-usa-immigration-texas-idUSKBN18402L" TargetMode="External"/><Relationship Id="rId574" Type="http://schemas.openxmlformats.org/officeDocument/2006/relationships/hyperlink" Target="https://www.nytimes.com/2017/05/07/us/texas-governor-signs-ban-sanctuary-cities.html" TargetMode="External"/><Relationship Id="rId575" Type="http://schemas.openxmlformats.org/officeDocument/2006/relationships/hyperlink" Target="https://www.washingtonpost.com/news/morning-mix/wp/2017/05/08/texas-gov-abbott-springs-surprise-on-critics-signing-sanctuary-cities-ban-unannounced-on-facebook-live/?utm_term=.2b9c15efcedf" TargetMode="External"/><Relationship Id="rId576" Type="http://schemas.openxmlformats.org/officeDocument/2006/relationships/hyperlink" Target="https://www.wsj.com/articles/texas-governor-signs-law-prohibiting-sanctuary-city-policies-1494207255" TargetMode="External"/><Relationship Id="rId577" Type="http://schemas.openxmlformats.org/officeDocument/2006/relationships/hyperlink" Target="http://www.nbcnews.com/news/us-news/cops-resist-texas-push-join-immigration-crackdown-n754921" TargetMode="External"/><Relationship Id="rId578" Type="http://schemas.openxmlformats.org/officeDocument/2006/relationships/hyperlink" Target="http://www.slate.com/blogs/the_slatest/2017/05/05/texas_s_new_anti_sanctuary_bill_is_an_example_for_the_gop_s_crackdown_nationwide.html" TargetMode="External"/><Relationship Id="rId579" Type="http://schemas.openxmlformats.org/officeDocument/2006/relationships/hyperlink" Target="http://thehill.com/latino/332092-texas-police-chiefs-slam-sanctuary-city-bill" TargetMode="External"/><Relationship Id="rId60" Type="http://schemas.openxmlformats.org/officeDocument/2006/relationships/hyperlink" Target="http://lawprofessors.typepad.com/immigration/2017/05/4th-biennial-emerging-immigration-scholars-conference-new-realities.html" TargetMode="External"/><Relationship Id="rId61" Type="http://schemas.openxmlformats.org/officeDocument/2006/relationships/hyperlink" Target="http://lawprofessors.typepad.com/immigration/2017/05/lex-jones-backed-down-again-the-far-right-conspiracy-theorist-agreed-wednesday-to-settle-a-defamation-lawsuit-filed-ag.html" TargetMode="External"/><Relationship Id="rId62" Type="http://schemas.openxmlformats.org/officeDocument/2006/relationships/hyperlink" Target="http://lawprofessors.typepad.com/immigration/2017/05/from-the-bookshelves-testimont-by-scott-turow.html" TargetMode="External"/><Relationship Id="rId63" Type="http://schemas.openxmlformats.org/officeDocument/2006/relationships/hyperlink" Target="http://lawprofessors.typepad.com/immigration/2017/05/immigrants-in-detention-centers-are-often-hundreds-of-miles-from-legal-help.html" TargetMode="External"/><Relationship Id="rId64" Type="http://schemas.openxmlformats.org/officeDocument/2006/relationships/hyperlink" Target="http://lawprofessors.typepad.com/immigration/2017/05/tech-ceo-talks-immigration-competitiveness-in-hbr.html" TargetMode="External"/><Relationship Id="rId65" Type="http://schemas.openxmlformats.org/officeDocument/2006/relationships/hyperlink" Target="http://lawprofessors.typepad.com/immigration/2017/05/highlighting-the-refugee-crisis-with-a-new-immigrant-dinners-series-.html" TargetMode="External"/><Relationship Id="rId66" Type="http://schemas.openxmlformats.org/officeDocument/2006/relationships/hyperlink" Target="http://lawprofessors.typepad.com/immigration/2017/05/immigration-arrests-up-38.html" TargetMode="External"/><Relationship Id="rId67" Type="http://schemas.openxmlformats.org/officeDocument/2006/relationships/hyperlink" Target="http://lawprofessors.typepad.com/immigration/2017/05/my-familys-slave.html" TargetMode="External"/><Relationship Id="rId68" Type="http://schemas.openxmlformats.org/officeDocument/2006/relationships/hyperlink" Target="http://lawprofessors.typepad.com/immigration/2017/05/despite-hiring-immigration-court-backlog-and-wait-times-climb.html" TargetMode="External"/><Relationship Id="rId69" Type="http://schemas.openxmlformats.org/officeDocument/2006/relationships/hyperlink" Target="http://lawprofessors.typepad.com/immigration/2017/05/immigration-article-of-the-day-us-immigration-policy-and-the-case-for-family-unity-by-joanna-dreby-a.html" TargetMode="External"/><Relationship Id="rId2180" Type="http://schemas.openxmlformats.org/officeDocument/2006/relationships/hyperlink" Target="https://www.clearinghouse.net/results.php?searchSpecialCollection=44" TargetMode="External"/><Relationship Id="rId2181" Type="http://schemas.openxmlformats.org/officeDocument/2006/relationships/hyperlink" Target="https://www.nytimes.com/interactive/2017/03/15/us/politics/trump-budget-proposal.html" TargetMode="External"/><Relationship Id="rId2182" Type="http://schemas.openxmlformats.org/officeDocument/2006/relationships/hyperlink" Target="http://www.abajournal.com/news/article/trump_budget_eliminates_funding_for_legal_services_corp" TargetMode="External"/><Relationship Id="rId2183" Type="http://schemas.openxmlformats.org/officeDocument/2006/relationships/hyperlink" Target="http://www.voanews.com/a/donald-trump-budget-immigration-priorities/3769548.html" TargetMode="External"/><Relationship Id="rId2184" Type="http://schemas.openxmlformats.org/officeDocument/2006/relationships/hyperlink" Target="http://www.usatoday.com/story/news/2017/03/16/trump-budget-cuts-immigration-aid-and-local-police-stunned/99271652/" TargetMode="External"/><Relationship Id="rId2185" Type="http://schemas.openxmlformats.org/officeDocument/2006/relationships/hyperlink" Target="http://www.politico.com/story/2017/03/trump-coast-guard-budget-235750" TargetMode="External"/><Relationship Id="rId2186" Type="http://schemas.openxmlformats.org/officeDocument/2006/relationships/hyperlink" Target="http://www.aila.org/infonet/practice-alert-advising-clients-future-of-daca" TargetMode="External"/><Relationship Id="rId2187" Type="http://schemas.openxmlformats.org/officeDocument/2006/relationships/hyperlink" Target="http://www.latinorebels.com/2017/03/08/latino-trump-diversity-coalition-advisor-says-he-helped-save-daca/" TargetMode="External"/><Relationship Id="rId2188" Type="http://schemas.openxmlformats.org/officeDocument/2006/relationships/hyperlink" Target="http://www.aila.org/infonet/eoir-provides-new-hearing-location-details" TargetMode="External"/><Relationship Id="rId2189" Type="http://schemas.openxmlformats.org/officeDocument/2006/relationships/hyperlink" Target="https://www.nytimes.com/reuters/2017/03/09/world/americas/09reuters-usa-immigration-judges.html" TargetMode="External"/><Relationship Id="rId1090" Type="http://schemas.openxmlformats.org/officeDocument/2006/relationships/hyperlink" Target="https://www.washingtonpost.com/politics/inside-bannons-struggle-from-shadow-president-to-trumps-marked-man/2017/04/12/1f5aabc0-1f99-11e7-ad74-3a742a6e93a7_story.html?utm_term=.80cb36828d5d" TargetMode="External"/><Relationship Id="rId1091" Type="http://schemas.openxmlformats.org/officeDocument/2006/relationships/hyperlink" Target="https://www.washingtonpost.com/news/post-politics/wp/2017/04/13/latino-political-group-turning-attention-from-washington-to-state-capitals/?utm_term=.cab857090941" TargetMode="External"/><Relationship Id="rId1092" Type="http://schemas.openxmlformats.org/officeDocument/2006/relationships/hyperlink" Target="http://www.politico.com/story/2017/04/donald-trump-steven-schwarzman-ceo-white-house-advisers-237168" TargetMode="External"/><Relationship Id="rId1093" Type="http://schemas.openxmlformats.org/officeDocument/2006/relationships/hyperlink" Target="http://www.thedailybeast.com/articles/2017/04/12/prosecutor-jeff-sessions-new-immigration-plan-is-f-cking-horrifying.html" TargetMode="External"/><Relationship Id="rId1094" Type="http://schemas.openxmlformats.org/officeDocument/2006/relationships/hyperlink" Target="http://thehill.com/latino/328571-dhs-hires-incense-immigration-supporters" TargetMode="External"/><Relationship Id="rId4370" Type="http://schemas.openxmlformats.org/officeDocument/2006/relationships/hyperlink" Target="x-webdoc://2038151E-3AC7-47F0-B17E-9C770E97CBAB/redir.aspx?REF=Xj8qZukPFqnvm_EGmX7Nwb3qA28ww2ZgobDuCEiy7yGNCFHs-2fUCAFodHRwczovL3d3dy53c2ouY29tL2FydGljbGVzL2NvdXJ0LXJ1bGluZy1vbi10cnVtcC10cmF2ZWwtYmFuLWZvY3VzZXMtb24tZHVlLXByb2Nlc3MtMTQ4NjY4ODc3OA.." TargetMode="External"/><Relationship Id="rId4371" Type="http://schemas.openxmlformats.org/officeDocument/2006/relationships/hyperlink" Target="x-webdoc://2038151E-3AC7-47F0-B17E-9C770E97CBAB/redir.aspx?REF=OQlsKRpRuRUV8mwE3l7vaYpe4i4dyLmlBBgR2Db-g06NCFHs-2fUCAFodHRwczovL3d3dy53c2ouY29tL2FydGljbGVzL2FwcGVhbHMtY291cnQtcnVsZXMtYWdhaW5zdC10cnVtcC10cmF2ZWwtYmFuLTE0ODY2ODIwMjU." TargetMode="External"/><Relationship Id="rId4372" Type="http://schemas.openxmlformats.org/officeDocument/2006/relationships/hyperlink" Target="x-webdoc://2038151E-3AC7-47F0-B17E-9C770E97CBAB/redir.aspx?REF=x7qrgTq6DJ3NGu2V-Z8ceBTtGvcCyq24yiKWcQJT6oKNCFHs-2fUCAFodHRwOi8vd3d3LnBvbGl0aWNvLmNvbS9zdG9yeS8yMDE3LzAyLzMta2V5LXRydW1wLW1pc3Rha2VzLXRoYXQtbGVkLXRvLXRyYXZlbC1iYW4tY291cnQtZGVmZWF0LTIzNDg4NA.." TargetMode="External"/><Relationship Id="rId4373" Type="http://schemas.openxmlformats.org/officeDocument/2006/relationships/hyperlink" Target="x-webdoc://2038151E-3AC7-47F0-B17E-9C770E97CBAB/redir.aspx?REF=T8Rx5rcQnqnrYoGg5XKI3uyIlcslNrwPuiaVZnOO8jGNCFHs-2fUCAFodHRwOi8vd3d3LnBvbGl0aWNvLmNvbS9zdG9yeS8yMDE3LzAyL3RydW1wLWNvdXJ0LWRlY2lzaW9uLXRyYXZlbC1iYW4tcnVsaW5nLWRlbW9jcmF0cy0yMzQ4ODM." TargetMode="External"/><Relationship Id="rId4374" Type="http://schemas.openxmlformats.org/officeDocument/2006/relationships/hyperlink" Target="x-webdoc://2038151E-3AC7-47F0-B17E-9C770E97CBAB/redir.aspx?REF=H6MxzCJoHxWgf0P4FG9CZ0tWJ--eJLuLbMEFXBE70k2NCFHs-2fUCAFodHRwczovL3d3dy5ibG9vbWJlcmcuY29tL3BvbGl0aWNzL2FydGljbGVzLzIwMTctMDItMDkvYXBwZWFscy1jb3VydC1rZWVwcy11LXMtZG9vcnMtb3Blbi1kdXJpbmctaW1taWdyYXRpb24tZmlnaHQ." TargetMode="External"/><Relationship Id="rId4375" Type="http://schemas.openxmlformats.org/officeDocument/2006/relationships/hyperlink" Target="x-webdoc://2038151E-3AC7-47F0-B17E-9C770E97CBAB/redir.aspx?REF=uifMn9vGj4fXh1gl3eCMUv-k3_8uVXqqO8vdGsQ5OYWNCFHs-2fUCAFodHRwczovL3d3dy50aGVhdGxhbnRpYy5jb20vcG9saXRpY3MvYXJjaGl2ZS8yMDE3LzAyL25pbnRoLWNpcmN1aXQtdHJ1bXAtcnVsaW5nLzUxNjIyOC8." TargetMode="External"/><Relationship Id="rId4376" Type="http://schemas.openxmlformats.org/officeDocument/2006/relationships/hyperlink" Target="x-webdoc://2038151E-3AC7-47F0-B17E-9C770E97CBAB/redir.aspx?REF=wtHVkFSrbxONP_j9CmEe--zkSliZk2qI6dN_klFvoRyNCFHs-2fUCAFodHRwOi8vbW9iaWxlLnJldXRlcnMuY29tL2FydGljbGUvaWRVU0tCTjE1TzJaTg.." TargetMode="External"/><Relationship Id="rId4377" Type="http://schemas.openxmlformats.org/officeDocument/2006/relationships/hyperlink" Target="x-webdoc://2038151E-3AC7-47F0-B17E-9C770E97CBAB/redir.aspx?REF=r84EbQFGxMkseDAtbl4cyaxlPjsPKSTky9kb59QSY0WNCFHs-2fUCAFodHRwczovL3d3dy53YXNoaW5ndG9ucG9zdC5jb20vbmV3cy9wb3dlcnBvc3Qvd3AvMjAxNy8wMi8wOS90cnVtcC1leHByZXNzZXMtb3Blbm5lc3MtdG8tbmV3LWJpcGFydGlzYW4taW1taWdyYXRpb24tYmlsbC1zZW5hdG9ycy1zYXkvP3V0bV90ZXJtPS5jMDQ0ZTNmYTQ2MTA." TargetMode="External"/><Relationship Id="rId4378" Type="http://schemas.openxmlformats.org/officeDocument/2006/relationships/hyperlink" Target="x-webdoc://2038151E-3AC7-47F0-B17E-9C770E97CBAB/redir.aspx?REF=zi7ErOxM5nXIzoMWsfxCRdvpqVpHDjpKMh8FtuGkyjeNCFHs-2fUCAFodHRwOi8vd3d3LnZveC5jb20vcG9saWN5LWFuZC1wb2xpdGljcy8yMDE3LzIvOS8xNDU0MTM1MC90cnVtcC1iYW4tcG9sbA.." TargetMode="External"/><Relationship Id="rId4379" Type="http://schemas.openxmlformats.org/officeDocument/2006/relationships/hyperlink" Target="x-webdoc://2038151E-3AC7-47F0-B17E-9C770E97CBAB/redir.aspx?REF=jimYNgGYkggy0aZ4CbuVHvvxEkqNL7NDsjZDRnkqt7uNCFHs-2fUCAFodHRwczovL3RoZWludGVyY2VwdC5jb20vMjAxNy8wMi8wOS90cnVtcC1hZG1pbmlzdHJhdGlvbi1wcmVwYXJlcy10by1leGVjdXRlLXZpY2lvdXMtZXhlY3V0aXZlLW9yZGVyLW9uLWRlcG9ydGF0aW9ucy8." TargetMode="External"/><Relationship Id="rId1095" Type="http://schemas.openxmlformats.org/officeDocument/2006/relationships/hyperlink" Target="http://www.southwestfarmpress.com/farm-operations/immigration-issues-threaten-agricultures-profitability" TargetMode="External"/><Relationship Id="rId1096" Type="http://schemas.openxmlformats.org/officeDocument/2006/relationships/hyperlink" Target="https://www.washingtonpost.com/opinions/its-time-to-clean-up-the-visa-mill-for-skilled-guest-workers/2017/04/12/4f457c2c-1bd7-11e7-855e-4824bbb5d748_story.html?utm_term=.f28e595aa460" TargetMode="External"/><Relationship Id="rId1097" Type="http://schemas.openxmlformats.org/officeDocument/2006/relationships/hyperlink" Target="http://laopinion.com/2017/04/12/editorial-ice-la-migra-embarrasses-itself/" TargetMode="External"/><Relationship Id="rId1098" Type="http://schemas.openxmlformats.org/officeDocument/2006/relationships/hyperlink" Target="https://www.washingtonpost.com/news/wonk/wp/2017/04/12/donald-trump-wants-everything-about-america-to-be-strong-he-just-announced-a-big-exception/?utm_term=.f15a91b70527" TargetMode="External"/><Relationship Id="rId1099" Type="http://schemas.openxmlformats.org/officeDocument/2006/relationships/hyperlink" Target="https://www.usatoday.com/story/opinion/2017/04/12/trump-chance-to-fix-failed-mexican-deportation-policies-column/100294176/" TargetMode="External"/><Relationship Id="rId3280" Type="http://schemas.openxmlformats.org/officeDocument/2006/relationships/hyperlink" Target="x-webdoc://2038151E-3AC7-47F0-B17E-9C770E97CBAB/redir.aspx?REF=mr1ztU0LuuXl-aoXA_p7dNEK4PilNuGq4vxnU18neo8thhXs-2fUCAFodHRwOi8vd3d3Lm1pYW1paGVyYWxkLmNvbS9lbnRlcnRhaW5tZW50L3Jlc3RhdXJhbnRzL2FydGljbGUxMzUwNzA5NjkuaHRtbA.." TargetMode="External"/><Relationship Id="rId3281" Type="http://schemas.openxmlformats.org/officeDocument/2006/relationships/hyperlink" Target="x-webdoc://2038151E-3AC7-47F0-B17E-9C770E97CBAB/redir.aspx?REF=ev2NakZw5mMA4eJ2QrYoLu9BsALb1mEERYZZYnSYcCQthhXs-2fUCAFodHRwOi8vd3d3LmZveG5ld3MuY29tL2VudGVydGFpbm1lbnQvMjAxNy8wMi8yNi9pcmFuaWFuLWRpcmVjdG9yLWFzZ2hhci1mYXJoYWRpLXdpbnMtb3NjYXItc2F5cy1pbi1zdGF0ZW1lbnQtdS1zLWRpc3Jlc3BlY3RlZC1oaXMtY291bnRyeS1vdGhlcnMuaHRtbA.." TargetMode="External"/><Relationship Id="rId3282" Type="http://schemas.openxmlformats.org/officeDocument/2006/relationships/hyperlink" Target="x-webdoc://2038151E-3AC7-47F0-B17E-9C770E97CBAB/redir.aspx?REF=zh7QZ4ogWhRQRpRaCEnn2_FYNs-ejgkp6r0yGfmNNDcthhXs-2fUCAFodHRwczovL3d3dy5ueXRpbWVzLmNvbS8yMDE3LzAyLzI1L29waW5pb24vdGhlLWNvc3RzLW9mLW1yLXRydW1wcy1kcmFnbmV0Lmh0bWw_c21wcm9kPW55dGNvcmUtaXBob25lJnNtaWQ9bnl0Y29yZS1pcGhvbmUtc2hhcmUmX3I9MA.." TargetMode="External"/><Relationship Id="rId3283" Type="http://schemas.openxmlformats.org/officeDocument/2006/relationships/hyperlink" Target="x-webdoc://2038151E-3AC7-47F0-B17E-9C770E97CBAB/redir.aspx?REF=t_sgyAe6Mm3xBKG9J3RBrt-zOjx4dLwUxk5EZRQ_dxMthhXs-2fUCAFodHRwOi8vbGFvcGluaW9uLmNvbS8yMDE3LzAyLzI2L2VkaXRvcmlhbC1tZXhpY28tYXQtYS1jcm9zc3JvYWRzLw.." TargetMode="External"/><Relationship Id="rId3284" Type="http://schemas.openxmlformats.org/officeDocument/2006/relationships/hyperlink" Target="x-webdoc://2038151E-3AC7-47F0-B17E-9C770E97CBAB/redir.aspx?REF=QS3pfZ5BbyvGoDDM7L0-1cXGWpEwpC5e61cv7Om9G3cthhXs-2fUCAFodHRwczovL3d3dy5ueXRpbWVzLmNvbS8yMDE3LzAyLzI3L29waW5pb24vdGhlLWltbWlncmF0aW9uLWRlYmF0ZS13ZS1uZWVkLmh0bWw." TargetMode="External"/><Relationship Id="rId3285" Type="http://schemas.openxmlformats.org/officeDocument/2006/relationships/hyperlink" Target="x-webdoc://2038151E-3AC7-47F0-B17E-9C770E97CBAB/redir.aspx?REF=muGKa37GhDVpogSY0dFfpX9y8tH-VusP8RWDNoxqHb8thhXs-2fUCAFodHRwczovL3d3dy5ueXRpbWVzLmNvbS8yMDE3LzAyLzI3L29waW5pb24vd2hhdC1pdHMtbGlrZS10by1oYXZlLXlvdXItcGFyZW50cy1kZXBvcnRlZC5odG1s" TargetMode="External"/><Relationship Id="rId3286" Type="http://schemas.openxmlformats.org/officeDocument/2006/relationships/hyperlink" Target="x-webdoc://2038151E-3AC7-47F0-B17E-9C770E97CBAB/redir.aspx?REF=-Od41Kr7IHWMPwEJ7Barb815fRuNuTYMCqPT6Tn0F54thhXs-2fUCAFodHRwczovL21vYmlsZS5ueXRpbWVzLmNvbS8yMDE3LzAyLzI0L29waW5pb24vZmVhcmluZy1mb3ItbWlzcy1saWJlcnR5Lmh0bWw_c21pZD10dy1zaGFyZSZyZWZlcmVyPWh0dHBzOi8vdC5jby9tMmVVWU1QZ2ll" TargetMode="External"/><Relationship Id="rId3287" Type="http://schemas.openxmlformats.org/officeDocument/2006/relationships/hyperlink" Target="x-webdoc://2038151E-3AC7-47F0-B17E-9C770E97CBAB/redir.aspx?REF=FiEnIKhBfJ9r9TGkYxtRndktQZDDvVasxjgMo-TB-QwthhXs-2fUCAFodHRwczovL3d3dy53YXNoaW5ndG9ucG9zdC5jb20vb3BpbmlvbnMvdGhlLW5ldy1pbW1pZ3JhdGlvbi1vcmRlci1hLWRpc2FzdGVyLWluLXRoZS1tYWtpbmcvMjAxNy8wMi8yNi9lZDdiZDFkNC1mYWI3LTExZTYtYmUwNS0xYTM4MTdhYzIxYTVfc3RvcnkuaHRtbD91dG1fdGVybT0uYzBjN2M3MGExY2Jk" TargetMode="External"/><Relationship Id="rId3288" Type="http://schemas.openxmlformats.org/officeDocument/2006/relationships/hyperlink" Target="x-webdoc://2038151E-3AC7-47F0-B17E-9C770E97CBAB/redir.aspx?REF=3F46UlpKyPeaR7XBGLlAjTJOk_arlt7wDcnQccZJj_EthhXs-2fUCAFodHRwOi8vd3d3LmNuYmMuY29tLzIwMTcvMDIvMjQvaGVyZXMtdGhlLW15dGgtYWJvdXQtYmVpbmctYW4tdW5kb2N1bWVudGVkLWltbWlncmFudC10aGF0LWRyaXZlcy1tZS1jcmF6eS1jb21tZW50YXJ5Lmh0bWw." TargetMode="External"/><Relationship Id="rId3289" Type="http://schemas.openxmlformats.org/officeDocument/2006/relationships/hyperlink" Target="x-webdoc://2038151E-3AC7-47F0-B17E-9C770E97CBAB/redir.aspx?REF=zs2gUxiM905kYqwzRiOYqrGQrafpdqzozSNZJ-bhBdgthhXs-2fUCAFodHRwOi8vd3d3Lm1pYW1paGVyYWxkLmNvbS9uZXdzL2xvY2FsL2ltbWlncmF0aW9uL2FydGljbGUxMzUxMTE4NjkuaHRtbA.." TargetMode="External"/><Relationship Id="rId580" Type="http://schemas.openxmlformats.org/officeDocument/2006/relationships/hyperlink" Target="http://www.cbsnews.com/news/supporters-of-deported-man-speak-out-against-trump-immigration-policy/" TargetMode="External"/><Relationship Id="rId581" Type="http://schemas.openxmlformats.org/officeDocument/2006/relationships/hyperlink" Target="http://www.reuters.com/article/us-china-kushner-idUSKBN1830E7" TargetMode="External"/><Relationship Id="rId582" Type="http://schemas.openxmlformats.org/officeDocument/2006/relationships/hyperlink" Target="https://www.nytimes.com/2017/05/06/world/asia/jared-kushner-sister-nicole-meyer-china-investors.html" TargetMode="External"/><Relationship Id="rId583" Type="http://schemas.openxmlformats.org/officeDocument/2006/relationships/hyperlink" Target="https://www.nytimes.com/2017/05/07/business/trump-kushner-china-investors-visas.html" TargetMode="External"/><Relationship Id="rId584" Type="http://schemas.openxmlformats.org/officeDocument/2006/relationships/hyperlink" Target="https://www.washingtonpost.com/politics/china-pitch-by-kushner-sister-renews-controversy-over-visa-program-for-wealthy/2017/05/07/59d18360-3357-11e7-b412-62beef8121f7_story.html?utm_term=.7dabb32d56df" TargetMode="External"/><Relationship Id="rId585" Type="http://schemas.openxmlformats.org/officeDocument/2006/relationships/hyperlink" Target="https://www.washingtonpost.com/world/in-a-beijing-ballroom-kushner-family-flogs-500000-investor-visa-to-wealthy-chinese/2017/05/06/cf711e53-eb49-4f9a-8dea-3cd836fcf287_story.html?utm_term=.6db531e365a7&amp;wpisrc=nl_most&amp;wpmm=1" TargetMode="External"/><Relationship Id="rId586" Type="http://schemas.openxmlformats.org/officeDocument/2006/relationships/hyperlink" Target="http://www.startribune.com/courthouse-immigrant-arrests-made-despite-judge-s-request/421454333/" TargetMode="External"/><Relationship Id="rId587" Type="http://schemas.openxmlformats.org/officeDocument/2006/relationships/hyperlink" Target="http://www.reuters.com/article/us-usa-immigration-central-america-idUSKBN1811BA" TargetMode="External"/><Relationship Id="rId588" Type="http://schemas.openxmlformats.org/officeDocument/2006/relationships/hyperlink" Target="https://www.nytimes.com/2017/05/05/us/honduras-mother-son-deported-bob-casey.html" TargetMode="External"/><Relationship Id="rId589" Type="http://schemas.openxmlformats.org/officeDocument/2006/relationships/hyperlink" Target="http://thehill.com/latino/332316-trump-voters-lament-deportation-their-neighbor" TargetMode="External"/><Relationship Id="rId70" Type="http://schemas.openxmlformats.org/officeDocument/2006/relationships/hyperlink" Target="http://lawprofessors.typepad.com/immigration/2017/05/at-the-movies-lupe-under-the-sun-and-purgatorio.html" TargetMode="External"/><Relationship Id="rId71" Type="http://schemas.openxmlformats.org/officeDocument/2006/relationships/hyperlink" Target="http://lawprofessors.typepad.com/immigration/2017/05/from-the-bookshelves-porous-borders-multiracial-migrations-and-the-law-in-the-us-mexico-borderlands-.html" TargetMode="External"/><Relationship Id="rId72" Type="http://schemas.openxmlformats.org/officeDocument/2006/relationships/hyperlink" Target="http://lawprofessors.typepad.com/immigration/2017/05/canadian-with-.html" TargetMode="External"/><Relationship Id="rId73" Type="http://schemas.openxmlformats.org/officeDocument/2006/relationships/hyperlink" Target="http://lawprofessors.typepad.com/immigration/2017/05/immigration-article-of-the-day-a-one-year-specialists-law-degree-to-increase-and-improve-representat.html" TargetMode="External"/><Relationship Id="rId74" Type="http://schemas.openxmlformats.org/officeDocument/2006/relationships/hyperlink" Target="http://lawprofessors.typepad.com/immigration/2017/05/oral-arguments-in-hawaii-v-trump.html" TargetMode="External"/><Relationship Id="rId75" Type="http://schemas.openxmlformats.org/officeDocument/2006/relationships/hyperlink" Target="http://lawprofessors.typepad.com/immigration/2017/05/supreme-court-immigration-watch.html" TargetMode="External"/><Relationship Id="rId76" Type="http://schemas.openxmlformats.org/officeDocument/2006/relationships/hyperlink" Target="http://lawprofessors.typepad.com/immigration/2017/05/what-the-heck-school-turns-away-immigration-agent-looking-for-fourth-grader.html" TargetMode="External"/><Relationship Id="rId77" Type="http://schemas.openxmlformats.org/officeDocument/2006/relationships/hyperlink" Target="http://lawprofessors.typepad.com/immigration/2017/05/thousands-of-immigrant-parents-of-us-citizens-detained-.html" TargetMode="External"/><Relationship Id="rId78" Type="http://schemas.openxmlformats.org/officeDocument/2006/relationships/hyperlink" Target="https://www.usatoday.com/story/news/world/2017/04/20/trump-agency-temporary-protection-haitians-united-states/100709428/" TargetMode="External"/><Relationship Id="rId79" Type="http://schemas.openxmlformats.org/officeDocument/2006/relationships/hyperlink" Target="http://www.latimes.com/local/lanow/la-me-ln-la-justice-fund-20170417-story.html" TargetMode="External"/><Relationship Id="rId2190" Type="http://schemas.openxmlformats.org/officeDocument/2006/relationships/hyperlink" Target="http://www.aila.org/about/announcements/aila-podcast-ethics-of-filing-for-asylum" TargetMode="External"/><Relationship Id="rId2191" Type="http://schemas.openxmlformats.org/officeDocument/2006/relationships/hyperlink" Target="http://nylag.org/get-help/immigrant-rights-and-resources" TargetMode="External"/><Relationship Id="rId2192" Type="http://schemas.openxmlformats.org/officeDocument/2006/relationships/hyperlink" Target="http://nylag.org/wp-content/uploads/2012/01/IPU-KYR-pocket-flyer-ENGLISH-NO-bleed.pdf" TargetMode="External"/><Relationship Id="rId2193" Type="http://schemas.openxmlformats.org/officeDocument/2006/relationships/hyperlink" Target="http://nylag.org/wp-content/uploads/2012/01/IPU-KYR-pocket-flyer-SPANISH-NO-bleed-final.pdf" TargetMode="External"/><Relationship Id="rId2194" Type="http://schemas.openxmlformats.org/officeDocument/2006/relationships/hyperlink" Target="http://nylag.org/wp-content/uploads/2012/01/IPU-KYR-pocket-flyer-CHINESE-NO-bleed.pdf" TargetMode="External"/><Relationship Id="rId2195" Type="http://schemas.openxmlformats.org/officeDocument/2006/relationships/hyperlink" Target="https://goo.gl/forms/kOiNnptg6FJ2dySp1" TargetMode="External"/><Relationship Id="rId2196" Type="http://schemas.openxmlformats.org/officeDocument/2006/relationships/hyperlink" Target="http://www.aila.org/infonet/tell-the-admin-businesses-stand-with-immigrants" TargetMode="External"/><Relationship Id="rId2197" Type="http://schemas.openxmlformats.org/officeDocument/2006/relationships/hyperlink" Target="http://www.aila.org/advo-media/agency-liaison/case-examples/call-for-examples-implementation-3-6-17-executive" TargetMode="External"/><Relationship Id="rId2198" Type="http://schemas.openxmlformats.org/officeDocument/2006/relationships/hyperlink" Target="http://www.ijdh.org/2017/02/topics/immigration-topics/action-alert-join-the-haiti-deportations-response-network/" TargetMode="External"/><Relationship Id="rId2199" Type="http://schemas.openxmlformats.org/officeDocument/2006/relationships/hyperlink" Target="file://///nylag-fs1/data/Immigrant%20Protection%20Unit/IPU%20Projects/IPU%20Policy%20Task%20Force/Post-Election%20Policy%20Tracking/Guidance%20and%20Fact%20Sheets/KYR%20Training" TargetMode="External"/><Relationship Id="rId4380" Type="http://schemas.openxmlformats.org/officeDocument/2006/relationships/hyperlink" Target="x-webdoc://2038151E-3AC7-47F0-B17E-9C770E97CBAB/redir.aspx?REF=2U5J3l4euCquOjRSHjG8zeogY7Mh-cnojFwfKUfWifaNCFHs-2fUCAFodHRwczovL3d3dy5ueXRpbWVzLmNvbS92aWRlby91cy8xMDAwMDAwMDQ5MjI0MjEvYXJpem9uYS1wcm90ZXN0cy1mb3ItdW5hdXRob3JpemVkLWltbWlncmFudHMuaHRtbA.." TargetMode="External"/><Relationship Id="rId4381" Type="http://schemas.openxmlformats.org/officeDocument/2006/relationships/hyperlink" Target="x-webdoc://2038151E-3AC7-47F0-B17E-9C770E97CBAB/redir.aspx?REF=zgjm7dXCFM-hm2BnNKZh7g-8g6mB58L0bM8uPr4HuYCNCFHs-2fUCAFodHRwczovL3d3dy53YXNoaW5ndG9ucG9zdC5jb20vbmV3cy9wb2xpdGljcy93cC8yMDE3LzAyLzA5L2FuLWFyaXpvbmEtbW9tLWlzLWRlcG9ydGVkLWhvdy1tYW55LW90aGVycy1taWdodC1mYWNlLXRoZS1zYW1lLWZhdGUvP3V0bV90ZXJtPS5hY2UzMWQ5ZGE4NGU." TargetMode="External"/><Relationship Id="rId4382" Type="http://schemas.openxmlformats.org/officeDocument/2006/relationships/hyperlink" Target="x-webdoc://2038151E-3AC7-47F0-B17E-9C770E97CBAB/redir.aspx?REF=BGXC9CToj-WFBLfjpOhIq9Ms0alMmYTqmBldmgr92xaNCFHs-2fUCAFodHRwOi8vd3d3LmNubi5jb20vMjAxNy8wMi8wOS91cy9hcml6b25hLWd1YWRhbHVwZS1nYXJjaWEtZGUtcmF5b3MtcHJvdGVzdHMv" TargetMode="External"/><Relationship Id="rId4383" Type="http://schemas.openxmlformats.org/officeDocument/2006/relationships/hyperlink" Target="x-webdoc://2038151E-3AC7-47F0-B17E-9C770E97CBAB/redir.aspx?REF=DC21-l8Wkc_b8YI9y4Ua05pFQJ_2rdTJuYKd044qe0eNCFHs-2fUCAFodHRwOi8vd3d3Lm5iY25ld3MuY29tL25ld3MvdXMtbmV3cy9waG9lbml4LWFyaXpvbmEtcHJvdGVzdGVycy1mZWFyLW1vbS1zLWRlcG9ydGF0aW9uLWFmdGVyLTIxLXllYXJzLW43MTg3MzY_Y2lkPXNtX3R3" TargetMode="External"/><Relationship Id="rId4384" Type="http://schemas.openxmlformats.org/officeDocument/2006/relationships/hyperlink" Target="x-webdoc://2038151E-3AC7-47F0-B17E-9C770E97CBAB/redir.aspx?REF=2p0MyJdQgRtCAlsTxtiyxHj4xwFM9OJ1HgtCoN-gpCONCFHs-2fUCAFodHRwOi8vd3d3LnNsYXRlLmNvbS9ibG9ncy90aGVfc2xhdGVzdC8yMDE3LzAyLzA5L2d1YWRhbHVwZV9nYXJjaWFfZGVfcmF5b3NfYXJyZXN0ZWRfYnlfaWNlX2FtaWRfcHJvdGVzdHMuaHRtbA.." TargetMode="External"/><Relationship Id="rId4385" Type="http://schemas.openxmlformats.org/officeDocument/2006/relationships/hyperlink" Target="x-webdoc://2038151E-3AC7-47F0-B17E-9C770E97CBAB/redir.aspx?REF=yp-eB6h29ygiPCQ7IEiP_4AlEUQa-wv6HPhsaKVB9s6NCFHs-2fUCAFodHRwczovL3d3dy53YXNoaW5ndG9ucG9zdC5jb20vbmF0aW9uYWwvcmVsaWdpb24vbGF3eWVycy1mb3ItdmlyZ2luaWEtY2hhbGxlbmdpbmctdHJ1bXAtdHJhdmVsLWJhbi1pbi1jb3VydC8yMDE3LzAyLzEwL2VjMDI1MzE4LWVmNmUtMTFlNi1hMTAwLWZkYWFmNDAwMzY5YV9zdG9yeS5odG1sP3V0bV90ZXJtPS4xYzc2NDczMTc4Y2Q." TargetMode="External"/><Relationship Id="rId4386" Type="http://schemas.openxmlformats.org/officeDocument/2006/relationships/hyperlink" Target="x-webdoc://2038151E-3AC7-47F0-B17E-9C770E97CBAB/redir.aspx?REF=TayhwnJJXrvmDIILY9HSsO2kPsQogdw2Fvoxy7q8KQeNCFHs-2fUCAFodHRwOi8vd3d3LnJldXRlcnMuY29tL2FydGljbGUvdXMtdXNhLXRydW1wLWltbWlncmF0aW9uLWNvdXJ0LWlkVVNLQk4xNU8yWFM." TargetMode="External"/><Relationship Id="rId4387" Type="http://schemas.openxmlformats.org/officeDocument/2006/relationships/hyperlink" Target="x-webdoc://2038151E-3AC7-47F0-B17E-9C770E97CBAB/redir.aspx?REF=zzbONI5l9tW-oVQ207YEGhkeoIJL0-QmyF5qPvIP3G2NCFHs-2fUCAFodHRwOi8vd3d3LnBvbGl0aWNvLmNvbS9zdG9yeS8yMDE3LzAyL2Jhc2hhci1hc3NhZC1zeXJpYS1yZWZ1Z2Vlcy10ZXJyb3Jpc3RzLXlhaG9vLWludGVydmlldy0yMzQ4OTA." TargetMode="External"/><Relationship Id="rId4388" Type="http://schemas.openxmlformats.org/officeDocument/2006/relationships/hyperlink" Target="x-webdoc://2038151E-3AC7-47F0-B17E-9C770E97CBAB/redir.aspx?REF=mFPQAEF0LQpHanQvogQ9RSJEGsZyHGR59aaBI25JmJONCFHs-2fUCAFodHRwOi8vd3d3LmNuYmMuY29tLzIwMTcvMDIvMDkvYmFsbG1lci10ZWNoLXByb3Rlc3RzLW92ZXItdHJ1bXBzLWltbWlncmF0aW9uLWJhbi1jb25mbGF0ZXMtdHdvLWlzc3Vlcy5odG1s" TargetMode="External"/><Relationship Id="rId4389" Type="http://schemas.openxmlformats.org/officeDocument/2006/relationships/hyperlink" Target="x-webdoc://2038151E-3AC7-47F0-B17E-9C770E97CBAB/redir.aspx?REF=FIQXcQrzho3JfUuoKnDyQDKpwDZJqWp0Wsh3JqCCWKWNCFHs-2fUCAFodHRwOi8vdGhlaGlsbC5jb20vaG9tZW5ld3Mvc2VuYXRlLzMxODY0OC1kdXJiaW4tcmVxdWVzdHMtc2VuYXRlLWhlYXJpbmdzLW9uLXRydW1wcy1pbW1pZ3JhdGlvbi1vcmRlcnM." TargetMode="External"/><Relationship Id="rId3290" Type="http://schemas.openxmlformats.org/officeDocument/2006/relationships/hyperlink" Target="x-webdoc://2038151E-3AC7-47F0-B17E-9C770E97CBAB/redir.aspx?REF=7whqq7wdSSibb7et5ZYLLlyUB4JnB4CaTBkVZGFYU9cthhXs-2fUCAFodHRwOi8vd3d3LnRoZWRlbnZlcmNoYW5uZWwuY29tL25ld3MvcG9saXRpY3MtdW5wbHVnZ2VkL2ltbWlncmF0aW9uLWF0dG9ybmV5LWNhbGxzLWZvci1jbGFyaWZpY2F0aW9uLW9uLXdoaXRlLWhvdXNlLWhvbWVsYW5kLXNlY3VyaXR5LWltbWlncmF0aW9uLW9yZGVycw.." TargetMode="External"/><Relationship Id="rId3291" Type="http://schemas.openxmlformats.org/officeDocument/2006/relationships/hyperlink" Target="x-webdoc://2038151E-3AC7-47F0-B17E-9C770E97CBAB/redir.aspx?REF=zi2ybFp9K39g9Q3SNwp1wqgiaQUZUyZ3OxwkeZTmk-kthhXs-2fUCAFodHRwczovL3d3dy5tcHJuZXdzLm9yZy9zdG9yeS8yMDE3LzAyLzI2L2ltbWlncmF0aW9uLWxhd3llcnMtbGF3LWVuZm9yY2VtZW50LWFkZHJlc3MtZmVhcnMtaW4td2VzdC1hZnJpY2FuLWltbWlncmFudC1jb21tdW5pdHk." TargetMode="External"/><Relationship Id="rId3292" Type="http://schemas.openxmlformats.org/officeDocument/2006/relationships/hyperlink" Target="x-webdoc://2038151E-3AC7-47F0-B17E-9C770E97CBAB/redir.aspx?REF=gdjCqGyyi9R9U636tjbOMoGj-XjxCVCHMTH4G24sRYothhXs-2fUCAFodHRwOi8vd3d3LnN0YXJ0cmlidW5lLmNvbS9taW5uZXNvdGEtaW1taWdyYXRpb24tanVkZ2VzLWhpdC13YWxsLW9mLWNhc2VzLzQxNDgyMzQxNC8." TargetMode="External"/><Relationship Id="rId3293" Type="http://schemas.openxmlformats.org/officeDocument/2006/relationships/hyperlink" Target="x-webdoc://2038151E-3AC7-47F0-B17E-9C770E97CBAB/redir.aspx?REF=e5sb3pzMWid1pljqcoLdJcncVKFnOFEz1gIRc3G1PiwthhXs-2fUCAFodHRwOi8vd3d3LmNoaWVmdGFpbi5jb20vbmV3cy9wdWVibG8vbGF3eWVyLWNpdGl6ZW5zaGlwLXByb2Nlc3MtaXMtYS10YW5nbGVkLXdlYi9hcnRpY2xlXzg1ZWRjN2E0LTJlYzItNWVlZi04OTE3LWJmMDkwYzc3Mjc4My5odG1s" TargetMode="External"/><Relationship Id="rId3294" Type="http://schemas.openxmlformats.org/officeDocument/2006/relationships/hyperlink" Target="x-webdoc://2038151E-3AC7-47F0-B17E-9C770E97CBAB/redir.aspx?REF=mtlr7PBCJyEutaUrnbhSqSzl7uVehIdCzZTTgto4Q4AthhXs-2fUCAFodHRwOi8vd3d3Lm9yZWdvbmxpdmUuY29tL3BvbGl0aWNzL2luZGV4LnNzZi8yMDE3LzAyL2thdGVfYnJvd25fdXJnZXNfdHJ1bXBfdG9fYmFja19vZmYuaHRtbA.." TargetMode="External"/><Relationship Id="rId3295" Type="http://schemas.openxmlformats.org/officeDocument/2006/relationships/hyperlink" Target="x-webdoc://2038151E-3AC7-47F0-B17E-9C770E97CBAB/redir.aspx?REF=gc4Q3Egtm-nYnkekEzdroKVDutJY2MN2Kcq8jDwMiG8thhXs-2fUCAFodHRwOi8vd3d3LmxhdGltZXMuY29tL2xvY2FsL2xhbm93L2xhLW1lLWxuLXNhbnRhLWNydXotaWNlLXJhaWQtMjAxNzAyMjMtc3RvcnkuaHRtbA.." TargetMode="External"/><Relationship Id="rId3296" Type="http://schemas.openxmlformats.org/officeDocument/2006/relationships/hyperlink" Target="x-webdoc://2038151E-3AC7-47F0-B17E-9C770E97CBAB/redir.aspx?REF=um-oNvHmlvM2I2CDc7wQaJ5IlDD7In9_ufciOPfG0r4thhXs-2fUCAFodHRwOi8vd3d3Lmh1ZmZpbmd0b25wb3N0LmNvbS9lbnRyeS9zYW50YS1jcnV6LWljZV91c181OGIyMTcyMmU0YjA2MDQ4MGUwODkwNDY_" TargetMode="External"/><Relationship Id="rId3297" Type="http://schemas.openxmlformats.org/officeDocument/2006/relationships/hyperlink" Target="x-webdoc://2038151E-3AC7-47F0-B17E-9C770E97CBAB/redir.aspx?REF=F26hynaWj8VZq0O0uPErkUWDyxWukgGKMjWfoGdhj0UthhXs-2fUCAFodHRwOi8vd3d3LnN1bi1zZW50aW5lbC5jb20vYnVzaW5lc3MvZmwtYnotdW5kb2N1bWVudGVkLWltbWlncmFudHMtZWNvbm9teS0yMDE3MDIyMy1zdG9yeS5odG1s" TargetMode="External"/><Relationship Id="rId3298" Type="http://schemas.openxmlformats.org/officeDocument/2006/relationships/hyperlink" Target="x-webdoc://2038151E-3AC7-47F0-B17E-9C770E97CBAB/redir.aspx?REF=MULFNabIEnzfkFb5_JglwkYWOfTdUxqNH5Dh4KxB2AIthhXs-2fUCAFodHRwOi8vbXlmb3g4LmNvbS8yMDE3LzAyLzIzL2dyZWVuc2Jvcm8tY2l0eS1jb3VuY2lsLWNvbnNpZGVycy1pbi1zdGF0ZS10dWl0aW9uLWZvci1kYWNhLXN0dWRlbnRzLw.." TargetMode="External"/><Relationship Id="rId3299" Type="http://schemas.openxmlformats.org/officeDocument/2006/relationships/hyperlink" Target="x-webdoc://2038151E-3AC7-47F0-B17E-9C770E97CBAB/redir.aspx?REF=ooWxv6NG7G4n0EO_JgO53JbdpIFjAjNoNLDBuktEw0sthhXs-2fUCAFodHRwOi8vd3d3Lmh1ZmZpbmd0b25wb3N0LmNvbS9lbnRyeS9kZWxhd2FyZS1zcGVjaWFsLXNlbmF0ZS1lbGVjdGlvbl91c181OGIyMjY1OWU0YjA2MDQ4MGUwODk1NjA_M3VrOXpoMzUzcnE3enhndmkm" TargetMode="External"/><Relationship Id="rId590" Type="http://schemas.openxmlformats.org/officeDocument/2006/relationships/hyperlink" Target="http://www.nydailynews.com/news/politics/democrats-aghast-dhs-chief-john-kelly-deportation-tactics-article-1.3142036" TargetMode="External"/><Relationship Id="rId591" Type="http://schemas.openxmlformats.org/officeDocument/2006/relationships/hyperlink" Target="http://thehill.com/policy/finance/332114-trump-signs-spending-bill-to-avoid-shutdown" TargetMode="External"/><Relationship Id="rId592" Type="http://schemas.openxmlformats.org/officeDocument/2006/relationships/hyperlink" Target="https://www.washingtonpost.com/world/the_americas/el-salvador-struggles-with-options-on-returning-gang-members/2017/05/05/4fd67e74-31c7-11e7-a335-fa0ae1940305_story.html?utm_term=.7b1473a3b76d" TargetMode="External"/><Relationship Id="rId593" Type="http://schemas.openxmlformats.org/officeDocument/2006/relationships/hyperlink" Target="https://www.washingtonpost.com/national/domestic-violence-plea-to-let-ceo-avoid-deportation/2017/05/05/fea498d0-31ba-11e7-a335-fa0ae1940305_story.html?utm_term=.95dd0babb68b" TargetMode="External"/><Relationship Id="rId594" Type="http://schemas.openxmlformats.org/officeDocument/2006/relationships/hyperlink" Target="http://www.reuters.com/article/us-tesla-mexico-idUSKBN1820P7" TargetMode="External"/><Relationship Id="rId595" Type="http://schemas.openxmlformats.org/officeDocument/2006/relationships/hyperlink" Target="https://www.nytimes.com/2017/05/07/nyregion/a-lonely-stand-hindu-temple-in-queens-joins-sanctuary-movement.html" TargetMode="External"/><Relationship Id="rId596" Type="http://schemas.openxmlformats.org/officeDocument/2006/relationships/hyperlink" Target="https://www.washingtonpost.com/politics/democratic-lawmakers-such-as-amy-klobuchar-start-making-2020-moves-and-the-base-starts-making-demands/2017/05/08/2a7da116-31b3-11e7-9534-00e4656c22aa_story.html?utm_term=.58a338dcaefe" TargetMode="External"/><Relationship Id="rId597" Type="http://schemas.openxmlformats.org/officeDocument/2006/relationships/hyperlink" Target="https://www.apnews.com/edfa7e3a314b4d0baa9368f7611d4a7a" TargetMode="External"/><Relationship Id="rId598" Type="http://schemas.openxmlformats.org/officeDocument/2006/relationships/hyperlink" Target="http://www.politico.com/story/2017/05/05/trump-cinco-de-mayo-statement-238063" TargetMode="External"/><Relationship Id="rId599" Type="http://schemas.openxmlformats.org/officeDocument/2006/relationships/hyperlink" Target="http://www.pbs.org/newshour/bb/deported-u-s-cambodians-fight-immigration-policy/" TargetMode="External"/><Relationship Id="rId80" Type="http://schemas.openxmlformats.org/officeDocument/2006/relationships/hyperlink" Target="http://www.bbc.com/news/world-us-canada-39656340" TargetMode="External"/><Relationship Id="rId81" Type="http://schemas.openxmlformats.org/officeDocument/2006/relationships/hyperlink" Target="http://bklyner.com/restaurants-support-immigrants-rights-day-without-bread/" TargetMode="External"/><Relationship Id="rId82" Type="http://schemas.openxmlformats.org/officeDocument/2006/relationships/hyperlink" Target="http://www.nydailynews.com/news/politics/white-house-insists-no-policy-change-dreamer-deportation-article-1.3075129" TargetMode="External"/><Relationship Id="rId83" Type="http://schemas.openxmlformats.org/officeDocument/2006/relationships/hyperlink" Target="http://trk.cp20.com/click/gd7h4-av92v6-6hmiyr43/" TargetMode="External"/><Relationship Id="rId84" Type="http://schemas.openxmlformats.org/officeDocument/2006/relationships/hyperlink" Target="http://trk.cp20.com/click/gd7h4-av92vo-6hmiyr40/" TargetMode="External"/><Relationship Id="rId85" Type="http://schemas.openxmlformats.org/officeDocument/2006/relationships/hyperlink" Target="http://trk.cp20.com/click/gd7h4-av92vc-6hmiyr48/" TargetMode="External"/><Relationship Id="rId86" Type="http://schemas.openxmlformats.org/officeDocument/2006/relationships/hyperlink" Target="http://trk.cp20.com/click/gd7h4-av92vd-6hmiyr49/" TargetMode="External"/><Relationship Id="rId87" Type="http://schemas.openxmlformats.org/officeDocument/2006/relationships/hyperlink" Target="http://trk.cp20.com/click/gd7h4-av92ux-6hmiyr48/" TargetMode="External"/><Relationship Id="rId88" Type="http://schemas.openxmlformats.org/officeDocument/2006/relationships/hyperlink" Target="http://trk.cp20.com/click/gd7h4-av92uz-6hmiyr40/" TargetMode="External"/><Relationship Id="rId89" Type="http://schemas.openxmlformats.org/officeDocument/2006/relationships/hyperlink" Target="http://trk.cp20.com/click/gd7h4-av92v0-6hmiyr47/" TargetMode="External"/><Relationship Id="rId4390" Type="http://schemas.openxmlformats.org/officeDocument/2006/relationships/hyperlink" Target="x-webdoc://2038151E-3AC7-47F0-B17E-9C770E97CBAB/redir.aspx?REF=9QdSES5GqJFa8Drm15p44NwdD1u9HhkGvAfqwWNkdkGNCFHs-2fUCAFodHRwczovL3d3dy53YXNoaW5ndG9ucG9zdC5jb20vbmF0aW9uYWwvZmF0aGVyLW9mLWdpcmwtd2hvLW1ldC13aXRoLXBvcGUtZmlnaHRzLXRvLXN0YXktaW4tdXMvMjAxNy8wMi8wOS80M2Q5MzY0NC1lZjI3LTExZTYtYTEwMC1mZGFhZjQwMDM2OWFfc3RvcnkuaHRtbD91dG1fdGVybT0uODZmZDk5ODA1NTY3" TargetMode="External"/><Relationship Id="rId4391" Type="http://schemas.openxmlformats.org/officeDocument/2006/relationships/hyperlink" Target="x-webdoc://2038151E-3AC7-47F0-B17E-9C770E97CBAB/redir.aspx?REF=tn6MHaUiSNtLrFK1zpXEhLdWd9W2rjh3M5R__mEYweSNCFHs-2fUCAFodHRwczovL3d3dy53c2ouY29tL2FydGljbGVzL2ZlYXJzLW9mLWNyYWNrZG93bi1vbi1oLTFiLXByb2dyYW0tY2F1c2UtcmlmdC1iZXR3ZWVuLXNpbGljb24tdmFsbGV5LWluZGlhbi10ZWNoLWZpcm1zLTE0ODY2NjQ3Mzg." TargetMode="External"/><Relationship Id="rId4392" Type="http://schemas.openxmlformats.org/officeDocument/2006/relationships/hyperlink" Target="x-webdoc://2038151E-3AC7-47F0-B17E-9C770E97CBAB/redir.aspx?REF=2KcuwW4OG3mptycKX6CbkaEPyl2RjdBF-gWOEd4V-7qNCFHs-2fUCAFodHRwOi8vdGhlaGlsbC5jb20vYmxvZ3MvYmxvZy1icmllZmluZy1yb29tL25ld3MvMzE4Njk2LW11c2xpbS1hbWVyaWNhbi1vbHltcGlhbi1zYXlzLXNoZS13YXMtZGV0YWluZWQtYnktY3VzdG9tcw.." TargetMode="External"/><Relationship Id="rId4393" Type="http://schemas.openxmlformats.org/officeDocument/2006/relationships/hyperlink" Target="x-webdoc://2038151E-3AC7-47F0-B17E-9C770E97CBAB/redir.aspx?REF=MTiGEUU2hiDnzWivD7551-BZfibWKwpIM3PTNLMmuuSNCFHs-2fUCAFodHRwczovL3d3dy53YXNoaW5ndG9ucG9zdC5jb20vbmF0aW9uYWwvbmVhcmx5LTEtaW4tNS1pbW1pZ3JhbnRzLWluLXVzLWlsbGVnYWxseS1pbi1ueWMtbGEtYXJlYXMvMjAxNy8wMi8wOS9iNTIwNDNmZS1lZWVkLTExZTYtYTEwMC1mZGFhZjQwMDM2OWFfc3RvcnkuaHRtbD91dG1fdGVybT0uOTMyZjA5NjQ2MDZm" TargetMode="External"/><Relationship Id="rId4394" Type="http://schemas.openxmlformats.org/officeDocument/2006/relationships/hyperlink" Target="x-webdoc://2038151E-3AC7-47F0-B17E-9C770E97CBAB/redir.aspx?REF=qCSxZhrWfPvdbqhPZPEVe0MlHp6Ho8ol2UAuReltGG6NCFHs-2fUCAFodHRwczovL3d3dy53YXNoaW5ndG9ucG9zdC5jb20vbG9jYWwvc29jaWFsLWlzc3Vlcy9tb3N0LXVuYXV0aG9yaXplZC1pbW1pZ3JhbnRzLWxpdmUtaW4tdXJiYW4tYXJlYXMtc3R1ZHktc2hvd3MvMjAxNy8wMi8wOS8yY2NjMjM4YS1lZWQ3LTExZTYtYjRmZi1hYzJjZjUwOWVmZTVfc3RvcnkuaHRtbD91dG1fdGVybT0uYjdlM2NlNjI3ODVm" TargetMode="External"/><Relationship Id="rId4395" Type="http://schemas.openxmlformats.org/officeDocument/2006/relationships/hyperlink" Target="x-webdoc://2038151E-3AC7-47F0-B17E-9C770E97CBAB/redir.aspx?REF=LNoxEXIs3u31vi_XXlI5G-C9QREM4rEOJ9gOyFm-VlqNCFHs-2fUCAFodHRwOi8vd3d3LmxhdGltZXMuY29tL2xvY2FsL2xhbm93L2xhLW1lLWlsbGVnYWwtaW1taWdyYXRpb24tbG9zLWFuZ2VsZXMtMjAxNzAyMDgtc3RvcnkuaHRtbA.." TargetMode="External"/><Relationship Id="rId4396" Type="http://schemas.openxmlformats.org/officeDocument/2006/relationships/hyperlink" Target="x-webdoc://2038151E-3AC7-47F0-B17E-9C770E97CBAB/redir.aspx?REF=Ux5d0rnkJqAvoFmHRdEPJwB8LpKqm8xARcTEtNoSl0-NCFHs-2fUCAFodHRwOi8vd3d3LmNubi5jb20vMjAxNy8wMi8wOS9wb2xpdGljcy9rZmlsZS1zdGV2ZS1raW5nLXRydW1wLWRhY2EvaW5kZXguaHRtbA.." TargetMode="External"/><Relationship Id="rId4397" Type="http://schemas.openxmlformats.org/officeDocument/2006/relationships/hyperlink" Target="x-webdoc://2038151E-3AC7-47F0-B17E-9C770E97CBAB/redir.aspx?REF=yZHrNe0qMxTrS0cdoSYOGg89maah086lBTS0jnSSvymNCFHs-2fUCAFodHRwOi8vdGhlaGlsbC5jb20vaG9tZW5ld3MvYWRtaW5pc3RyYXRpb24vMzE4NjkzLXRydW1wLXNpZ25zLWV4ZWN1dGl2ZS1hY3Rpb25zLXRhcmdldGluZy1jcmltZQ.." TargetMode="External"/><Relationship Id="rId4398" Type="http://schemas.openxmlformats.org/officeDocument/2006/relationships/hyperlink" Target="x-webdoc://2038151E-3AC7-47F0-B17E-9C770E97CBAB/redir.aspx?REF=W7PJvbnDonZy9--y0qMJ5jpfB5q9Pw5JygsSXqK1fjqNCFHs-2fUCAFodHRwczovL3d3dy5ueXRpbWVzLmNvbS8yMDE3LzAyLzEwL29waW5pb24vYmFkLWR1ZGUtbm8tYnV0LWRlcG9ydGVkLWFueXdheS5odG1sP213cnNtPUVtYWls" TargetMode="External"/><Relationship Id="rId4399" Type="http://schemas.openxmlformats.org/officeDocument/2006/relationships/hyperlink" Target="x-webdoc://2038151E-3AC7-47F0-B17E-9C770E97CBAB/redir.aspx?REF=2ABghY4FG1Je6Gnrj9-WSkmrKwKsrobElFDGq4q8dyWNCFHs-2fUCAFodHRwczovL3d3dy53YXNoaW5ndG9ucG9zdC5jb20vYmxvZ3MvcGx1bS1saW5lL3dwLzIwMTcvMDIvMDkvamVmZi1zZXNzaW9ucy1pcy1ub3ctdGhlLWF0dG9ybmV5LWdlbmVyYWwtaGVyZS1hcmUtdGhlLWZvdXItYmlnZ2VzdC10aGluZ3MtdG8tZmVhci8_dXRtX3Rlcm09Ljg3N2QwM2JlYzZmMw.." TargetMode="External"/><Relationship Id="rId90" Type="http://schemas.openxmlformats.org/officeDocument/2006/relationships/hyperlink" Target="http://trk.cp20.com/click/gd7h4-av92v2-6hmiyr49/" TargetMode="External"/><Relationship Id="rId91" Type="http://schemas.openxmlformats.org/officeDocument/2006/relationships/hyperlink" Target="http://trk.cp20.com/click/gd7h4-av92v3-6hmiyr40/" TargetMode="External"/><Relationship Id="rId92" Type="http://schemas.openxmlformats.org/officeDocument/2006/relationships/hyperlink" Target="http://trk.cp20.com/click/gd7h4-av92v7-6hmiyr44/" TargetMode="External"/><Relationship Id="rId93" Type="http://schemas.openxmlformats.org/officeDocument/2006/relationships/hyperlink" Target="http://trk.cp20.com/click/gd7h4-av92v8-6hmiyr45/" TargetMode="External"/><Relationship Id="rId94" Type="http://schemas.openxmlformats.org/officeDocument/2006/relationships/hyperlink" Target="http://trk.cp20.com/click/gd7h4-av92v9-6hmiyr46/" TargetMode="External"/><Relationship Id="rId95" Type="http://schemas.openxmlformats.org/officeDocument/2006/relationships/hyperlink" Target="http://trk.cp20.com/click/gd7h4-av92va-6hmiyr46/" TargetMode="External"/><Relationship Id="rId96" Type="http://schemas.openxmlformats.org/officeDocument/2006/relationships/hyperlink" Target="http://trk.cp20.com/click/gd7h4-av92vb-6hmiyr47/" TargetMode="External"/><Relationship Id="rId97" Type="http://schemas.openxmlformats.org/officeDocument/2006/relationships/hyperlink" Target="http://trk.cp20.com/click/gd7h4-av92vf-6hmiyr41/" TargetMode="External"/><Relationship Id="rId98" Type="http://schemas.openxmlformats.org/officeDocument/2006/relationships/hyperlink" Target="http://trk.cp20.com/click/gd7h4-av92vg-6hmiyr42/" TargetMode="External"/><Relationship Id="rId99" Type="http://schemas.openxmlformats.org/officeDocument/2006/relationships/hyperlink" Target="https://www.usnews.com/news/best-states/maryland/articles/2017-05-18/stolen-paychecks-how-immigrant-workers-get-ripped-off" TargetMode="External"/><Relationship Id="rId1600" Type="http://schemas.openxmlformats.org/officeDocument/2006/relationships/hyperlink" Target="http://www.reuters.com/article/us-usa-immigration-hawaii-idUSKBN17109L" TargetMode="External"/><Relationship Id="rId1601" Type="http://schemas.openxmlformats.org/officeDocument/2006/relationships/hyperlink" Target="https://voicesofny.org/2017/03/activists-press-cuomo-on-funds-to-help-immigrants/" TargetMode="External"/><Relationship Id="rId1602" Type="http://schemas.openxmlformats.org/officeDocument/2006/relationships/hyperlink" Target="http://www.latimes.com/nation/la-na-dreamer-seattle-20170328-story.html" TargetMode="External"/><Relationship Id="rId1603" Type="http://schemas.openxmlformats.org/officeDocument/2006/relationships/hyperlink" Target="https://www.theguardian.com/us-news/2017/mar/30/undocumented-workers-deportation-fears-trump-administration-department-labor" TargetMode="External"/><Relationship Id="rId1604" Type="http://schemas.openxmlformats.org/officeDocument/2006/relationships/hyperlink" Target="https://www.washingtonpost.com/news/morning-mix/wp/2017/03/28/california-chief-justice-blasts-immigration-crackdown-says-rule-of-law-is-being-challenged/?tid=a_inl&amp;utm_term=.05858b9bedbd" TargetMode="External"/><Relationship Id="rId1605" Type="http://schemas.openxmlformats.org/officeDocument/2006/relationships/hyperlink" Target="http://www.bbc.com/news/world-us-canada-39371204" TargetMode="External"/><Relationship Id="rId1606" Type="http://schemas.openxmlformats.org/officeDocument/2006/relationships/hyperlink" Target="https://www.wsj.com/articles/justice-department-appeals-hawaii-judges-ruling-on-revised-travel-ban-1490916087" TargetMode="External"/><Relationship Id="rId1607" Type="http://schemas.openxmlformats.org/officeDocument/2006/relationships/hyperlink" Target="http://www.politico.com/story/2017/03/trump-travel-ban-order-hawaii-236675" TargetMode="External"/><Relationship Id="rId1608" Type="http://schemas.openxmlformats.org/officeDocument/2006/relationships/hyperlink" Target="http://thehill.com/policy/transportation/326413-us-travel-industry-fears-trump-slump" TargetMode="External"/><Relationship Id="rId1609" Type="http://schemas.openxmlformats.org/officeDocument/2006/relationships/hyperlink" Target="https://www.bna.com/gig-immigration-implications-n57982085957/" TargetMode="External"/><Relationship Id="rId2700" Type="http://schemas.openxmlformats.org/officeDocument/2006/relationships/hyperlink" Target="http://thehill.com/latino/322608-dhs-head-confirms-hes-considering-separating-families-at-border" TargetMode="External"/><Relationship Id="rId2701" Type="http://schemas.openxmlformats.org/officeDocument/2006/relationships/hyperlink" Target="https://www.washingtonpost.com/world/the_americas/mexico-concerned-by-us-plan-to-separate-detained-families/2017/03/07/18c00c2c-0385-11e7-9d14-9724d48f5666_story.html?utm_term=.a739bd3facf6" TargetMode="External"/><Relationship Id="rId2702" Type="http://schemas.openxmlformats.org/officeDocument/2006/relationships/hyperlink" Target="https://www.usnews.com/news/best-states/texas/articles/2017-03-07/sxsw-to-remove-immigration-warnings-from-festival-contract" TargetMode="External"/><Relationship Id="rId2703" Type="http://schemas.openxmlformats.org/officeDocument/2006/relationships/hyperlink" Target="http://www.reuters.com/article/us-usa-immigration-un-idUSKBN16F0X7" TargetMode="External"/><Relationship Id="rId2704" Type="http://schemas.openxmlformats.org/officeDocument/2006/relationships/hyperlink" Target="http://www.reuters.com/article/us-usa-singapore-blogger-idUSKBN16F02A" TargetMode="External"/><Relationship Id="rId2705" Type="http://schemas.openxmlformats.org/officeDocument/2006/relationships/hyperlink" Target="https://www.washingtonpost.com/lifestyle/food/immigrants-bring-new-touches-to-american-barbecue-just-like-they-always-have/2017/03/06/b5e1fe84-fec1-11e6-99b4-9e613afeb09f_story.html?utm_term=.64056b16a3c7" TargetMode="External"/><Relationship Id="rId2706" Type="http://schemas.openxmlformats.org/officeDocument/2006/relationships/hyperlink" Target="https://www.washingtonpost.com/world/national-security/to-fund-border-wall-trump-administration-weighs-cuts-to-coast-guard-airport-security/2017/03/07/ba4a8e5c-036f-11e7-ad5b-d22680e18d10_story.html?utm_term=.c862881c23e1" TargetMode="External"/><Relationship Id="rId2707" Type="http://schemas.openxmlformats.org/officeDocument/2006/relationships/hyperlink" Target="https://www.washingtonpost.com/news/worldviews/wp/2017/03/07/khizr-khans-claim-that-the-u-s-is-restricting-his-travel-may-be-unraveling/?utm_term=.9d5145490451" TargetMode="External"/><Relationship Id="rId2708" Type="http://schemas.openxmlformats.org/officeDocument/2006/relationships/hyperlink" Target="https://www.washingtonpost.com/national/aclu-emerges-as-main-trump-antagonist/2017/03/07/956855c4-fdd9-11e6-8ebe-6e0dbe4f2bca_story.html?utm_term=.f6b849912edc" TargetMode="External"/><Relationship Id="rId2709" Type="http://schemas.openxmlformats.org/officeDocument/2006/relationships/hyperlink" Target="https://www.washingtonpost.com/news/worldviews/wp/2017/03/08/the-shocking-reality-for-a-generation-of-syrian-children/?utm_term=.8a30eeb750c0" TargetMode="External"/><Relationship Id="rId1610" Type="http://schemas.openxmlformats.org/officeDocument/2006/relationships/hyperlink" Target="https://www.usnews.com/news/best-states/oregon/articles/2017-03-30/immigration-agents-round-up-84-in-alaska-washington-oregon" TargetMode="External"/><Relationship Id="rId1611" Type="http://schemas.openxmlformats.org/officeDocument/2006/relationships/hyperlink" Target="http://www.startribune.com/key-findings-from-the-ap-norc-poll-on-president-donald-trump/417748843/" TargetMode="External"/><Relationship Id="rId1612" Type="http://schemas.openxmlformats.org/officeDocument/2006/relationships/hyperlink" Target="https://www.washingtonpost.com/politics/sessions-seeks-to-speed-deportation-of-federal-inmates/2017/03/30/8e222c30-1581-11e7-bb16-269934184168_story.html?utm_term=.b660d85e5eaa" TargetMode="External"/><Relationship Id="rId1613" Type="http://schemas.openxmlformats.org/officeDocument/2006/relationships/hyperlink" Target="https://www.washingtonpost.com/news/grade-point/wp/2017/03/30/a-chinese-college-student-in-arizona-was-convicted-of-voyeurism-now-ice-plans-to-deport-him/?utm_term=.b606653cea6d" TargetMode="External"/><Relationship Id="rId1614" Type="http://schemas.openxmlformats.org/officeDocument/2006/relationships/hyperlink" Target="http://www.politico.com/story/2017/03/wary-dems-look-to-kelly-for-answers-on-immigration-236673" TargetMode="External"/><Relationship Id="rId1615" Type="http://schemas.openxmlformats.org/officeDocument/2006/relationships/hyperlink" Target="http://www.cnn.com/2017/03/29/politics/border-families-separation-kelly/index.html?wpisrc=nl_daily202&amp;wpmm=1" TargetMode="External"/><Relationship Id="rId1616" Type="http://schemas.openxmlformats.org/officeDocument/2006/relationships/hyperlink" Target="http://www.sandiegouniontribune.com/news/politics/sd-me-kelly-dreamers-20170329-story.html" TargetMode="External"/><Relationship Id="rId1617" Type="http://schemas.openxmlformats.org/officeDocument/2006/relationships/hyperlink" Target="https://www.washingtonpost.com/national/sandp-sanctuary-cities-wont-see-ratings-dip-with-trump-order/2017/03/30/f5c16022-159a-11e7-bb16-269934184168_story.html?utm_term=.ccae29741a5a" TargetMode="External"/><Relationship Id="rId1618" Type="http://schemas.openxmlformats.org/officeDocument/2006/relationships/hyperlink" Target="https://www.nytimes.com/reuters/2017/03/30/us/30reuters-usa-immigration-sanctuary-ratings.html?_r=0" TargetMode="External"/><Relationship Id="rId1619" Type="http://schemas.openxmlformats.org/officeDocument/2006/relationships/hyperlink" Target="http://www.huffingtonpost.com/entry/sanctuary-cities-homeland-security-john-kelly_us_58dbdef8e4b01ca7b429112c?8hp&amp;" TargetMode="External"/><Relationship Id="rId3800" Type="http://schemas.openxmlformats.org/officeDocument/2006/relationships/hyperlink" Target="x-webdoc://2038151E-3AC7-47F0-B17E-9C770E97CBAB/redir.aspx?REF=OeVvQFpeLCWrz_OLWJA55eXizu9ZTMQJRirIckTCfLINeDTs-2fUCAFodHRwczovL2RvY3MuZ29vZ2xlLmNvbS9kb2N1bWVudC9kLzEwWkRUR3huRkplMXRvTThWQnVNT3pUaWNGM0ZBblBRWC0tX1NwRk0yWXE0L2VkaXQ." TargetMode="External"/><Relationship Id="rId3801" Type="http://schemas.openxmlformats.org/officeDocument/2006/relationships/hyperlink" Target="x-webdoc://2038151E-3AC7-47F0-B17E-9C770E97CBAB/redir.aspx?REF=LfvvLP_a6prghLiHujF0n8LGbO9uaBrKg2bKgMDXyoMNeDTs-2fUCAFodHRwczovL2RvY3MuZ29vZ2xlLmNvbS9mb3Jtcy9kL2UvMUZBSXBRTFNlcXRuazBKUEpSektCV05iY0dCX3lFd0RBWE9rX3NkcUlKNHZKYmtuLTlSSzNOMWcvdmlld2Zvcm0." TargetMode="External"/><Relationship Id="rId3802" Type="http://schemas.openxmlformats.org/officeDocument/2006/relationships/hyperlink" Target="x-webdoc://2038151E-3AC7-47F0-B17E-9C770E97CBAB/redir.aspx?REF=G0sejao3g_YE3d0bkGZ3LROGwmah2pJEXUZG9ZP00UANeDTs-2fUCAFodHRwczovL2RvY3MuZ29vZ2xlLmNvbS9mb3Jtcy9kL2UvMUZBSXBRTFNmVl92QUo3bEFPUWh5WXBVQUpMYUhjYUtqX24yZm1xZ2xRZk5lSXJqWlJzdG50Uncvdmlld2Zvcm0_Yz0wJnc9MQ.." TargetMode="External"/><Relationship Id="rId3803" Type="http://schemas.openxmlformats.org/officeDocument/2006/relationships/hyperlink" Target="x-webdoc://2038151E-3AC7-47F0-B17E-9C770E97CBAB/redir.aspx?REF=kEMJgYOwUZHE83mpYLZQwYIejAs3abWF1RPRECDv1VANeDTs-2fUCAFodHRwczovL3d3dy5jbGVhcmluZ2hvdXNlLm5ldC9yZXN1bHRzLnBocD9zZWFyY2hTcGVjaWFsQ29sbGVjdGlvbj00NA.." TargetMode="External"/><Relationship Id="rId3804" Type="http://schemas.openxmlformats.org/officeDocument/2006/relationships/hyperlink" Target="x-webdoc://2038151E-3AC7-47F0-B17E-9C770E97CBAB/redir.aspx?REF=BQ40WiYcuFCqlYWDM5kMnMStobCel1f61E5fELCa2KkNeDTs-2fUCAFmaWxlOi8vL1xcbnlsYWctZnMxXGRhdGFcREFUQVxJTU1JR1JBTlQlMjBQUk9URUNUSU9OJTIwVU5JVFxJUFUlMjBQcm9qZWN0c1xJUFUlMjBQb2xpY3klMjBUYXNrJTIwRm9yY2VcUG9zdC1FbGVjdGlvbiUyMFBvbGljeSUyMFRyYWNraW5nXEd1aWRhbmNlJTIwYW5kJTIwRmFjdCUyMFNoZWV0c1xEZXNpZ25hdGlvbiUyMG9mJTIwVGVtcG9yYXJ5JTIwR3VhcmRpYW4lMjBHdWlkYW5jZSUyMFNoZWV0LnBkZg.." TargetMode="External"/><Relationship Id="rId3805" Type="http://schemas.openxmlformats.org/officeDocument/2006/relationships/hyperlink" Target="x-webdoc://2038151E-3AC7-47F0-B17E-9C770E97CBAB/redir.aspx?REF=9LCA8np07z5c1m0MrQBRdI06N8HtG-d0qJis7qZDx1QNeDTs-2fUCAFodHRwOi8vb2Nmcy5ueS5nb3YvbWFpbi9Gb3Jtcy9raW5zaGlwL09DRlMtNDk0MCUyMERlc2lnbmF0aW9uJTIwb2YlMjBQZXJzb24lMjBpbiUyMFBhcmVudGFsJTIwUmVsYXRpb25zaGlwLnBkZg.." TargetMode="External"/><Relationship Id="rId3806" Type="http://schemas.openxmlformats.org/officeDocument/2006/relationships/hyperlink" Target="x-webdoc://2038151E-3AC7-47F0-B17E-9C770E97CBAB/redir.aspx?REF=V9a5yzPMvujSw2ipL1KDHpBEVcXqHQZSnbgeWmxxew4NeDTs-2fUCAFodHRwOi8vb2Nmcy5ueS5nb3YvbWFpbi9Gb3Jtcy9raW5zaGlwL09DRlMtNDk0MFMlMjBEZXNpZ25hY2lvbiUyMGRlJTIwdW5hJTIwUGVyc29uYSUyMGVuJTIwdW5hJTIwUmVsYWNpb24lMjBQYXRlcm5hbC1NYXRlcm5hbC5wZGY." TargetMode="External"/><Relationship Id="rId3807" Type="http://schemas.openxmlformats.org/officeDocument/2006/relationships/hyperlink" Target="x-webdoc://2038151E-3AC7-47F0-B17E-9C770E97CBAB/redir.aspx?REF=PzNMkv76oK5vdSsPmU5uHxyO6wAayxOVYF9v8wFVkRoNeDTs-2fUCAFodHRwczovL3d3dy53b21lbnNyZWZ1Z2VlY29tbWlzc2lvbi5vcmcvcmlnaHRzL3Jlc291cmNlcy8xMDIyLWRldGFpbmVkLW9yLWRlcG9ydGVkLXBhcmVudGFsLXRvb2xraXQtZW5nbGlzaC1pbnRlcmFjdGl2ZQ.." TargetMode="External"/><Relationship Id="rId3808" Type="http://schemas.openxmlformats.org/officeDocument/2006/relationships/hyperlink" Target="x-webdoc://2038151E-3AC7-47F0-B17E-9C770E97CBAB/redir.aspx?REF=ThzStHQO0ZV8goujPXBjdZaAnm1r8BcrpzSWElPHvQcNeDTs-2fUCAFodHRwOi8vb2Nmcy5ueS5nb3YvbWFpbi9wdWJsaWNhdGlvbnMvUERGX1N0b25nZXJUb2dldGhlclZvbDMucGRm" TargetMode="External"/><Relationship Id="rId3809" Type="http://schemas.openxmlformats.org/officeDocument/2006/relationships/hyperlink" Target="x-webdoc://2038151E-3AC7-47F0-B17E-9C770E97CBAB/redir.aspx?REF=s5SBFq8FSueT0JG52Egz-kA5LLfBtSn1HfN3XAVko9UNeDTs-2fUCAFodHRwOi8vd3d3Lm9jZnMuc3RhdGUubnkudXMvbWFpbi9Gb3Jtcy9raW5zaGlwL09DRlMtNDk0MCUyMERlc2lnbmF0aW9uJTIwb2YlMjBQZXJzb24lMjBpbiUyMFBhcmVudGFsJTIwUmVsYXRpb25zaGlwLnBkZg.." TargetMode="External"/><Relationship Id="rId2710" Type="http://schemas.openxmlformats.org/officeDocument/2006/relationships/hyperlink" Target="http://www.npr.org/2017/03/07/518201210/how-did-we-get-to-11-million-unauthorized-immigrants" TargetMode="External"/><Relationship Id="rId2711" Type="http://schemas.openxmlformats.org/officeDocument/2006/relationships/hyperlink" Target="https://www.theatlantic.com/amp/article/517971/" TargetMode="External"/><Relationship Id="rId2712" Type="http://schemas.openxmlformats.org/officeDocument/2006/relationships/hyperlink" Target="http://www.businessinsider.com/trump-border-wall-terrorism-2017-3" TargetMode="External"/><Relationship Id="rId2713" Type="http://schemas.openxmlformats.org/officeDocument/2006/relationships/hyperlink" Target="https://www.buzzfeed.com/carolineodonovan/anti-immigration-website-stokes-fear-among-indian-tech-worke?bffbindia&amp;utm_term=.hvroXGD2N" TargetMode="External"/><Relationship Id="rId2714" Type="http://schemas.openxmlformats.org/officeDocument/2006/relationships/hyperlink" Target="http://www.legaltechnews.com/id=1202780703320/Immigration-Expert-Raises-Concerns-about-Asylum-Uses-for-DoNotPay-Bot?slreturn=20170207172426" TargetMode="External"/><Relationship Id="rId2715" Type="http://schemas.openxmlformats.org/officeDocument/2006/relationships/hyperlink" Target="https://www.theguardian.com/us-news/2017/mar/06/us-h1b-visa-program-suspended-trump-silicon-valley" TargetMode="External"/><Relationship Id="rId2716" Type="http://schemas.openxmlformats.org/officeDocument/2006/relationships/hyperlink" Target="https://www.washingtonpost.com/posteverything/wp/2017/03/08/trump-could-learn-a-thing-or-two-about-freedom-and-democracy-from-islam/?utm_term=.369b0b311562" TargetMode="External"/><Relationship Id="rId2717" Type="http://schemas.openxmlformats.org/officeDocument/2006/relationships/hyperlink" Target="http://www.kxlf.com/story/34687995/why-trumps-travel-ban-is-still-a-muslim-ban" TargetMode="External"/><Relationship Id="rId2718" Type="http://schemas.openxmlformats.org/officeDocument/2006/relationships/hyperlink" Target="https://www.thenation.com/article/the-real-goal-of-trumps-travel-ban-is-to-make-america-white-again/" TargetMode="External"/><Relationship Id="rId2719" Type="http://schemas.openxmlformats.org/officeDocument/2006/relationships/hyperlink" Target="https://www.theatlantic.com/science/archive/2017/02/the-simple-psychological-trick-to-political-persuasion/515181/" TargetMode="External"/><Relationship Id="rId1620" Type="http://schemas.openxmlformats.org/officeDocument/2006/relationships/hyperlink" Target="http://thehill.com/homenews/state-watch/326481-seattle-sues-trump-admin-over-sanctuary-city-ban" TargetMode="External"/><Relationship Id="rId1621" Type="http://schemas.openxmlformats.org/officeDocument/2006/relationships/hyperlink" Target="https://www.wsj.com/articles/mexican-companies-aiming-to-work-on-trumps-border-wall-get-criticized-1490805378" TargetMode="External"/><Relationship Id="rId1622" Type="http://schemas.openxmlformats.org/officeDocument/2006/relationships/hyperlink" Target="https://www.nytimes.com/reuters/2017/03/30/us/30reuters-usa-rights-un.html" TargetMode="External"/><Relationship Id="rId1623" Type="http://schemas.openxmlformats.org/officeDocument/2006/relationships/hyperlink" Target="https://www.washingtonpost.com/news/the-fix/wp/2017/03/30/trumps-unpopularity-is-historic-because-it-usually-requires-a-war-a-watergate-or-a-recession/?utm_term=.44540b29aa0c" TargetMode="External"/><Relationship Id="rId1624" Type="http://schemas.openxmlformats.org/officeDocument/2006/relationships/hyperlink" Target="https://www.washingtonpost.com/politics/seeking-central-role-on-immigration-attorney-general-jeff-sessions-plots-border-visit-to-arizona/2017/03/30/34fc8596-1550-11e7-833c-503e1f6394c9_story.html?utm_term=.a9dd84621c60" TargetMode="External"/><Relationship Id="rId1625" Type="http://schemas.openxmlformats.org/officeDocument/2006/relationships/hyperlink" Target="https://www.bloomberg.com/news/articles/2017-03-31/silicon-valley-s-darkest-immigration-secret-hits-u-s-cinemas" TargetMode="External"/><Relationship Id="rId1626" Type="http://schemas.openxmlformats.org/officeDocument/2006/relationships/hyperlink" Target="http://www.salon.com/2017/03/30/immigration-crackdown-despite-defeats-in-court-and-deepening-scandal-trumps-crusade-ramps-up-on-many-fronts/" TargetMode="External"/><Relationship Id="rId1627" Type="http://schemas.openxmlformats.org/officeDocument/2006/relationships/hyperlink" Target="https://www.nytimes.com/2017/03/31/opinion/sunday/how-scared-should-people-on-the-border-be.html" TargetMode="External"/><Relationship Id="rId1628" Type="http://schemas.openxmlformats.org/officeDocument/2006/relationships/hyperlink" Target="https://www.washingtonpost.com/opinions/trump-may-force-thousands-of-legal-immigrants-to-stop-working-or-head-home/2017/03/30/27d2d8c6-1586-11e7-833c-503e1f6394c9_story.html?utm_term=.f715f3705483" TargetMode="External"/><Relationship Id="rId1629" Type="http://schemas.openxmlformats.org/officeDocument/2006/relationships/hyperlink" Target="https://www.washingtonpost.com/news/volokh-conspiracy/wp/2017/03/30/lets-call-them-constitutional-cities-not-sanctuary-cities-okay/?utm_term=.d302bce8cdfc" TargetMode="External"/><Relationship Id="rId4900" Type="http://schemas.openxmlformats.org/officeDocument/2006/relationships/hyperlink" Target="x-webdoc://2038151E-3AC7-47F0-B17E-9C770E97CBAB/redir.aspx?REF=qLyw1BHrkQrmW3s5AIL69fGYLwvXFTB89Wd2e8Afca6tN2vs-2fUCAFodHRwczovL3d3dy5ibG9vbWJlcmcuY29tL25ld3MvYXJ0aWNsZXMvMjAxNy0wMS0zMC90cnVtcC1zLW5leHQtbW92ZS1vbi1pbW1pZ3JhdGlvbi10by1oaXQtY2xvc2VyLXRvLWhvbWUtZm9yLXRlY2g." TargetMode="External"/><Relationship Id="rId4901" Type="http://schemas.openxmlformats.org/officeDocument/2006/relationships/hyperlink" Target="x-webdoc://2038151E-3AC7-47F0-B17E-9C770E97CBAB/redir.aspx?REF=gIDv8Pun5HYcfIIFxdufH9k3I8A0ZlTHouTtyFb_wOCtN2vs-2fUCAFodHRwOi8vd3d3LnBvbGl0aWNvLmNvbS9zdG9yeS8yMDE3LzAxL3RydW1wLWltbWlncmF0aW9uLWNvbmdyZXNzLW9yZGVyLTIzNDM5Mg.." TargetMode="External"/><Relationship Id="rId4902" Type="http://schemas.openxmlformats.org/officeDocument/2006/relationships/hyperlink" Target="x-webdoc://2038151E-3AC7-47F0-B17E-9C770E97CBAB/redir.aspx?REF=7vOmQMfMs8ymdmvh6vl_V_KLdLgO3EUF3zmTkMoIjdGtN2vs-2fUCAFodHRwOi8vd3d3LnBvbGl0aWNvLmNvbS9zdG9yeS8yMDE3LzAxL3NlbmF0ZS1ydWJpby10cnVtcC1pbW1pZ3JhdGlvbi0yMzQ0MDY." TargetMode="External"/><Relationship Id="rId4903" Type="http://schemas.openxmlformats.org/officeDocument/2006/relationships/hyperlink" Target="x-webdoc://2038151E-3AC7-47F0-B17E-9C770E97CBAB/redir.aspx?REF=wsqsL697XHk1VNPBLnjyx4ZY6XMoEd0LCVO5E725dvutN2vs-2fUCAFodHRwczovL3d3dy53YXNoaW5ndG9ucG9zdC5jb20vbmV3cy9wb3N0LW5hdGlvbi93cC8yMDE3LzAxLzMwL3RydW1wLXNheXMtYWxsLWlzLWdvaW5nLXdlbGwtb24taW1taWdyYXRpb24tb3JkZXItYW1pZC1xdWVzdGlvbnMtYW5kLWNvbmZ1c2lvbi8_dXRtX3Rlcm09LjJkMTgzMWRkMmMxNg.." TargetMode="External"/><Relationship Id="rId4904" Type="http://schemas.openxmlformats.org/officeDocument/2006/relationships/hyperlink" Target="x-webdoc://2038151E-3AC7-47F0-B17E-9C770E97CBAB/redir.aspx?REF=-Pfbw4kXTPRXy_wLVhcZaVwHX3oEkXVJWYd7wpsMoTqtN2vs-2fUCAFodHRwOi8vd3d3LnBvbGl0aWNvLmNvbS9zdG9yeS8yMDE3LzAxL3NlYW4tc3BpY2VyLWZvcmVpZ24tc2VydmljZS1kaXNzZW50LW1lbW8taW1taWdyYXRpb24tMjM0Mzgw" TargetMode="External"/><Relationship Id="rId4905" Type="http://schemas.openxmlformats.org/officeDocument/2006/relationships/hyperlink" Target="x-webdoc://2038151E-3AC7-47F0-B17E-9C770E97CBAB/redir.aspx?REF=bIj8wwPhKeZn8XADWrhHL7q3_rFMjoe9iVGmCIzaTkmtN2vs-2fUCAFodHRwczovL3d3dy53YXNoaW5ndG9ucG9zdC5jb20vbmF0aW9uYWwvcmVsaWdpb24vd2FzaGluZ3Rvbi1zdGF0ZS1zdWVzLXRydW1wLW92ZXItaW1taWdyYXRpb24tb3JkZXIvMjAxNy8wMS8zMC80YmQ4NDZmYy1lNzE5LTExZTYtOTAzZC05YjExZWQ3ZDhkMmFfc3RvcnkuaHRtbD91dG1fdGVybT0uZTZiZjJhM2ZlMzI0" TargetMode="External"/><Relationship Id="rId4906" Type="http://schemas.openxmlformats.org/officeDocument/2006/relationships/hyperlink" Target="x-webdoc://2038151E-3AC7-47F0-B17E-9C770E97CBAB/redir.aspx?REF=Aujcll_eFkN9ncby9qSaoZ_U9uuLfS9aAc5ieiN99iatN2vs-2fUCAFodHRwczovL3d3dy53YXNoaW5ndG9ucG9zdC5jb20vYnVzaW5lc3MvY2VvLWplZmYtYmV6b3Mtc2F5cy1hbWF6b24tYmFja3Mtc3VpdC1vcHBvc2luZy10cnVtcC1vcmRlci8yMDE3LzAxLzMxL2NhODJmM2RjLWU3YWQtMTFlNi05MDNkLTliMTFlZDdkOGQyYV9zdG9yeS5odG1sP3V0bV90ZXJtPS5hZTIwOTgxYjk2ZTY." TargetMode="External"/><Relationship Id="rId4907" Type="http://schemas.openxmlformats.org/officeDocument/2006/relationships/hyperlink" Target="x-webdoc://2038151E-3AC7-47F0-B17E-9C770E97CBAB/redir.aspx?REF=lqxMMfhmLSWfR1mxmB1xyCBTDePNZ6mWATkxrCLJWZCtN2vs-2fUCAFodHRwOi8vd3d3Lm55dGltZXMuY29tL2Fwb25saW5lLzIwMTcvMDEvMzEvdXMvYXAtdXMtdHJ1bXAtdHJhdmVsLWJhbi1zdXBwb3J0ZXJzLmh0bWw." TargetMode="External"/><Relationship Id="rId4908" Type="http://schemas.openxmlformats.org/officeDocument/2006/relationships/hyperlink" Target="x-webdoc://2038151E-3AC7-47F0-B17E-9C770E97CBAB/redir.aspx?REF=MQgJMzKRgemYGviO417IqyWm21ob1i5hGCYQy0PdbZStN2vs-2fUCAFodHRwOi8vd3d3LnJldXRlcnMuY29tL2FydGljbGUvdXNhLXRydW1wLWltbWlncmF0aW9uLWNhYmxlcy1pZFVTTDFOMUZLMTM3" TargetMode="External"/><Relationship Id="rId4909" Type="http://schemas.openxmlformats.org/officeDocument/2006/relationships/hyperlink" Target="x-webdoc://2038151E-3AC7-47F0-B17E-9C770E97CBAB/redir.aspx?REF=uknG-2TZEdrafg5i3MrYFa1gVVfUiaAn7B2b1WinZcCtN2vs-2fUCAFodHRwOi8vd3d3Lm55dGltZXMuY29tL3JldXRlcnMvMjAxNy8wMS8zMC9idXNpbmVzcy8zMHJldXRlcnMtZm9yZC10cnVtcC5odG1s" TargetMode="External"/><Relationship Id="rId3810" Type="http://schemas.openxmlformats.org/officeDocument/2006/relationships/hyperlink" Target="x-webdoc://2038151E-3AC7-47F0-B17E-9C770E97CBAB/redir.aspx?REF=0XK-zLTHa4Ke5BJwKqsvgqCalSU7o64Uv1qfwOe8SEANeDTs-2fUCAFodHRwOi8vY29kZXMuZmluZGxhdy5jb20vbnkvZ2VuZXJhbC1vYmxpZ2F0aW9ucy1sYXcvZ29iLXNlY3QtNS0xNTUxLmh0bWw." TargetMode="External"/><Relationship Id="rId3811" Type="http://schemas.openxmlformats.org/officeDocument/2006/relationships/hyperlink" Target="x-webdoc://2038151E-3AC7-47F0-B17E-9C770E97CBAB/redir.aspx?REF=tqfzAqZkMnoLJUrTwWwCGrEXbYxjL9pwV4_ql-9ZaNcNeDTs-2fUCAFodHRwOi8vd3d3LmltbWRlZmVuc2Uub3JnL2VtZXJnZW5jeS1wcmVwYXJlZG5lc3Mv" TargetMode="External"/><Relationship Id="rId3812" Type="http://schemas.openxmlformats.org/officeDocument/2006/relationships/hyperlink" Target="x-webdoc://2038151E-3AC7-47F0-B17E-9C770E97CBAB/redir.aspx?REF=qBVsewCgt91B_Bgzz3PrehzkIlHqzcYDXmALsnTOfykNeDTs-2fUCAFodHRwczovL3Blbm5zdGF0ZWxhdy5wc3UuZWR1L2ltbWlncmF0aW9uLWFmdGVyLWVsZWN0aW9uI0V4ZWN1dGl2ZQ.." TargetMode="External"/><Relationship Id="rId3813" Type="http://schemas.openxmlformats.org/officeDocument/2006/relationships/hyperlink" Target="x-webdoc://2038151E-3AC7-47F0-B17E-9C770E97CBAB/redir.aspx?REF=fy_g1rc2_1fkSabCbGblmg89BVdqEh9Y5Lbrx8PeKzMNeDTs-2fUCAFodHRwOi8vbGlua3MuZ292ZGVsaXZlcnkuY29tOjgwL3RyYWNrP3R5cGU9Y2xpY2smZW5pZD1aV0Z6UFRFbWJXRnBiR2x1WjJsa1BUSXdNVGN3TWpFMExqWTVPVGc1TlRNeEptMWxjM05oWjJWcFpEMU5SRUl0VUZKRUxVSlZUQzB5TURFM01ESXhOQzQyT1RrNE9UVXpNU1prWVhSaFltRnpaV2xrUFRFd01ERW1jMlZ5YVdGc1BURTNNemc1TVRZMEptVnRZV2xzYVdROVpXZHBZbk52YmtCdWVXeGhaeTV2Y21jbWRYTmxjbWxrUFdWbmFXSnpiMjVBYm5sc1lXY3ViM0puSm1ac1BTWmxlSFJ5WVQxTmRXeDBhWFpoY21saGRHVkpaRDBtSmlZPSYmJjEwMCYmJmh0dHBzOi8vd3d3LnVzY2lzLmdvdi9pLTc2NXY." TargetMode="External"/><Relationship Id="rId3814" Type="http://schemas.openxmlformats.org/officeDocument/2006/relationships/hyperlink" Target="x-webdoc://2038151E-3AC7-47F0-B17E-9C770E97CBAB/redir.aspx?REF=dPU3vvcbkHZlZEQZ8rcZcwsTHx5e2c_lyTXIOMGruscNeDTs-2fUCAFodHRwOi8vbGlua3MuZ292ZGVsaXZlcnkuY29tOjgwL3RyYWNrP3R5cGU9Y2xpY2smZW5pZD1aV0Z6UFRFbWJXRnBiR2x1WjJsa1BUSXdNVGN3TWpFMExqWTVPVGsxT1RNeEptMWxjM05oWjJWcFpEMU5SRUl0VUZKRUxVSlZUQzB5TURFM01ESXhOQzQyT1RrNU5Ua3pNU1prWVhSaFltRnpaV2xrUFRFd01ERW1jMlZ5YVdGc1BURTNNemc1TWpFNUptVnRZV2xzYVdROVpXZHBZbk52YmtCdWVXeGhaeTV2Y21jbWRYTmxjbWxrUFdWbmFXSnpiMjVBYm5sc1lXY3ViM0puSm1ac1BTWmxlSFJ5WVQxTmRXeDBhWFpoY21saGRHVkpaRDBtSmlZPSYmJjEwMCYmJmh0dHBzOi8vd3d3LnVzY2lzLmdvdi9pLTk0MnA." TargetMode="External"/><Relationship Id="rId3815" Type="http://schemas.openxmlformats.org/officeDocument/2006/relationships/hyperlink" Target="x-webdoc://2038151E-3AC7-47F0-B17E-9C770E97CBAB/redir.aspx?REF=3bWDohUYOX7BO2ANfcPt5xaavydlupnA2SLNbMtFwGYNeDTs-2fUCAFodHRwOi8vbGlua3MuZ292ZGVsaXZlcnkuY29tOjgwL3RyYWNrP3R5cGU9Y2xpY2smZW5pZD1aV0Z6UFRFbWJXRnBiR2x1WjJsa1BUSXdNVGN3TWpFMExqWTVPVGsxT1RNeEptMWxjM05oWjJWcFpEMU5SRUl0VUZKRUxVSlZUQzB5TURFM01ESXhOQzQyT1RrNU5Ua3pNU1prWVhSaFltRnpaV2xrUFRFd01ERW1jMlZ5YVdGc1BURTNNemc1TWpFNUptVnRZV2xzYVdROVpXZHBZbk52YmtCdWVXeGhaeTV2Y21jbWRYTmxjbWxrUFdWbmFXSnpiMjVBYm5sc1lXY3ViM0puSm1ac1BTWmxlSFJ5WVQxTmRXeDBhWFpoY21saGRHVkpaRDBtSmlZPSYmJjEwMSYmJmh0dHBzOi8vd3d3LnVzY2lzLmdvdi9pLTkxMnA." TargetMode="External"/><Relationship Id="rId3816" Type="http://schemas.openxmlformats.org/officeDocument/2006/relationships/hyperlink" Target="x-webdoc://2038151E-3AC7-47F0-B17E-9C770E97CBAB/redir.aspx?REF=57r_IVT_TFuofXODsj8Hba_tyumtL-cVRT8rtI3eqWINeDTs-2fUCAFodHRwczovL3d3dy5pbW1pZ3JhdGlvbmFkdm9jYXRlcy5vcmcvY2FsZW5kYXIvZXZlbnQuNjMyMTM3LUdlbmVyYWxfSW1taWdyYXRpb25fVHJhaW5pbmdfZm9yX0NhdGhvbGljX0NoYXJpdGllc19JbW1pZ3JhdGlvbl9Db3VydF9IZWxwRA.." TargetMode="External"/><Relationship Id="rId3817" Type="http://schemas.openxmlformats.org/officeDocument/2006/relationships/hyperlink" Target="x-webdoc://2038151E-3AC7-47F0-B17E-9C770E97CBAB/redir.aspx?REF=frmBBVE2DuCrkr7OcEqor0iePIxC5k66u7ZTlUGVxc0NeDTs-2fUCAFodHRwczovL3d3dy5mYWNlYm9vay5jb20vZXZlbnRzLzEyODkwOTU4ODQ0NDAyNDgv" TargetMode="External"/><Relationship Id="rId3818" Type="http://schemas.openxmlformats.org/officeDocument/2006/relationships/hyperlink" Target="x-webdoc://2038151E-3AC7-47F0-B17E-9C770E97CBAB/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819" Type="http://schemas.openxmlformats.org/officeDocument/2006/relationships/hyperlink" Target="x-webdoc://2038151E-3AC7-47F0-B17E-9C770E97CBAB/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720" Type="http://schemas.openxmlformats.org/officeDocument/2006/relationships/hyperlink" Target="http://thehill.com/blogs/pundits-blog/immigration/322720-trumps-travel-ban-legally-sound-defensible-all-the-way-to-the" TargetMode="External"/><Relationship Id="rId2721" Type="http://schemas.openxmlformats.org/officeDocument/2006/relationships/hyperlink" Target="http://thehill.com/blogs/pundits-blog/immigration/322697-trumps-immigration-order-can-run-from-muslim-ban-past-but-it" TargetMode="External"/><Relationship Id="rId2722" Type="http://schemas.openxmlformats.org/officeDocument/2006/relationships/hyperlink" Target="http://www.baltimoresun.com/news/maryland/baltimore-city/bs-md-ci-immigration-impact-20170307-story.html" TargetMode="External"/><Relationship Id="rId2723" Type="http://schemas.openxmlformats.org/officeDocument/2006/relationships/hyperlink" Target="http://lagniappemobile.com/immigration-changes-affect-local-jails-police/" TargetMode="External"/><Relationship Id="rId2724" Type="http://schemas.openxmlformats.org/officeDocument/2006/relationships/hyperlink" Target="https://www.usnews.com/news/best-states/georgia/articles/2017-03-07/group-plans-free-legal-help-for-detained-noncitizens" TargetMode="External"/><Relationship Id="rId2725" Type="http://schemas.openxmlformats.org/officeDocument/2006/relationships/hyperlink" Target="http://embeds.audioboom.com/publishing/playlist/v4?bg_fill_col=%23ecefef&amp;boo_content_type=channel&amp;data_for_content_type=4580996&amp;image_option=small&amp;link_color=%2358d1eb&amp;player_theme=light&amp;src=https%3A%2F%2Fapi.audioboom.com%2Fchannels%2F4580996%2Faudio_clips%3Finclude_child_channels%3D1" TargetMode="External"/><Relationship Id="rId2726" Type="http://schemas.openxmlformats.org/officeDocument/2006/relationships/hyperlink" Target="https://www.washingtonpost.com/national/where-trump-won-in-nyc-residents-allay-immigrants-fears/2017/03/08/44e382ca-03cb-11e7-9d14-9724d48f5666_story.html?utm_term=.a5124a1cb6a7" TargetMode="External"/><Relationship Id="rId2727" Type="http://schemas.openxmlformats.org/officeDocument/2006/relationships/hyperlink" Target="http://www.ohio.com/editorial/editorials/illegal-voting-it-s-infinitesimal-1.751175" TargetMode="External"/><Relationship Id="rId2728" Type="http://schemas.openxmlformats.org/officeDocument/2006/relationships/hyperlink" Target="http://www.cleveland.com/tom-sutton/2017/03/e_pluribus_3_the_trump_speech.html" TargetMode="External"/><Relationship Id="rId2729" Type="http://schemas.openxmlformats.org/officeDocument/2006/relationships/hyperlink" Target="https://www.washingtonpost.com/graphics/politics/trump-compare-travel-ban/?hpid=hp_rhp-top-table-main_trumpban-desktop-1017%3Ahomepage%2Fstory" TargetMode="External"/><Relationship Id="rId1630" Type="http://schemas.openxmlformats.org/officeDocument/2006/relationships/hyperlink" Target="https://www.wsj.com/articles/mistakes-hes-made-a-few-too-many-1490916097" TargetMode="External"/><Relationship Id="rId1631" Type="http://schemas.openxmlformats.org/officeDocument/2006/relationships/hyperlink" Target="http://time.com/4716657/trump-immigration-canada-silicon-valley/" TargetMode="External"/><Relationship Id="rId1632" Type="http://schemas.openxmlformats.org/officeDocument/2006/relationships/hyperlink" Target="http://www.houstonchronicle.com/news/houston-texas/houston/article/Immigration-officials-threaten-to-remove-two-11039471.php?t=a621e553d9438d9cbb&amp;cmpid=twitter-premium&amp;cmpid=email-premium" TargetMode="External"/><Relationship Id="rId1633" Type="http://schemas.openxmlformats.org/officeDocument/2006/relationships/hyperlink" Target="http://www.wbur.org/radioboston/2017/03/30/ice-arrests-lawrence" TargetMode="External"/><Relationship Id="rId1634" Type="http://schemas.openxmlformats.org/officeDocument/2006/relationships/hyperlink" Target="http://www.politico.com/states/new-york/city-hall/story/2017/03/police-commissioner-acknowledges-turnstile-hopping-may-lead-to-deportations-110889" TargetMode="External"/><Relationship Id="rId1635" Type="http://schemas.openxmlformats.org/officeDocument/2006/relationships/hyperlink" Target="http://www.oregonlive.com/pacific-northwest-news/index.ssf/2017/03/23_arrested_in_portland_area_i.html" TargetMode="External"/><Relationship Id="rId1636" Type="http://schemas.openxmlformats.org/officeDocument/2006/relationships/hyperlink" Target="http://www.sacbee.com/news/local/article141353198.html" TargetMode="External"/><Relationship Id="rId1637" Type="http://schemas.openxmlformats.org/officeDocument/2006/relationships/hyperlink" Target="http://adn.com/" TargetMode="External"/><Relationship Id="rId1638" Type="http://schemas.openxmlformats.org/officeDocument/2006/relationships/hyperlink" Target="https://www.adn.com/alaska-news/crime-courts/2017/03/30/federal-immigration-enforcement-agency-arrests-4-in-anchorage-during-weekend-operation/" TargetMode="External"/><Relationship Id="rId1639" Type="http://schemas.openxmlformats.org/officeDocument/2006/relationships/hyperlink" Target="https://www.washingtonpost.com/local/chesterfield-leader-criticized-for-comments-on-immigrants/2017/03/31/95128016-15f0-11e7-bb16-269934184168_story.html?utm_term=.376e683ea539" TargetMode="External"/><Relationship Id="rId4910" Type="http://schemas.openxmlformats.org/officeDocument/2006/relationships/hyperlink" Target="x-webdoc://2038151E-3AC7-47F0-B17E-9C770E97CBAB/redir.aspx?REF=HqVirOZnn3QIIRB0Hvot9qHiUBIJbZoAVtb6_-Gi7qmtN2vs-2fUCAFodHRwOi8vd3d3Lm55dGltZXMuY29tL3JldXRlcnMvMjAxNy8wMS8zMC9idXNpbmVzcy8zMHJldXRlcnMtdXNhLXRydW1wLWltbWlncmF0aW9uLWNvbXBhbmllcy1nb2xkbWFuLmh0bWw." TargetMode="External"/><Relationship Id="rId4911" Type="http://schemas.openxmlformats.org/officeDocument/2006/relationships/hyperlink" Target="x-webdoc://2038151E-3AC7-47F0-B17E-9C770E97CBAB/redir.aspx?REF=PQJ5hdPW5EeZR0aYdx7pgsTXV1R41ifd26I2Q6S5u_itN2vs-2fUCAFodHRwOi8vd3d3Lm55dGltZXMuY29tL3JldXRlcnMvMjAxNy8wMS8zMC93b3JsZC9taWRkbGVlYXN0LzMwcmV1dGVycy1mcmFuY2UtaXJhbi12aXNhcy5odG1s" TargetMode="External"/><Relationship Id="rId4912" Type="http://schemas.openxmlformats.org/officeDocument/2006/relationships/hyperlink" Target="x-webdoc://2038151E-3AC7-47F0-B17E-9C770E97CBAB/redir.aspx?REF=MbyTDyaxGtFVWVxNbCoaOaGt5q5SSqTpeDpRtkUgXRCtN2vs-2fUCAFodHRwczovL3d3dy5ueXRpbWVzLmNvbS8yMDE3LzAxLzMwL3dvcmxkL21pZGRsZWVhc3QvaXJhcS10cnVtcC1yZWZ1Z2VlLWJhbi5odG1s" TargetMode="External"/><Relationship Id="rId4913" Type="http://schemas.openxmlformats.org/officeDocument/2006/relationships/hyperlink" Target="x-webdoc://2038151E-3AC7-47F0-B17E-9C770E97CBAB/redir.aspx?REF=Vr8P2IDFaZIWbbK6bh6f6IcXSFv0P_bKXxtQaP-pz22tN2vs-2fUCAFodHRwczovL3d3dy5ueXRpbWVzLmNvbS8yMDE3LzAxLzMwL3VzL2FjbHUtZnVuZC1yYWlzaW5nLXRydW1wLXRyYXZlbC1iYW4uaHRtbA.." TargetMode="External"/><Relationship Id="rId4914" Type="http://schemas.openxmlformats.org/officeDocument/2006/relationships/hyperlink" Target="x-webdoc://2038151E-3AC7-47F0-B17E-9C770E97CBAB/redir.aspx?REF=Jd9S7hVkzjTHPm8GJfMZ7UFWdgVeJ4c2ZCpeURccKLKtN2vs-2fUCAFodHRwczovL3d3dy5ueXRpbWVzLmNvbS92aWRlby91cy9wb2xpdGljcy8xMDAwMDAwMDQ4OTk3MzMvY29uZGVtbmluZy10cnVtcHMtcmVmdWdlZS1iYW4uaHRtbA.." TargetMode="External"/><Relationship Id="rId4915" Type="http://schemas.openxmlformats.org/officeDocument/2006/relationships/hyperlink" Target="x-webdoc://2038151E-3AC7-47F0-B17E-9C770E97CBAB/redir.aspx?REF=RSjJZgzmZemhT_c1CibhuJlmBw1g9F82v9POZibxzw-tN2vs-2fUCAFodHRwczovL3d3dy53YXNoaW5ndG9ucG9zdC5jb20vcG93ZXJwb3N0L2RlbW9jcmF0cy13aWxsLWF0dGVtcHQtdG8tcmVzY2luZC10cnVtcHMtdHJhdmVsLWJhbi8yMDE3LzAxLzMwLzRiZGYwN2EwLWU2ZjQtMTFlNi1iODJmLTY4N2Q2ZTZhM2U3Y19zdG9yeS5odG1sP3V0bV90ZXJtPS4xNjlmN2Q0ODRmYzA." TargetMode="External"/><Relationship Id="rId4916" Type="http://schemas.openxmlformats.org/officeDocument/2006/relationships/hyperlink" Target="x-webdoc://2038151E-3AC7-47F0-B17E-9C770E97CBAB/redir.aspx?REF=J7aodl7KFA7V6_fFSASu0LOfbHkSxzQjLNGzlAaN44-tN2vs-2fUCAFodHRwczovL3d3dy53YXNoaW5ndG9ucG9zdC5jb20vcG93ZXJwb3N0L2FuZ3J5LXJlcHVibGljYW5zLWxhc2gtb3V0LWF0LXRydW1wLWZvci1ub3QtY29uc3VsdGluZy10aGVtLW9uLXRyYXZlbC1iYW4vMjAxNy8wMS8zMC8zZjdkYjc0Mi1lNzE1LTExZTYtODBjMi0zMGU1N2U1N2UwNWRfc3RvcnkuaHRtbD91dG1fdGVybT0uNDllNDIwMjVmMGI3" TargetMode="External"/><Relationship Id="rId4917" Type="http://schemas.openxmlformats.org/officeDocument/2006/relationships/hyperlink" Target="x-webdoc://2038151E-3AC7-47F0-B17E-9C770E97CBAB/redir.aspx?REF=HOGLhPg7FTkBWmUE4TzpSrIQvVPbZBTSbpaN3N2G1catN2vs-2fUCAFodHRwczovL3d3dy53YXNoaW5ndG9ucG9zdC5jb20vd29ybGQvbmF0aW9uYWwtc2VjdXJpdHkvZGlzc2VudC1tZW1vLWNpcmN1bGF0aW5nLWluLXRoZS1zdGF0ZS1kZXBhcnRtZW50LW92ZXItdHJ1bXBzLXBvbGljeS1vbi1yZWZ1Z2Vlcy1hbmQtaW1taWdyYW50cy8yMDE3LzAxLzMwL2MxNDU3Njg5LTUxMDgtNGVmNy1iY2VhLTFhNWRlZTQzMWVmOF9zdG9yeS5odG1sP3V0bV90ZXJtPS45MzM4YWU3MDZiNGQ." TargetMode="External"/><Relationship Id="rId4918" Type="http://schemas.openxmlformats.org/officeDocument/2006/relationships/hyperlink" Target="x-webdoc://2038151E-3AC7-47F0-B17E-9C770E97CBAB/redir.aspx?REF=CMqYkm90-klkLfu1XS5x5V8Q-dIBU-qS9ONZKj4i9GCtN2vs-2fUCAFodHRwczovL3d3dy53YXNoaW5ndG9ucG9zdC5jb20vbmV3cy90aGUtZml4L3dwLzIwMTcvMDEvMjkvaGVyZXMtd2hlcmUtcmVwdWJsaWNhbnMtc3RhbmQtb24tcHJlc2lkZW50LXRydW1wcy1jb250cm92ZXJzaWFsLXRyYXZlbC1iYW4vP3V0bV90ZXJtPS45YTRhYTJmMTYxMGU." TargetMode="External"/><Relationship Id="rId4919" Type="http://schemas.openxmlformats.org/officeDocument/2006/relationships/hyperlink" Target="x-webdoc://2038151E-3AC7-47F0-B17E-9C770E97CBAB/redir.aspx?REF=vYPwMq6xxYepAMVfq9togqxVWrVe78YMflQIly4r6_GtN2vs-2fUCAFodHRwczovL3d3dy53YXNoaW5ndG9ucG9zdC5jb20vbmV3cy9wb2xpdGljcy93cC8yMDE3LzAxLzMwL3doZXJlLXlvdXItZWxlY3RlZC1vZmZpY2lhbHMtc3RhbmQtb24tdHJ1bXBzLWltbWlncmF0aW9uLW9yZGVyLWFuZC1jYWJpbmV0LXBpY2tzLz91dG1fdGVybT0uYjFlOWY5YmYyMGFm" TargetMode="External"/><Relationship Id="rId3820" Type="http://schemas.openxmlformats.org/officeDocument/2006/relationships/hyperlink" Target="x-webdoc://2038151E-3AC7-47F0-B17E-9C770E97CBAB/redir.aspx?REF=mdKbpUngAhzAlBveNkF1t9RBgFZEDI7nXyhZI1onUsgNeDTs-2fUCAFodHRwczovL3d3dzMudGhlZGF0YWJhbmsuY29tL2RwZy8zNzYvcGVyc29uYWwyLmFzcD9mb3JtaWQ9RXZlbnRzJmM9NTc1OTAyMCZhYWN3Yz0zMTE1NjM3NjEwNjA0NTYxOTU5NDA4Mg.." TargetMode="External"/><Relationship Id="rId3821" Type="http://schemas.openxmlformats.org/officeDocument/2006/relationships/hyperlink" Target="x-webdoc://2038151E-3AC7-47F0-B17E-9C770E97CBAB/redir.aspx?REF=jxcPHC5rUIE91jth337dHvvFvp7JEvXqZp8fSRGQnU8NeDTs-2fUCAFodHRwczovL3d3dy5wYXByb2Jvbm8ubmV0L2NpdmlsbGF3L2NhbGVuZGFyL2V2ZW50LjYyNzY0MC1IYWJlYXNfUGV0aXRpb25zX2Zvcl9EZXRhaW5lZF9JbW1pZ3JhbnRzX1dlYmNhc3Q." TargetMode="External"/><Relationship Id="rId3822" Type="http://schemas.openxmlformats.org/officeDocument/2006/relationships/hyperlink" Target="x-webdoc://2038151E-3AC7-47F0-B17E-9C770E97CBAB/redir.aspx?REF=AcBnRju5nWubzZch2yQnfs5nbYwFQcj9YlQtqG85l8wNeDT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823" Type="http://schemas.openxmlformats.org/officeDocument/2006/relationships/hyperlink" Target="x-webdoc://2038151E-3AC7-47F0-B17E-9C770E97CBAB/redir.aspx?REF=ha_dDh4J6wa4F-GRrlcgeoHPcDbClFRimz8eyiy5ZYANeDTs-2fUCAFodHRwczovL3d3dy5pbW1pZ3JhdGlvbmFkdm9jYXRlcy5vcmcvY2FsZW5kYXIvZXZlbnQuNjI5NzMzLU5hdHVyYWxpemF0aW9uX2FuZF9DaXRpemVuc2hpcA.." TargetMode="External"/><Relationship Id="rId3824" Type="http://schemas.openxmlformats.org/officeDocument/2006/relationships/hyperlink" Target="x-webdoc://2038151E-3AC7-47F0-B17E-9C770E97CBAB/redir.aspx?REF=9CdDJwzXCKh9URuPiNfcyVuymhDDhGir6qrM2pL31LkNeDTs-2fUCAFodHRwczovL2JvbC5ibmEuY29tL3RydW1wLW9yZGVyLXZpY3RpbXMtYXJlLWJlaW5nLXRyYWNrZWQtYnktdGhpcy1sYXctZmlybS8." TargetMode="External"/><Relationship Id="rId3825" Type="http://schemas.openxmlformats.org/officeDocument/2006/relationships/hyperlink" Target="x-webdoc://2038151E-3AC7-47F0-B17E-9C770E97CBAB/redir.aspx?REF=WXMSnvyqrGDM_9lp959VTSF6y9D2nCCbYeyVHUXjYqUNeDTs-2fUCAFodHRwOi8vbGF3cHJvZmVzc29ycy50eXBlcGFkLmNvbS9pbW1pZ3JhdGlvbi8yMDE3LzAyL2Zyb20tdGhlLWJvb2tzaGVsdmVzLXRoZS1yZWZ1Z2Vlcy1ieS12aWV0LXRoYW5oLW5ndXllbi5odG1s" TargetMode="External"/><Relationship Id="rId3826" Type="http://schemas.openxmlformats.org/officeDocument/2006/relationships/hyperlink" Target="x-webdoc://2038151E-3AC7-47F0-B17E-9C770E97CBAB/redir.aspx?REF=8CiTJ8OfIa1YeVw-UtxCVSeh_goDO1FFbxmU8DLZyvkNeDTs-2fUCAFodHRwOi8vbGF3cHJvZmVzc29ycy50eXBlcGFkLmNvbS9pbW1pZ3JhdGlvbi8yMDE3LzAyL3N1cHJlbWUtY291cnQtaGVhcnMtYXJndW1lbnRzLWluLWJvcmRlci1zaG9vdGluZy1jYXNlLXRvZGF5Lmh0bWw." TargetMode="External"/><Relationship Id="rId3827" Type="http://schemas.openxmlformats.org/officeDocument/2006/relationships/hyperlink" Target="x-webdoc://2038151E-3AC7-47F0-B17E-9C770E97CBAB/redir.aspx?REF=SD-GK78fYb6bwB5bU6IubBPvHIefZRHxhbd3wtoChvYNeDTs-2fUCAFodHRwOi8vbGF3cHJvZmVzc29ycy50eXBlcGFkLmNvbS9pbW1pZ3JhdGlvbi8yMDE3LzAyL3RydW1wLWFkbWluaXN0cmF0aW9uLXRha2VzLWltbWlncmFudC1kZXRlbnRpb24tY2FzZS10by1uaW50aC1jaXJjdWl0Lmh0bWw." TargetMode="External"/><Relationship Id="rId3828" Type="http://schemas.openxmlformats.org/officeDocument/2006/relationships/hyperlink" Target="x-webdoc://2038151E-3AC7-47F0-B17E-9C770E97CBAB/redir.aspx?REF=yMtbyO4Ssm4Y6PJfP2PcmLhMx4L1g-LqUDcuZgjRoNkNeDTs-2fUCAFodHRwOi8vbGF3cHJvZmVzc29ycy50eXBlcGFkLmNvbS9pbW1pZ3JhdGlvbi8yMDE3LzAyL2ltbWlncmF0aW9uLWNvdXJ0cy1kZWNpZGluZy1tb3JlLWNhc2VzLWJ1dC1iYWNrbG9nLWdyb3dpbmctLmh0bWw." TargetMode="External"/><Relationship Id="rId3829" Type="http://schemas.openxmlformats.org/officeDocument/2006/relationships/hyperlink" Target="x-webdoc://2038151E-3AC7-47F0-B17E-9C770E97CBAB/redir.aspx?REF=gMFTDLkDeLZlb-q9JC3l2Vt_u9VzttgNDrTc9oWD7tUNeDTs-2fUCAFodHRwOi8vbGF3cHJvZmVzc29ycy50eXBlcGFkLmNvbS9pbW1pZ3JhdGlvbi8yMDE3LzAyL3lvdXItcGxheWxpc3Qtc2FycGludG8uaHRtbA.." TargetMode="External"/><Relationship Id="rId2730" Type="http://schemas.openxmlformats.org/officeDocument/2006/relationships/hyperlink" Target="http://www.cnn.com/2017/03/06/us/attorneys-activists-fighting-travel-ban/index.html" TargetMode="External"/><Relationship Id="rId2731" Type="http://schemas.openxmlformats.org/officeDocument/2006/relationships/hyperlink" Target="http://www.businessinsider.com/us-extreme-vetting-process-for-refugees-to-enter-america-2017-2" TargetMode="External"/><Relationship Id="rId2732" Type="http://schemas.openxmlformats.org/officeDocument/2006/relationships/hyperlink" Target="https://cronkitenews.azpbs.org/2017/03/06/trump-call-for-merit-based-immigration-puzzles-experts-advocates/" TargetMode="External"/><Relationship Id="rId2733" Type="http://schemas.openxmlformats.org/officeDocument/2006/relationships/hyperlink" Target="http://www.computerworld.com/article/3177346/it-careers/trumps-revised-travel-ban-may-still-hurt-tech.html" TargetMode="External"/><Relationship Id="rId2734" Type="http://schemas.openxmlformats.org/officeDocument/2006/relationships/hyperlink" Target="http://www.teenvogue.com/story/donald-trump-announces-his-revised-muslim-ban-executive-order" TargetMode="External"/><Relationship Id="rId2735" Type="http://schemas.openxmlformats.org/officeDocument/2006/relationships/hyperlink" Target="https://www.washingtonpost.com/politics/federal_government/trump-expected-to-sign-new-travel-ban-order/2017/03/05/515a85d8-020b-11e7-9d14-9724d48f5666_story.html?utm_term=.fef3a95e1d60" TargetMode="External"/><Relationship Id="rId2736" Type="http://schemas.openxmlformats.org/officeDocument/2006/relationships/hyperlink" Target="https://www.washingtonpost.com/politics/federal_government/the-latest-ban-halts-entries-for-6-muslim-majority-nations/2017/03/06/b976ea58-027e-11e7-9d14-9724d48f5666_story.html?utm_term=.64008fb0d720" TargetMode="External"/><Relationship Id="rId2737" Type="http://schemas.openxmlformats.org/officeDocument/2006/relationships/hyperlink" Target="https://www.washingtonpost.com/politics/federal_government/new-travel-ban-eases-some-legal-questions-but-not-all/2017/03/06/7efc3464-02b5-11e7-9d14-9724d48f5666_story.html?utm_term=.d9f6610c4280" TargetMode="External"/><Relationship Id="rId2738" Type="http://schemas.openxmlformats.org/officeDocument/2006/relationships/hyperlink" Target="https://www.nytimes.com/interactive/2017/03/06/us/politics/trump-travel-ban-groups.html?_r=0" TargetMode="External"/><Relationship Id="rId2739" Type="http://schemas.openxmlformats.org/officeDocument/2006/relationships/hyperlink" Target="https://www.nytimes.com/2017/03/06/us/politics/travel-ban-muslim-trump.html" TargetMode="External"/><Relationship Id="rId1640" Type="http://schemas.openxmlformats.org/officeDocument/2006/relationships/hyperlink" Target="http://projects.jsonline.com/news/2017/3/30/immigration-was-is-and-will-be-source-of-renewal-in-milwaukee.html" TargetMode="External"/><Relationship Id="rId1641" Type="http://schemas.openxmlformats.org/officeDocument/2006/relationships/hyperlink" Target="http://www.charlotteobserver.com/living/religion/article141763934.html" TargetMode="External"/><Relationship Id="rId1642" Type="http://schemas.openxmlformats.org/officeDocument/2006/relationships/hyperlink" Target="http://money.cnn.com/2017/03/29/technology/h1b-visa-premium-processing/" TargetMode="External"/><Relationship Id="rId1643" Type="http://schemas.openxmlformats.org/officeDocument/2006/relationships/hyperlink" Target="https://www.wsj.com/articles/new-h-1b-visa-allocation-bears-little-of-donald-trumps-imprint-1490795825" TargetMode="External"/><Relationship Id="rId1644" Type="http://schemas.openxmlformats.org/officeDocument/2006/relationships/hyperlink" Target="http://www.mdedge.com/internalmedicinenews/article/134160/health-policy/foreign-doctors-may-lose-us-jobs-after-visa" TargetMode="External"/><Relationship Id="rId1645" Type="http://schemas.openxmlformats.org/officeDocument/2006/relationships/hyperlink" Target="http://www.cnbc.com/2017/03/28/this-is-what-immigration-means-to-the-us-economy-in-two-charts.html" TargetMode="External"/><Relationship Id="rId1646" Type="http://schemas.openxmlformats.org/officeDocument/2006/relationships/hyperlink" Target="https://www.washingtonpost.com/local/education/know-your-rights-clinic-in-school-cafeteria-aims-to-allay-immigrant-fears/2017/03/29/fe8af9cc-0fe9-11e7-9d5a-a83e627dc120_story.html?utm_term=.7b9a03071cef" TargetMode="External"/><Relationship Id="rId1647" Type="http://schemas.openxmlformats.org/officeDocument/2006/relationships/hyperlink" Target="https://www.washingtonpost.com/news/post-nation/wp/2017/03/29/a-13-year-old-sobbed-on-camera-when-ice-took-her-father-away-now-she-has-a-plan/?hpid=hp_no-name_hp-in-the-newspagein-the-news&amp;utm_term=.fa8595e24150" TargetMode="External"/><Relationship Id="rId1648" Type="http://schemas.openxmlformats.org/officeDocument/2006/relationships/hyperlink" Target="https://www.washingtonpost.com/local/this-army-veteran-served-his-country-will-his-undocumented-wife-be-deported/2017/03/29/c60429c8-09bf-11e7-a15f-a58d4a988474_story.html?utm_term=.630418f9d9fa" TargetMode="External"/><Relationship Id="rId1649" Type="http://schemas.openxmlformats.org/officeDocument/2006/relationships/hyperlink" Target="https://www.wsj.com/articles/connecticut-governor-advises-parents-in-u-s-illegally-to-pick-guardians-for-kids-1490818615" TargetMode="External"/><Relationship Id="rId4920" Type="http://schemas.openxmlformats.org/officeDocument/2006/relationships/hyperlink" Target="x-webdoc://2038151E-3AC7-47F0-B17E-9C770E97CBAB/redir.aspx?REF=6UtQESoSb5AsYKz_KmASXyugNX4DgyAHEoOT7w4-LMCtN2vs-2fUCAFodHRwczovL3d3dy53YXNoaW5ndG9ucG9zdC5jb20vbmV3cy90aGUtc3dpdGNoL3dwLzIwMTcvMDEvMzAvYW1hem9uLWV4cGxvcmVzLWxlZ2FsLW9wdGlvbnMtYWdhaW5zdC10cnVtcHMtaW1taWdyYXRpb24tYmFuLz91dG1fdGVybT0uNzgzMDY0NzE3NjQ5" TargetMode="External"/><Relationship Id="rId4921" Type="http://schemas.openxmlformats.org/officeDocument/2006/relationships/hyperlink" Target="x-webdoc://2038151E-3AC7-47F0-B17E-9C770E97CBAB/redir.aspx?REF=yClLum6MgVPL3nZ4lyxQprYUZMSTNN23FPlvcbb6qtetN2vs-2fUCAFodHRwOi8vYmxvZ3Mud3NqLmNvbS9tb25leWJlYXQvMjAxNy8wMS8zMC93YWxsLXN0cmVldC1yZXNwb25kcy10by10cnVtcC1pbW1pZ3JhdGlvbi1iYW4v" TargetMode="External"/><Relationship Id="rId2000" Type="http://schemas.openxmlformats.org/officeDocument/2006/relationships/hyperlink" Target="https://www.wsj.com/articles/a-senate-plan-to-reduce-the-flow-of-legal-migrants-1490197378" TargetMode="External"/><Relationship Id="rId2001" Type="http://schemas.openxmlformats.org/officeDocument/2006/relationships/hyperlink" Target="http://thehill.com/homenews/house/325278-congressional-hispanic-caucus-chair-urges-state-attorneys-general-to" TargetMode="External"/><Relationship Id="rId2002" Type="http://schemas.openxmlformats.org/officeDocument/2006/relationships/hyperlink" Target="https://www.washingtonpost.com/national/trump-lawyers-ask-court-to-move-quickly-on-travel-ban-appeal/2017/03/22/afb9ad80-0f2f-11e7-aa57-2ca1b05c41b8_story.html?utm_term=.dca18df81161" TargetMode="External"/><Relationship Id="rId2003" Type="http://schemas.openxmlformats.org/officeDocument/2006/relationships/hyperlink" Target="https://www.washingtonpost.com/news/post-nation/wp/2017/03/23/trump-said-dangerous-people-might-be-pouring-in-without-his-travel-ban-but-hes-not-rushing-to-restore-it/?utm_term=.c50866fbe2c2" TargetMode="External"/><Relationship Id="rId2004" Type="http://schemas.openxmlformats.org/officeDocument/2006/relationships/hyperlink" Target="http://www.politico.com/story/2017/03/travel-ban-expedite-appeal-236369" TargetMode="External"/><Relationship Id="rId2005" Type="http://schemas.openxmlformats.org/officeDocument/2006/relationships/hyperlink" Target="http://www.politico.com/story/2017/03/trump-iranians-happy-new-year-236354" TargetMode="External"/><Relationship Id="rId2006" Type="http://schemas.openxmlformats.org/officeDocument/2006/relationships/hyperlink" Target="https://www.wsj.com/articles/middle-east-airports-race-to-implement-laptop-ban-on-flights-1490192064" TargetMode="External"/><Relationship Id="rId2007" Type="http://schemas.openxmlformats.org/officeDocument/2006/relationships/hyperlink" Target="https://www.washingtonpost.com/national/the-latest-figures-show-drop-in-crime-reporting-by-latinos/2017/03/22/ce2a4cba-0f2b-11e7-aa57-2ca1b05c41b8_story.html?utm_term=.92a3932c1e06" TargetMode="External"/><Relationship Id="rId2008" Type="http://schemas.openxmlformats.org/officeDocument/2006/relationships/hyperlink" Target="http://www.reuters.com/article/us-canada-immigration-images-widerimage-idUSKBN16T2U7" TargetMode="External"/><Relationship Id="rId2009" Type="http://schemas.openxmlformats.org/officeDocument/2006/relationships/hyperlink" Target="http://www.reuters.com/article/us-usa-immigration-vargas-idUSKBN16T383" TargetMode="External"/><Relationship Id="rId4922" Type="http://schemas.openxmlformats.org/officeDocument/2006/relationships/hyperlink" Target="x-webdoc://2038151E-3AC7-47F0-B17E-9C770E97CBAB/redir.aspx?REF=B6CZtRX26Of7BKfEcXA3eWWFzNT4gX6rkTlbVgYJyhatN2vs-2fUCAFodHRwOi8vd3d3LmJ1c2luZXNzaW5zaWRlci5jb20vdHJ1bXAtaW1taWdyYXRpb24tYmFuLWZveC1uZXdzLW1lbW8tMjAxNy0x" TargetMode="External"/><Relationship Id="rId4923" Type="http://schemas.openxmlformats.org/officeDocument/2006/relationships/hyperlink" Target="x-webdoc://2038151E-3AC7-47F0-B17E-9C770E97CBAB/redir.aspx?REF=1Ngq7h-ZV0uoZx7OgH4KgMkqFoFzKWNdaqGjJG5CcVitN2vs-2fUCAFodHRwczovL3d3dy53c2ouY29tL2FydGljbGVzL2hvbWVsYW5kLXNlY3VyaXR5LWNoaWVmLWFuZC13aGl0ZS1ob3VzZS1jbGFzaC0xNDg1ODIzMzAx" TargetMode="External"/><Relationship Id="rId4924" Type="http://schemas.openxmlformats.org/officeDocument/2006/relationships/hyperlink" Target="x-webdoc://2038151E-3AC7-47F0-B17E-9C770E97CBAB/redir.aspx?REF=ERdDpuUmD9aEpSOiUWNNCMP1NL10FFbsWwsv6MgDWxqtN2vs-2fUCAFodHRwOi8vd3d3LnBvbGl0aWNvLmNvbS9zdG9yeS8yMDE3LzAxL3RydW1wLWV4ZWN1dGl2ZS1vcmRlci1yZWZ1Z2Vlcy1pbW1pZ3JhbnRzLXJldmVyc2FsLXVyZ2VkLTIzNDM3OA.." TargetMode="External"/><Relationship Id="rId4925" Type="http://schemas.openxmlformats.org/officeDocument/2006/relationships/hyperlink" Target="x-webdoc://2038151E-3AC7-47F0-B17E-9C770E97CBAB/redir.aspx?REF=8FiqKn_v7Lai_eO9uL5PO0ppop-JIjrNSAAGlMQ6_WStN2vs-2fUCAFodHRwczovL3d3dy5ibG9vbWJlcmcuY29tL25ld3MvYXJ0aWNsZXMvMjAxNy0wMS0zMC9jb2NhLWNvbGEtb3Bwb3Nlcy10cnVtcC10cmF2ZWwtYmFuLXdpbGwtYXNzZXNzLWVtcGxveWVlLWltcGFjdA.." TargetMode="External"/><Relationship Id="rId4926" Type="http://schemas.openxmlformats.org/officeDocument/2006/relationships/hyperlink" Target="x-webdoc://2038151E-3AC7-47F0-B17E-9C770E97CBAB/redir.aspx?REF=Ax3y0-Z48XJX5yEti6eaT1jzPDFYOWCoQeushYMyjTitN2vs-2fUCAFodHRwOi8vbWlhbWloZXJhbGQudHlwZXBhZC5jb20vbmFrZWRwb2xpdGljcy8yMDE3LzAxL3Nlbi1iaWxsLW5lbHNvbi13cml0ZXMtdHJ1bXAtbGV0dGVyLXByb3Rlc3RpbmctaW1taWdyYXRpb24tb3JkZXIuaHRtbA.." TargetMode="External"/><Relationship Id="rId4927" Type="http://schemas.openxmlformats.org/officeDocument/2006/relationships/hyperlink" Target="x-webdoc://2038151E-3AC7-47F0-B17E-9C770E97CBAB/redir.aspx?REF=UrHh2x0ZFkxahbmALoBCgngAd724R0p2PjqYPxQkiemtN2vs-2fUCAFodHRwczovL3d3dy53YXNoaW5ndG9ucG9zdC5jb20vcG9saXRpY3Mvd2hpdGVob3VzZS9hcy1vcHBvc2l0aW9uLW91dGNyeS1ncm93cy10cnVtcC1kZWZlbmRzLWltbWlncmF0aW9uLW9yZGVyLzIwMTcvMDEvMzAvOGEyM2RmMjQtZTc1MS0xMWU2LTkwM2QtOWIxMWVkN2Q4ZDJhX3N0b3J5Lmh0bWw_dXRtX3Rlcm09LjdjYTVmMWI1ZmQ1Yw.." TargetMode="External"/><Relationship Id="rId4928" Type="http://schemas.openxmlformats.org/officeDocument/2006/relationships/hyperlink" Target="x-webdoc://2038151E-3AC7-47F0-B17E-9C770E97CBAB/redir.aspx?REF=83cXdj-a8t1jYKd_Yo17_98XEeMP5eGGyBOfS6TB5sqtN2vs-2fUCAFodHRwczovL3d3dy53YXNoaW5ndG9ucG9zdC5jb20vcG9saXRpY3Mvd2hpdGVob3VzZS9qdXN0aWNlLWhlYWQtdGVsbHMtc3RhZmYtbm90LXRvLWRlZmVuZC10cnVtcC1yZWZ1Z2VlLW9yZGVyLzIwMTcvMDEvMzAvMjYxZjdmYzItZTc0OS0xMWU2LTkwM2QtOWIxMWVkN2Q4ZDJhX3N0b3J5Lmh0bWw_dXRtX3Rlcm09LmU2NWU1MGU5NDIyOA.." TargetMode="External"/><Relationship Id="rId4929" Type="http://schemas.openxmlformats.org/officeDocument/2006/relationships/hyperlink" Target="x-webdoc://2038151E-3AC7-47F0-B17E-9C770E97CBAB/redir.aspx?REF=Hq20gJB9yE6tm25qqGcQOVqAkAQQiySCHDnxKOfyQsKtN2vs-2fUCAFodHRwczovL3d3dy53YXNoaW5ndG9ucG9zdC5jb20vd29ybGQvbmF0aW9uYWwtc2VjdXJpdHkvYWN0aW5nLWF0dG9ybmV5LWdlbmVyYWwtYW4tb2JhbWEtYWRtaW5pc3RyYXRpb24taG9sZG92ZXItd29udC1kZWZlbmQtdHJ1bXAtaW1taWdyYXRpb24tb3JkZXIvMjAxNy8wMS8zMC9hOTg0NmYwMi1lNzI3LTExZTYtYjgyZi02ODdkNmU2YTNlN2Nfc3RvcnkuaHRtbD91dG1fdGVybT0uMzJkZTY3OWFlMjE3" TargetMode="External"/><Relationship Id="rId3830" Type="http://schemas.openxmlformats.org/officeDocument/2006/relationships/hyperlink" Target="x-webdoc://2038151E-3AC7-47F0-B17E-9C770E97CBAB/redir.aspx?REF=XfccIEDIVyYJ1CcXYaC1z7ilR5Dwz0UbRnflCyiplVMNeDTs-2fUCAFodHRwOi8vbGF3cHJvZmVzc29ycy50eXBlcGFkLmNvbS9pbW1pZ3JhdGlvbi8yMDE3LzAyL3N0YW5mb3JkLWpvdXJuYWwtb2YtY2l2aWwtcnRzLWNpdmlsLWxpYmVydGllcy1sYXd5ZXJzLWd1aWRlLXRvLWFjdGl2aXNtLXJlc2lzdGFuY2UtdW5kZXItdHJ1bXAuaHRtbA.." TargetMode="External"/><Relationship Id="rId3831" Type="http://schemas.openxmlformats.org/officeDocument/2006/relationships/hyperlink" Target="x-webdoc://2038151E-3AC7-47F0-B17E-9C770E97CBAB/redir.aspx?REF=PHfF7Z-1TUYt3fmtLlCz4McOqeaRu7klRd785H4i4WkNeDTs-2fUCAFodHRwOi8vbGF3cHJvZmVzc29ycy50eXBlcGFkLmNvbS9pbW1pZ3JhdGlvbi8yMDE3LzAyL3Bvc2l0aW9uLW9wZW5pbmctc3RhbmZvcmQtbGF3LXNjaG9vbC1pbW1pZ3JhbnRzLXJpZ2h0cy1jbGluaWMuaHRtbA.." TargetMode="External"/><Relationship Id="rId3832" Type="http://schemas.openxmlformats.org/officeDocument/2006/relationships/hyperlink" Target="x-webdoc://2038151E-3AC7-47F0-B17E-9C770E97CBAB/redir.aspx?REF=JBeIjU9w9xNv-69UHW_cUbM-pmKJH5WeAamnHjGFaFANeDTs-2fUCAFodHRwOi8vbGF3cHJvZmVzc29ycy50eXBlcGFkLmNvbS9pbW1pZ3JhdGlvbi8yMDE3LzAyL2NvdW50cmllcy1hZmZlY3RlZC1ieS10cnVtcC10cmF2ZWwtc3VzcGVuc2lvbi1hY2NvdW50ZWQtZm9yLW1vcmUtdGhhbi05MDAwMDAtdXMtZW50cmllcy1zaW5jZS0yMDA2Lmh0bWw." TargetMode="External"/><Relationship Id="rId3833" Type="http://schemas.openxmlformats.org/officeDocument/2006/relationships/hyperlink" Target="x-webdoc://2038151E-3AC7-47F0-B17E-9C770E97CBAB/redir.aspx?REF=Qi0rj4GT8E2ZM-dJBYnIfeE0xqgeWoU7JMaQ893WhPYNeDTs-2fUCAFodHRwOi8vbGF3cHJvZmVzc29ycy50eXBlcGFkLmNvbS9pbW1pZ3JhdGlvbi8yMDE3LzAyL3Byb2Zlc3Npb25hbC1jZXJ0aWZpY2F0ZS1pbi1zdHJhdGVnaWMtbWlncmF0aW9uLW1hbmFnZW1lbnQuaHRtbA.." TargetMode="External"/><Relationship Id="rId3834" Type="http://schemas.openxmlformats.org/officeDocument/2006/relationships/hyperlink" Target="x-webdoc://2038151E-3AC7-47F0-B17E-9C770E97CBAB/redir.aspx?REF=47Srjmy7Ka07vBwA8unTpjR6UhNEL4ig0Nr4V_yXlcINeDTs-2fUCAFodHRwOi8vbGF3cHJvZmVzc29ycy50eXBlcGFkLmNvbS9pbW1pZ3JhdGlvbi8yMDE3LzAyL3R3by1kb2N1bWVudGFyaWVzLW9uLXRoZS1wbGlnaHQtb2YtcmVmdWdlZXMtb2ZmLXRoZS1pdGFsaWFuLWNvYXN0LWFuZC10aGUtZ3JlZWstY29hc3QtcmVzcGVjdGl2ZWx5LWhhdmUtcmVjZWl2ZWQtb3NjYXIuaHRtbA.." TargetMode="External"/><Relationship Id="rId3835" Type="http://schemas.openxmlformats.org/officeDocument/2006/relationships/hyperlink" Target="x-webdoc://2038151E-3AC7-47F0-B17E-9C770E97CBAB/redir.aspx?REF=9aQkzvpthfb3oaNoX9CSMDu6yz7gHoZpdeCl0n73NtUNeDTs-2fUCAFodHRwOi8vbGF3cHJvZmVzc29ycy50eXBlcGFkLmNvbS9pbW1pZ3JhdGlvbi8yMDE3LzAyL2hhcHB5LXByZXNpZGVudHMtZGF5Lmh0bWw." TargetMode="External"/><Relationship Id="rId3836" Type="http://schemas.openxmlformats.org/officeDocument/2006/relationships/hyperlink" Target="x-webdoc://2038151E-3AC7-47F0-B17E-9C770E97CBAB/redir.aspx?REF=g8jN0E5t70mF4trgX9cTDejONWtP8qG2Wp76t5kfIlENeDTs-2fUCAFodHRwOi8vbGF3cHJvZmVzc29ycy50eXBlcGFkLmNvbS9pbW1pZ3JhdGlvbi8yMDE3LzAyL2ltbWlncmF0aW9uLWFydGljbGUtb2YtdGhlLWRheS1hLW1vZGVzdC1tZW1vLWJ5LXl4dGEtbWF5YS1tdXJyYXkuaHRtbA.." TargetMode="External"/><Relationship Id="rId3837" Type="http://schemas.openxmlformats.org/officeDocument/2006/relationships/hyperlink" Target="x-webdoc://2038151E-3AC7-47F0-B17E-9C770E97CBAB/redir.aspx?REF=-ix_G_zCA9wKzBU-sONywBfqDdW_ril4ILUEdpr_3ioNeDTs-2fUCAFodHRwOi8vbGF3cHJvZmVzc29ycy50eXBlcGFkLmNvbS9pbW1pZ3JhdGlvbi8yMDE3LzAyL3N3ZWV0LTE2LWFuZC1uZXZlci1iZWVuLWRldGFpbmVkLXdoYXQtaXRzLWxpa2UtdG8tYmUtYS10ZWVuLWxpdmluZy1pbi1hbi1pbW1pZ3JhdGlvbi1kZXRlbnRpb24tY2VudGUuaHRtbA.." TargetMode="External"/><Relationship Id="rId3838" Type="http://schemas.openxmlformats.org/officeDocument/2006/relationships/hyperlink" Target="x-webdoc://2038151E-3AC7-47F0-B17E-9C770E97CBAB/redir.aspx?REF=cLO33nMR1MWjQf7iud95ItmzP3Fc1L4RqLPGp9Lp0FINeDTs-2fUCAFodHRwOi8vbGF3cHJvZmVzc29ycy50eXBlcGFkLmNvbS9pbW1pZ3JhdGlvbi8yMDE3LzAyL2Rocy1pbXBsZW1lbnRpbmctamFudWFyeS0yNS1pbW1pZ3JhdGlvbi1leGVjdXRpdmUtb3JkZXJzLmh0bWw." TargetMode="External"/><Relationship Id="rId3839" Type="http://schemas.openxmlformats.org/officeDocument/2006/relationships/hyperlink" Target="x-webdoc://2038151E-3AC7-47F0-B17E-9C770E97CBAB/redir.aspx?REF=aDtMwNUK7nBR2X5lOjADCD2ED4CHaZYwNGnvyzymuL0NeDTs-2fUCAFodHRwOi8vbGF3cHJvZmVzc29ycy50eXBlcGFkLmNvbS9pbW1pZ3JhdGlvbi8yMDE3LzAyL25vLW1hdHRlci1ob3ctbWFueS1uZXctdHJhdmVsLWJhbnMtdHJ1bXAtaXNzdWVzLW1heGltdW0tcG93ZXItZG9lcy1ub3QtbWVhbi1hYnNvbHV0ZS1wb3dlci0uaHRtbA.." TargetMode="External"/><Relationship Id="rId2740" Type="http://schemas.openxmlformats.org/officeDocument/2006/relationships/hyperlink" Target="https://www.nytimes.com/2017/03/07/nyregion/new-york-today-what-you-need-to-know-about-the-travel-ban.html" TargetMode="External"/><Relationship Id="rId2741" Type="http://schemas.openxmlformats.org/officeDocument/2006/relationships/hyperlink" Target="https://www.washingtonpost.com/world/national-security/new-executive-order-bans-travelers-from-six-muslim-majority-countries-applying-for-visas/2017/03/06/3012a42a-0277-11e7-ad5b-d22680e18d10_story.html?utm_term=.3a23bfcf7954" TargetMode="External"/><Relationship Id="rId2742" Type="http://schemas.openxmlformats.org/officeDocument/2006/relationships/hyperlink" Target="https://www.washingtonpost.com/news/post-nation/wp/2017/03/06/trumps-new-travel-ban-still-wont-keep-out-anyone-from-countries-responsible-for-deadly-terror-attacks-in-the-u-s/?utm_term=.76485b3ba9d7" TargetMode="External"/><Relationship Id="rId2743" Type="http://schemas.openxmlformats.org/officeDocument/2006/relationships/hyperlink" Target="https://www.washingtonpost.com/news/grade-point/wp/2017/03/06/universities-respond-to-new-executive-order-on-immigration-with-concern/?utm_term=.42c0cd5929f1" TargetMode="External"/><Relationship Id="rId2744" Type="http://schemas.openxmlformats.org/officeDocument/2006/relationships/hyperlink" Target="https://www.washingtonpost.com/news/powerpost/wp/2017/03/06/trumps-first-100-days-muslim-ban-vs-immigration-pause/?utm_term=.b563446400f4" TargetMode="External"/><Relationship Id="rId2745" Type="http://schemas.openxmlformats.org/officeDocument/2006/relationships/hyperlink" Target="http://www.politico.com/story/2017/03/trump-releases-new-travel-ban-executive-order-235720" TargetMode="External"/><Relationship Id="rId2746" Type="http://schemas.openxmlformats.org/officeDocument/2006/relationships/hyperlink" Target="https://www.wsj.com/articles/president-trump-signs-revised-executive-order-restricting-travel-to-the-u-s-1488818000" TargetMode="External"/><Relationship Id="rId2747" Type="http://schemas.openxmlformats.org/officeDocument/2006/relationships/hyperlink" Target="http://blogs.wsj.com/washwire/2017/03/06/new-immigration-order-whats-changed/" TargetMode="External"/><Relationship Id="rId2748" Type="http://schemas.openxmlformats.org/officeDocument/2006/relationships/hyperlink" Target="http://thehill.com/policy/international/322467-iraq-says-removal-from-travel-ban-sends-positive-message-for-relations" TargetMode="External"/><Relationship Id="rId2749" Type="http://schemas.openxmlformats.org/officeDocument/2006/relationships/hyperlink" Target="http://thehill.com/policy/national-security/322452-conway-trump-will-sign-new-immigration-order-monday-will-take-effect" TargetMode="External"/><Relationship Id="rId3100" Type="http://schemas.openxmlformats.org/officeDocument/2006/relationships/hyperlink" Target="x-webdoc://2038151E-3AC7-47F0-B17E-9C770E97CBAB/redir.aspx?REF=vffJSx7Okwp9fXk890-XnkR8-q4sZlCjRg0Ch4JkdpNNnwns-2fUCAFodHRwczovL3d3dy53YXNoaW5ndG9ucG9zdC5jb20vbmV3cy90aGUtZml4L3dwLzIwMTcvMDMvMDMvd2h5LWRvbmFsZC10cnVtcC1jb3VsZC1iZS10aGUtb25lLW1hbi10by1kby10aGUtaW1wb3NzaWJsZS1pbW1pZ3JhdGlvbi1yZWZvcm0vP3V0bV90ZXJtPS5iMjJhMTE3ZDhmNTY." TargetMode="External"/><Relationship Id="rId3101" Type="http://schemas.openxmlformats.org/officeDocument/2006/relationships/hyperlink" Target="x-webdoc://2038151E-3AC7-47F0-B17E-9C770E97CBAB/redir.aspx?REF=3a3dIYMGliwxYxhMOgvGc3lc33dGUt1nb_bgcQ-YJWtNnwns-2fUCAFodHRwczovL3d3dy53YXNoaW5ndG9ucG9zdC5jb20vcG9zdGV2ZXJ5dGhpbmcvd3AvMjAxNy8wMy8wMy90aGUtYmlnZ2VzdC1wcm9ibGVtLXdpdGgtdHJ1bXBzLWJvcmRlci13YWxsLWlzbnQtbW9uZXktaXRzLWdldHRpbmctdGhlLWxhbmQvP3V0bV90ZXJtPS43OTdhMmRlMzBmMzQ." TargetMode="External"/><Relationship Id="rId3102" Type="http://schemas.openxmlformats.org/officeDocument/2006/relationships/hyperlink" Target="x-webdoc://2038151E-3AC7-47F0-B17E-9C770E97CBAB/redir.aspx?REF=FJCWDZcDsgZrG7UClBTNKjb2me5PoueB3ekVCIx-2zxNnwns-2fUCAFodHRwczovL3d3dy5zYWxvbi5jb20vMjAxNy8wMy8wMi90cnVtcHMtb2ZmaWNlLW9mLWltbWlncmFudC1jcmltZS1oYXMtc2luaXN0ZXItaW1wbGljYXRpb25zLWFuZC1kYXJrLWVjaG9lcy1vZi1oaXN0b3J5Lw.." TargetMode="External"/><Relationship Id="rId3103" Type="http://schemas.openxmlformats.org/officeDocument/2006/relationships/hyperlink" Target="x-webdoc://2038151E-3AC7-47F0-B17E-9C770E97CBAB/redir.aspx?REF=uHCuKXpUuJZud_cmHlAvepq2r0LDDTvGXfl5g3UCYiJNnwns-2fUCAFodHRwOi8vd3d3Lndlc3R3b3JkLmNvbS9uZXdzL2ltbWlncmF0aW9uLWxhd3llcnMtc2NyYW1ibGluZy10by1hZGRyZXNzLWZlYXJzLW9mLWljZS1jaGVja3BvaW50cy1hbmQtcmFpZHMtODg0NDg2Mw.." TargetMode="External"/><Relationship Id="rId3104" Type="http://schemas.openxmlformats.org/officeDocument/2006/relationships/hyperlink" Target="x-webdoc://2038151E-3AC7-47F0-B17E-9C770E97CBAB/redir.aspx?REF=77Uv-HhEXXOxDTYlkeHZmSZlB1_9pPZiKMTU5ks75bJNnwns-2fUCAFodHRwOi8vd3d3LmNsZXZlbGFuZC5jb20vbWV0cm8vaW5kZXguc3NmLzIwMTcvMDMvbWF5b3JfbGVhZGVyc19nbG9iYWxfY2xldmVsYW5kLmh0bWw." TargetMode="External"/><Relationship Id="rId3105" Type="http://schemas.openxmlformats.org/officeDocument/2006/relationships/hyperlink" Target="x-webdoc://2038151E-3AC7-47F0-B17E-9C770E97CBAB/redir.aspx?REF=t_pqt9Ue341JR0KJ1_iSu5Im4q3_HXKaP60PWnRgGiVNnwns-2fUCAFodHRwOi8vd3d3Lm1pYW1paGVyYWxkLmNvbS9uZXdzL2xvY2FsL2NvbW11bml0eS9taWFtaS1kYWRlL2FydGljbGUxMzYwNDQzMTMuaHRtbA.." TargetMode="External"/><Relationship Id="rId3106" Type="http://schemas.openxmlformats.org/officeDocument/2006/relationships/hyperlink" Target="x-webdoc://2038151E-3AC7-47F0-B17E-9C770E97CBAB/redir.aspx?REF=zcRFL3BC_5prFL_iUOaqS7K817JwQLlQLyBhX6ZL3IFNnwns-2fUCAFodHRwczovL3d3dy53YXNoaW5ndG9ucG9zdC5jb20vbmF0aW9uYWwvaW1taWdyYW50LXdpdGgtc3VwcG9ydC1pbi1pbGxpbm9pcy10b3duLXJlbGVhc2VkLW9uLWJvbmQvMjAxNy8wMy8wMi9lMGMyYzQ3YS1mZjRlLTExZTYtOWI3OC04MjRjY2FiOTQ0MzVfc3RvcnkuaHRtbD91dG1fdGVybT0uMDAzZjc5NzFkOGUx" TargetMode="External"/><Relationship Id="rId3107" Type="http://schemas.openxmlformats.org/officeDocument/2006/relationships/hyperlink" Target="x-webdoc://2038151E-3AC7-47F0-B17E-9C770E97CBAB/redir.aspx?REF=_kHBAIPNgonV9RJQiMa-hZmUUGTANc8lRxFwQEdqkjlNnwns-2fUCAFodHRwOi8vd3d3LmF6ZmFtaWx5LmNvbS9zdG9yeS8zNDU4ODg1Ny9waG9lbml4LWNhZmUtdGhyZWF0ZW5lZC1hZnRlci1pbW1pZ3JhdGlvbi1wcm90ZXN0" TargetMode="External"/><Relationship Id="rId3108" Type="http://schemas.openxmlformats.org/officeDocument/2006/relationships/hyperlink" Target="x-webdoc://2038151E-3AC7-47F0-B17E-9C770E97CBAB/redir.aspx?REF=UKNpT8IkyT_O51IMQten1MSrK7DgrqzSy-OArl17xhRNnwns-2fUCAFodHRwOi8vd3RvcC5jb20vZ292ZXJubWVudC8yMDE3LzAzL2FwLWV4cGxhaW5zLXRydW1wcy1vZmZpY2Utb24taW1taWdyYW50LWNyaW1lLw.." TargetMode="External"/><Relationship Id="rId3109" Type="http://schemas.openxmlformats.org/officeDocument/2006/relationships/hyperlink" Target="x-webdoc://2038151E-3AC7-47F0-B17E-9C770E97CBAB/redir.aspx?REF=DnoB-4fz2uCKMQrkH2HsETVdplsxFJSQkB6kJLdftHBNnwns-2fUCAFodHRwczovL3d3dy5ueXRpbWVzLmNvbS8yMDE3LzAzLzAxL3VzL3BvbGl0aWNzL3RydW1wLXVuZG9jdW1lbnRlZC1pbW1pZ3JhbnRzLmh0bWw." TargetMode="External"/><Relationship Id="rId400" Type="http://schemas.openxmlformats.org/officeDocument/2006/relationships/hyperlink" Target="http://www.vocativ.com/426459/terrified-dreamers-trumps-crosshairs/" TargetMode="External"/><Relationship Id="rId401" Type="http://schemas.openxmlformats.org/officeDocument/2006/relationships/hyperlink" Target="https://www.washingtonpost.com/opinions/how-to-make-sure-racism-cant-win-on-college-campuses/2017/05/10/0e9596be-3584-11e7-b373-418f6849a004_story.html?utm_term=.be2b6f7a0017" TargetMode="External"/><Relationship Id="rId402" Type="http://schemas.openxmlformats.org/officeDocument/2006/relationships/hyperlink" Target="https://www.washingtonpost.com/news/politics/wp/2017/05/11/a-voter-fraud-commission-is-trump-politics-in-a-nutshell/?utm_term=.ed2e770ae648" TargetMode="External"/><Relationship Id="rId403" Type="http://schemas.openxmlformats.org/officeDocument/2006/relationships/hyperlink" Target="https://www.washingtonpost.com/news/volokh-conspiracy/wp/2017/05/11/how-federalism-can-help-minorities-and-the-poor/?utm_term=.85530b3c68aa" TargetMode="External"/><Relationship Id="rId404" Type="http://schemas.openxmlformats.org/officeDocument/2006/relationships/hyperlink" Target="https://www.washingtonpost.com/blogs/right-turn/wp/2017/05/11/jeff-sessions-is-in-deep-trouble-and-heres-why/?tid=ss_tw&amp;utm_term=.0fbef65d53df" TargetMode="External"/><Relationship Id="rId405" Type="http://schemas.openxmlformats.org/officeDocument/2006/relationships/hyperlink" Target="https://www.washingtonpost.com/blogs/plum-line/wp/2017/05/11/trumps-new-voter-fraud-commission-a-tool-to-help-gop-win-elections/?utm_term=.9ca9b211349a" TargetMode="External"/><Relationship Id="rId406" Type="http://schemas.openxmlformats.org/officeDocument/2006/relationships/hyperlink" Target="https://www.washingtonpost.com/news/monkey-cage/wp/2017/05/11/what-can-or-should-activists-learn-from-the-tea-party/?utm_term=.9adc888599bb" TargetMode="External"/><Relationship Id="rId407" Type="http://schemas.openxmlformats.org/officeDocument/2006/relationships/hyperlink" Target="https://www.washingtonpost.com/news/book-party/wp/2017/05/11/condoleezza-rices-new-book-is-a-repudiation-of-trumps-america-first-worldview/?utm_term=.42b03b372c21" TargetMode="External"/><Relationship Id="rId408" Type="http://schemas.openxmlformats.org/officeDocument/2006/relationships/hyperlink" Target="http://www.austinchronicle.com/news/2017-05-12/the-challenge-to-sb-4/" TargetMode="External"/><Relationship Id="rId409" Type="http://schemas.openxmlformats.org/officeDocument/2006/relationships/hyperlink" Target="http://www.kens5.com/news/local/texas/ice-operation-nets-76-suspected-sa-area-gang-members/438869480" TargetMode="External"/><Relationship Id="rId1650" Type="http://schemas.openxmlformats.org/officeDocument/2006/relationships/hyperlink" Target="http://www.npr.org/sections/thesalt/2017/03/28/521823480/deportation-fears-prompt-immigrants-to-cancel-food-stamps" TargetMode="External"/><Relationship Id="rId1651" Type="http://schemas.openxmlformats.org/officeDocument/2006/relationships/hyperlink" Target="http://www.chicagotribune.com/news/chicagoinc/ct-kim-foxx-girltalk-0329-chicago-inc-20170328-story.html" TargetMode="External"/><Relationship Id="rId1652" Type="http://schemas.openxmlformats.org/officeDocument/2006/relationships/hyperlink" Target="http://www.huffingtonpost.com/entry/auschwitz-survivor-ice_us_58db5eafe4b0546370632b4f" TargetMode="External"/><Relationship Id="rId1653" Type="http://schemas.openxmlformats.org/officeDocument/2006/relationships/hyperlink" Target="http://thehill.com/homenews/state-watch/326245-ice-director-faces-rowdy-crowd-in-calif" TargetMode="External"/><Relationship Id="rId1654" Type="http://schemas.openxmlformats.org/officeDocument/2006/relationships/hyperlink" Target="https://www.washingtonpost.com/news/wonk/wp/2017/03/29/these-hispanic-contractors-offered-to-build-trumps-border-wall-then-the-death-threats-began/?utm_term=.66af6c30c1b6" TargetMode="External"/><Relationship Id="rId1655" Type="http://schemas.openxmlformats.org/officeDocument/2006/relationships/hyperlink" Target="https://www.wsj.com/articles/mexican-companies-aiming-to-work-on-trumps-border-wall-get-criticized-1490805378" TargetMode="External"/><Relationship Id="rId1656" Type="http://schemas.openxmlformats.org/officeDocument/2006/relationships/hyperlink" Target="https://www.wsj.com/articles/scores-of-builders-raise-their-hands-to-design-trump-border-wall-1490805116" TargetMode="External"/><Relationship Id="rId1657" Type="http://schemas.openxmlformats.org/officeDocument/2006/relationships/hyperlink" Target="https://www.washingtonpost.com/world/the_americas/as-aylum-seekers-flee-us-for-canada-opposition-politicians-call-for-curbs/2017/03/29/fdaf13f0-1492-11e7-bb16-269934184168_story.html?utm_term=.ae599b59003c" TargetMode="External"/><Relationship Id="rId1658" Type="http://schemas.openxmlformats.org/officeDocument/2006/relationships/hyperlink" Target="http://www.politico.com/tipsheets/morning-shift/2017/03/border-wall-on-the-back-burner-219490" TargetMode="External"/><Relationship Id="rId1659" Type="http://schemas.openxmlformats.org/officeDocument/2006/relationships/hyperlink" Target="http://thehill.com/homenews/administration/326339-white-house-signals-it-can-live-without-border-wall-funds" TargetMode="External"/><Relationship Id="rId4930" Type="http://schemas.openxmlformats.org/officeDocument/2006/relationships/hyperlink" Target="x-webdoc://2038151E-3AC7-47F0-B17E-9C770E97CBAB/redir.aspx?REF=EFLhDmH2ySfODrcWn80soP8ZRs2AWgtPM1xSXm7iUiGtN2vs-2fUCAFodHRwOi8vd3d3LnBvbGl0aWNvLmNvbS90aXBzaGVldHMvbW9ybmluZy1kZWZlbnNlLzIwMTcvMDEvZGVmaWFudC1hY3RpbmctYXR0b3JuZXktZ2VuZXJhbC1maXJlZC0yMTg0ODg." TargetMode="External"/><Relationship Id="rId4931" Type="http://schemas.openxmlformats.org/officeDocument/2006/relationships/hyperlink" Target="x-webdoc://2038151E-3AC7-47F0-B17E-9C770E97CBAB/redir.aspx?REF=9_-A1SvlAUwwdYI33tiIFmjRJfJvQv6WPBds8hFqfT-tN2vs-2fUCAFodHRwczovL3d3dy5ueXRpbWVzLmNvbS8yMDE3LzAxLzMwL3VzL3BvbGl0aWNzL2RhY2EtZHJlYW1lci1pbW1pZ3JhbnQtdHJ1bXAuaHRtbD9fcj0w" TargetMode="External"/><Relationship Id="rId2010" Type="http://schemas.openxmlformats.org/officeDocument/2006/relationships/hyperlink" Target="http://www.reuters.com/article/us-easteurope-soros-idUSKBN16U17Y" TargetMode="External"/><Relationship Id="rId2011" Type="http://schemas.openxmlformats.org/officeDocument/2006/relationships/hyperlink" Target="https://www.washingtonpost.com/news/morning-mix/wp/2017/03/23/border-agent-took-two-sisters-aside-and-sexually-molested-them-lawsuit-claims/?utm_term=.db62f4968191" TargetMode="External"/><Relationship Id="rId2012" Type="http://schemas.openxmlformats.org/officeDocument/2006/relationships/hyperlink" Target="http://www.cnn.com/2017/03/22/politics/us-officials-info-suggests-trump-associates-may-have-coordinated-with-russians/index.html" TargetMode="External"/><Relationship Id="rId2013" Type="http://schemas.openxmlformats.org/officeDocument/2006/relationships/hyperlink" Target="http://blogs.wsj.com/economics/2017/03/23/the-era-of-massive-low-skilled-immigration-may-already-be-over/" TargetMode="External"/><Relationship Id="rId2014" Type="http://schemas.openxmlformats.org/officeDocument/2006/relationships/hyperlink" Target="http://thehill.com/blogs/floor-action/senate/325299-dem-senator-accuses-trump-of-dangerous-tilt-towards" TargetMode="External"/><Relationship Id="rId2015" Type="http://schemas.openxmlformats.org/officeDocument/2006/relationships/hyperlink" Target="https://www.nytimes.com/2017/03/22/opinion/president-trumps-reckless-shame-game.html" TargetMode="External"/><Relationship Id="rId2016" Type="http://schemas.openxmlformats.org/officeDocument/2006/relationships/hyperlink" Target="https://www.washingtonpost.com/opinions/there-is-no-excuse-for-an-alleged-rape-at-rockville-high/2017/03/22/258b922c-0ea8-11e7-9b0d-d27c98455440_story.html?utm_term=.55d314b019b5" TargetMode="External"/><Relationship Id="rId2017" Type="http://schemas.openxmlformats.org/officeDocument/2006/relationships/hyperlink" Target="https://www.washingtonpost.com/news/volokh-conspiracy/wp/2017/03/22/sorry-but-the-irish-were-always-white-and-so-were-the-italians-jews-and-so-on/?utm_term=.4806b700d932" TargetMode="External"/><Relationship Id="rId2018" Type="http://schemas.openxmlformats.org/officeDocument/2006/relationships/hyperlink" Target="https://www.washingtonpost.com/opinions/judges-shouldnt-ignore-what-we-all-know-trumps-travel-ban-is-really-about/2017/03/22/4ad23ce2-0f21-11e7-ab07-07d9f521f6b5_story.html?utm_term=.ddbb12acde10" TargetMode="External"/><Relationship Id="rId2019" Type="http://schemas.openxmlformats.org/officeDocument/2006/relationships/hyperlink" Target="https://www.washingtonpost.com/posteverything/wp/2017/03/23/i-came-here-as-a-refugee-and-then-i-rebuilt-the-pentagon-after-911/?utm_term=.19aa45ef789a" TargetMode="External"/><Relationship Id="rId4932" Type="http://schemas.openxmlformats.org/officeDocument/2006/relationships/hyperlink" Target="x-webdoc://2038151E-3AC7-47F0-B17E-9C770E97CBAB/redir.aspx?REF=HPMHR11e9uOs8tEU_tyitsvrZ-2JOxirW3Nuyif3UBitN2vs-2fUCAFodHRwczovL3d3dy5ibG9vbWJlcmcuY29tL3ZpZXcvYXJ0aWNsZXMvMjAxNy0wMS0zMC9pbW1pZ3JhbnRzLW1vYmlsaXplLWZvci13YXItd2l0aC10cnVtcA.." TargetMode="External"/><Relationship Id="rId4933" Type="http://schemas.openxmlformats.org/officeDocument/2006/relationships/hyperlink" Target="x-webdoc://2038151E-3AC7-47F0-B17E-9C770E97CBAB/redir.aspx?REF=qEQaLk9YcVih48r8xKNL8vJWFBdnX5cUB2e6cHkSyCQNmW3s-2fUCAFodHRwOi8vY29sbGVnZS51c2F0b2RheS5jb20vMjAxNy8wMS8yNy9ob3ctZHJlYW1lcnMtYXJlLXByZXBhcmluZy1pbi1jYXNlLXRydW1wLWVuZHMtb2JhbWEtaW1taWdyYXRpb24tYWN0aW9ucy8." TargetMode="External"/><Relationship Id="rId4934" Type="http://schemas.openxmlformats.org/officeDocument/2006/relationships/hyperlink" Target="x-webdoc://2038151E-3AC7-47F0-B17E-9C770E97CBAB/redir.aspx?REF=6fP44iO9QVOxaoeQ-WTmRCedoFuct6RfBC5rDTmggEQNmW3s-2fUCAFodHRwczovL3d3dy53YXNoaW5ndG9ucG9zdC5jb20vbmF0aW9uYWwvc2luZ2Fwb3JlLXRlZW4tc3VibWl0cy11cy1hc3lsdW0tY2xhaW0taW4taW1taWdyYXRpb24tY291cnQvMjAxNy8wMS8zMC80ZTJmN2Q0OC1lNzA2LTExZTYtOTAzZC05YjExZWQ3ZDhkMmFfc3RvcnkuaHRtbD91dG1fdGVybT0uOTllN2U4ZWI0ZDMy" TargetMode="External"/><Relationship Id="rId4935" Type="http://schemas.openxmlformats.org/officeDocument/2006/relationships/hyperlink" Target="x-webdoc://2038151E-3AC7-47F0-B17E-9C770E97CBAB/redir.aspx?REF=AGwgeBtlctn9G_wFUy0l5lRChp6wEL_qU-lEIfEUMuoNmW3s-2fUCAFodHRwczovL3d3dy5ueXRpbWVzLmNvbS8yMDE3LzAxLzMwL3VzL3BvbGl0aWNzL3RydW1wLWV4ZWN1dGl2ZS1vcmRlci1pbW1pZ3JhdGlvbi1yZWZ1Z2Vlcy5odG1s" TargetMode="External"/><Relationship Id="rId4936" Type="http://schemas.openxmlformats.org/officeDocument/2006/relationships/hyperlink" Target="x-webdoc://2038151E-3AC7-47F0-B17E-9C770E97CBAB/redir.aspx?REF=xfuiXosei1oZasMSQ1qLQIYfKUO4HP-D8gQUccns0YYNmW3s-2fUCAFodHRwczovL3d3dy53YXNoaW5ndG9ucG9zdC5jb20vcG9saXRpY3MvZnJvbS1vcmRlci10by1kaXNvcmRlci1ob3ctdHJ1bXBzLWltbWlncmF0aW9uLWRpcmVjdGl2ZS1leHBvc2VkLWdvcC1yaWZ0cy8yMDE3LzAxLzMwL2I0ZTQyMDQ0LWU3MGYtMTFlNi1iODJmLTY4N2Q2ZTZhM2U3Y19zdG9yeS5odG1sP3Bvc3RzaGFyZT0yNzQxNDg1ODMwMjYxOTkyJnRpZD1zc190dyZ1dG1fdGVybT0uYWYyMDA3YjY2NmNm" TargetMode="External"/><Relationship Id="rId4937" Type="http://schemas.openxmlformats.org/officeDocument/2006/relationships/hyperlink" Target="x-webdoc://2038151E-3AC7-47F0-B17E-9C770E97CBAB/redir.aspx?REF=UYG_i9seWlxQDeI3EghIjTUZcWILJV8ttP2osIYQ27gNmW3s-2fUCAFodHRwOi8vd3d3LnBvbGl0aWNvLmNvbS9zdGF0ZXMvY2FsaWZvcm5pYS9zdG9yeS8yMDE3LzAxL3N0aXJyaW5nLXVwLWEtaG9ybmV0cy1uZXN0LWNhLWxlZ2lzbGF0b3ItZGVtYW5kaW5nLW1lbGFuaWEtdHJ1bXAtaW1taWdyYXRpb24tcmVjb3Jkcy0xMDkxMjY." TargetMode="External"/><Relationship Id="rId4938" Type="http://schemas.openxmlformats.org/officeDocument/2006/relationships/hyperlink" Target="x-webdoc://2038151E-3AC7-47F0-B17E-9C770E97CBAB/redir.aspx?REF=PBfHx3Dl1xkauj58OWx0deYYwJf9pXjW0tP7zxuUU3ENmW3s-2fUCAFodHRwczovL3d3dy53YXNoaW5ndG9ucG9zdC5jb20vb3BpbmlvbnMvdHJ1bXBzLWhhbGYtYmFrZWQtdHJhdmVsLWJhbi1pcy1hLXBpY3R1cmUtb2YtYW1lcmljYW4tc2hhbWUvMjAxNy8wMS8zMC8xYTBjZDIzNC1lNmY0LTExZTYtYmY2Zi0zMDFiNmI0NDM2MjRfc3RvcnkuaHRtbD91dG1fdGVybT0uZjA4MWFjNGJlZTY5" TargetMode="External"/><Relationship Id="rId4939" Type="http://schemas.openxmlformats.org/officeDocument/2006/relationships/hyperlink" Target="x-webdoc://2038151E-3AC7-47F0-B17E-9C770E97CBAB/redir.aspx?REF=qJvkkN8sxsUzMB3Kf4XmUT__DF_ZTgNDqJKgTTJIsa4NmW3s-2fUCAFodHRwczovL3d3dy53YXNoaW5ndG9ucG9zdC5jb20vbmV3cy9nbG9iYWwtb3BpbmlvbnMvd3AvMjAxNy8wMS8zMC9pLWhhZC10by1mbGVlLWlyYW5zLXJlcHJlc3Npb24tdHJ1bXBzLW9yZGVyLW1heS1rZWVwLW1lLWZyb20tbXktb25seS1jaGlsZC8_dXRtX3Rlcm09LjQzMThiODg4NjZhNA.." TargetMode="External"/><Relationship Id="rId3840" Type="http://schemas.openxmlformats.org/officeDocument/2006/relationships/hyperlink" Target="x-webdoc://2038151E-3AC7-47F0-B17E-9C770E97CBAB/redir.aspx?REF=juW5sF-0CKsbq0NasMGByncLHCng-73znFa7MEDBBpANeDTs-2fUCAFodHRwOi8vbGF3cHJvZmVzc29ycy50eXBlcGFkLmNvbS9pbW1pZ3JhdGlvbi8yMDE3LzAyL3N1bmRheS1icm9hZHdheS1tdXNpY2FsLWFsbGVnaWFuY2Utb24tc2NyZWVucy1uYXRpb253aWRlLWFnYWluLmh0bWw." TargetMode="External"/><Relationship Id="rId3841" Type="http://schemas.openxmlformats.org/officeDocument/2006/relationships/hyperlink" Target="x-webdoc://2038151E-3AC7-47F0-B17E-9C770E97CBAB/redir.aspx?REF=7qmiJzM1U28zDNFYGPidj4VwzUYWpHk24QPhS65W8xINeDTs-2fUCAFodHRwOi8vbGF3cHJvZmVzc29ycy50eXBlcGFkLmNvbS9pbW1pZ3JhdGlvbi8yMDE3LzAyL3RvdXJpbmctdGhlLXBlbWJpbmEtcG9lLmh0bWw." TargetMode="External"/><Relationship Id="rId3842" Type="http://schemas.openxmlformats.org/officeDocument/2006/relationships/hyperlink" Target="x-webdoc://2038151E-3AC7-47F0-B17E-9C770E97CBAB/redir.aspx?REF=WMu_SciQmAshbvpfp85Z1L2PjtgJ6DEab7ZYFAfaXAoNeDTs-2fUCAFodHRwOi8vbGF3cHJvZmVzc29ycy50eXBlcGFkLmNvbS9pbW1pZ3JhdGlvbi8yMDE3LzAyL3VzLWRlcG9ydHMtZmlyc3QtY3ViYW5zLXNpbmNlLXVzY3ViYW4tcmVsYXRpb25zLW5vcm1hbGl6ZWQuaHRtbA.." TargetMode="External"/><Relationship Id="rId3843" Type="http://schemas.openxmlformats.org/officeDocument/2006/relationships/hyperlink" Target="x-webdoc://2038151E-3AC7-47F0-B17E-9C770E97CBAB/redir.aspx?REF=3hMnfzW1fsmc_A43n1d2nJfdXKg8GUr_GZJvHXDlwlcNeDTs-2fUCAFodHRwOi8vbGF3cHJvZmVzc29ycy50eXBlcGFkLmNvbS9pbW1pZ3JhdGlvbi8yMDE3LzAyL2ltbWlncmF0aW9uLWFydGljbGUtb2YtdGhlLWRheS1pbXByb3Zpc2VkLXRyYW5zbmF0aW9uYWxpc20tY2xhbmRlc3RpbmUtbWlncmF0aW9uLWF0LXRoZS1ib3JkZXItb2YtYW4uaHRtbA.." TargetMode="External"/><Relationship Id="rId3844" Type="http://schemas.openxmlformats.org/officeDocument/2006/relationships/hyperlink" Target="x-webdoc://2038151E-3AC7-47F0-B17E-9C770E97CBAB/redir.aspx?REF=o8hGEIsgNd1HiUvje0h3NY4TcTeXj-bjycmCd-IX_ngNeDTs-2fUCAFodHRwOi8vbGF3cHJvZmVzc29ycy50eXBlcGFkLmNvbS9pbW1pZ3JhdGlvbi8yMDE3LzAyL2FwLXRydW1wLXdlaWdocy1tb2JpbGl6aW5nLW5hdGlvbmFsLWd1YXJkLWZvci1pbW1pZ3JhdGlvbi1yb3VuZHVwcy5odG1s" TargetMode="External"/><Relationship Id="rId3845" Type="http://schemas.openxmlformats.org/officeDocument/2006/relationships/hyperlink" Target="x-webdoc://2038151E-3AC7-47F0-B17E-9C770E97CBAB/redir.aspx?REF=SAcY84biZ5cQ_igH4FqK6Za_o2-zJwdEvww8b4rQHKZt2Tbs-2fUCAFodHRwOi8vbGF3cHJvZmVzc29ycy50eXBlcGFkLmNvbS9pbW1pZ3JhdGlvbi8yMDE3LzAyL2ZlYXJpbmctZGVwb3J0YXRpb24tdW5kb2N1bWVudGVkLW1vdGhlci1zZWVrcy1yZWZ1Z2UtaW4tZGVudmVyLWNodXJjaC0uaHRtbA.." TargetMode="External"/><Relationship Id="rId3846" Type="http://schemas.openxmlformats.org/officeDocument/2006/relationships/hyperlink" Target="x-webdoc://2038151E-3AC7-47F0-B17E-9C770E97CBAB/redir.aspx?REF=Qoxz0UUN4ytjdD59EQtuWlMlhEooyPME7ewoRd0yaF5t2Tbs-2fUCAFodHRwOi8vbGF3cHJvZmVzc29ycy50eXBlcGFkLmNvbS9pbW1pZ3JhdGlvbi8yMDE3LzAyL2F0LXRoZS1tb3ZpZXMtb3V0LW9mLXN0YXR1cy5odG1s" TargetMode="External"/><Relationship Id="rId3847" Type="http://schemas.openxmlformats.org/officeDocument/2006/relationships/hyperlink" Target="x-webdoc://2038151E-3AC7-47F0-B17E-9C770E97CBAB/redir.aspx?REF=2lLlL5dWN1UHOnhza3P9mUpnVR9jVVZetArcboVbvP5t2Tbs-2fUCAFodHRwOi8vbGF3cHJvZmVzc29ycy50eXBlcGFkLmNvbS9pbW1pZ3JhdGlvbi8yMDE3LzAyL2FuLWFydC1tdXNldW0td2l0aG91dC1pbW1pZ3JhbnQtYXJ0LWRhdmlzLW11c2V1bS1hdC13ZWxsZXNsZXktY29sbGVnZS5odG1s" TargetMode="External"/><Relationship Id="rId3848" Type="http://schemas.openxmlformats.org/officeDocument/2006/relationships/hyperlink" Target="x-webdoc://2038151E-3AC7-47F0-B17E-9C770E97CBAB/redir.aspx?REF=zkwrKJAYPmMySqYjyaOPsYyZ-x1_NkyGMvidT2kYK7Rt2Tbs-2fUCAFodHRwOi8vbGF3cHJvZmVzc29ycy50eXBlcGFkLmNvbS9pbW1pZ3JhdGlvbi8yMDE3LzAyL29uLWEtZGF5LXdpdGhvdXQtaW1taWdyYW50cy13b3JrZXJzLXNob3ctdGhlaXItcHJlc2VuY2UtYnktc3RheWluZy1ob21lLmh0bWw." TargetMode="External"/><Relationship Id="rId3849" Type="http://schemas.openxmlformats.org/officeDocument/2006/relationships/hyperlink" Target="x-webdoc://2038151E-3AC7-47F0-B17E-9C770E97CBAB/redir.aspx?REF=Fe-NxaFHD1gQ0H2Kx_tQW_4y4nmr-gZkjFSuSUMDGeZt2Tbs-2fUCAFodHRwOi8vbGF3cHJvZmVzc29ycy50eXBlcGFkLmNvbS9pbW1pZ3JhdGlvbi8yMDE3LzAyL2ltbWlncnRhaW9uLWFydGljbGUtb2YtdGhlLWRheS10aGUtcG93ZXItb2YtYS1wcmVzdW1wdGlvbi1jYWxpZm9ybmlhLWFzLWEtbGFib3JhdG9yeS1mb3ItdW5hdXRob3JpemUuaHRtbA.." TargetMode="External"/><Relationship Id="rId4200" Type="http://schemas.openxmlformats.org/officeDocument/2006/relationships/image" Target="media/image2.jpeg"/><Relationship Id="rId4201" Type="http://schemas.openxmlformats.org/officeDocument/2006/relationships/hyperlink" Target="x-webdoc://2038151E-3AC7-47F0-B17E-9C770E97CBAB/redir.aspx?REF=GkkzYRSPGHfwkJvGL6C558HaKKDSof0irvESmdlTMYMNg0fs-2fUCAFmaWxlOi8vL1xcbnlsYWctZnMxXGRhdGFcREFUQVxJTU1JR1JBTlQlMjBQUk9URUNUSU9OJTIwVU5JVFxJUFUlMjBQcm9qZWN0c1xJUFUlMjBQb2xpY3klMjBUYXNrJTIwRm9yY2VcMiUyMC0lMjBDdXJyZW50JTIwUHJvamVjdHNcS25vdyUyMFlvdXIlMjBSaWdodHM." TargetMode="External"/><Relationship Id="rId4202" Type="http://schemas.openxmlformats.org/officeDocument/2006/relationships/hyperlink" Target="x-webdoc://2038151E-3AC7-47F0-B17E-9C770E97CBAB/redir.aspx?REF=3Fo7xLyEjKnLuv2P0Gwo4NECIy2vTjCg39o5ZdYWx0kNg0fs-2fUCAFodHRwOi8vd3d3LmRydW1ueWMub3JnL3dwLWNvbnRlbnQvdXBsb2Fkcy8yMDE3LzAyL0FCcmllZkd1aWRlZm9yUmVwb3J0aW5nUmFpZHNvblNvY2lhbE1lZGlhLmRvY3gucGRm" TargetMode="External"/><Relationship Id="rId4203" Type="http://schemas.openxmlformats.org/officeDocument/2006/relationships/hyperlink" Target="x-webdoc://2038151E-3AC7-47F0-B17E-9C770E97CBAB/redir.aspx?REF=yt5q_VvC8drnQyjEFULEV0HAC3wLNnn5P-DrZYnR1UgNg0fs-2fUCAFodHRwczovL3R3aXR0ZXIuY29tL2kvd2ViL3N0YXR1cy84MzEzMjA5MjYxODA0Nzg5ODE." TargetMode="External"/><Relationship Id="rId4204" Type="http://schemas.openxmlformats.org/officeDocument/2006/relationships/hyperlink" Target="x-webdoc://2038151E-3AC7-47F0-B17E-9C770E97CBAB/redir.aspx?REF=SDvcMiRNdJ5ody4vA4mPAqsH-Ed9vwB7SM9tQ6Giy2ENg0fs-2fUCAFodHRwczovL3d3dy5ueXRpbWVzLmNvbS8yMDE3LzAyLzE0L3VzL2lsbGVnYWwtaW1taWdyYXRpb24tZGFjYS1hcnJlc3QuaHRtbA.." TargetMode="External"/><Relationship Id="rId4205" Type="http://schemas.openxmlformats.org/officeDocument/2006/relationships/hyperlink" Target="x-webdoc://2038151E-3AC7-47F0-B17E-9C770E97CBAB/redir.aspx?REF=-TmTpdP_DQrjz_tV4j7vmfazETllLHnhJtxYgcrSSt4Ng0f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4206" Type="http://schemas.openxmlformats.org/officeDocument/2006/relationships/hyperlink" Target="x-webdoc://2038151E-3AC7-47F0-B17E-9C770E97CBAB/redir.aspx?REF=hVaqHdKeIeU3r1HqIsKZ4RXdMi8ioAQ_ejeN0aPAt40Ng0fs-2fUCAFodHRwOi8vd3d3LnZveC5jb20vcG9saWN5LWFuZC1wb2xpdGljcy8yMDE3LzEvMjUvMTQzOTAxMDYvbGVha2VkLWRyYWZ0cy10cnVtcC1pbW1pZ3JhbnRzLWV4ZWN1dGl2ZS1vcmRlcg.." TargetMode="External"/><Relationship Id="rId4207" Type="http://schemas.openxmlformats.org/officeDocument/2006/relationships/hyperlink" Target="x-webdoc://2038151E-3AC7-47F0-B17E-9C770E97CBAB/redir.aspx?REF=Kh9dBPAyFEXmKqEXdJb4ivRzpcNRIoADyoDrCSHHnB8Ng0fs-2fUCAFodHRwczovL2RvY3MuZ29vZ2xlLmNvbS9mb3Jtcy9kL2UvMUZBSXBRTFNmVl92QUo3bEFPUWh5WXBVQUpMYUhjYUtqX24yZm1xZ2xRZk5lSXJqWlJzdG50Uncvdmlld2Zvcm0_Yz0wJnc9MQ.." TargetMode="External"/><Relationship Id="rId4208" Type="http://schemas.openxmlformats.org/officeDocument/2006/relationships/hyperlink" Target="x-webdoc://2038151E-3AC7-47F0-B17E-9C770E97CBAB/redir.aspx?REF=OrnvFDVa45BCbGyyK6Ow_AouXcpOS_jUsym8d-qsH6INg0fs-2fUCAFtYWlsdG86cHVibGljY2hhcmdlQG5pbGMub3Jn" TargetMode="External"/><Relationship Id="rId4209" Type="http://schemas.openxmlformats.org/officeDocument/2006/relationships/hyperlink" Target="x-webdoc://2038151E-3AC7-47F0-B17E-9C770E97CBAB/redir.aspx?REF=HnQ_82jrFPMRRnubjE5IxYH513C7NNJEPMKhEf6iSuMNg0fs-2fUCAFodHRwOi8vd3d3LmhlYWx0aGxhdy5vcmcvcHVibGljYXRpb25zL2Jyb3dzZS1hbGwtcHVibGljYXRpb25zL3doYXQtaXMtYS1wdWJsaWMtY2hhcmdlLWFuZC1kb2VzLXJlY2VpcHQtb2YtaGVhbHRoLWJlbmVmaXRzLWltcGFjdC1pdCMuV0tORmM3WXJKR04." TargetMode="External"/><Relationship Id="rId2750" Type="http://schemas.openxmlformats.org/officeDocument/2006/relationships/hyperlink" Target="http://abcnews.go.com/Politics/travel-ban-drops-iraq-majority-muslim-countries/story?id=45632794" TargetMode="External"/><Relationship Id="rId2751" Type="http://schemas.openxmlformats.org/officeDocument/2006/relationships/hyperlink" Target="https://www.bostonglobe.com/metro/2017/03/06/two-very-different-travel-bans-style-and-substance/km0xDCNXCzie3grT2bMpDO/story.html" TargetMode="External"/><Relationship Id="rId2752" Type="http://schemas.openxmlformats.org/officeDocument/2006/relationships/hyperlink" Target="http://www.bostonglobe.com/metro/2017/03/06/doctors-from-banned-countries-serve-millions-americans-analysis-finds/wqvN01IEORXh6ZduHydQrL/story.html" TargetMode="External"/><Relationship Id="rId2753" Type="http://schemas.openxmlformats.org/officeDocument/2006/relationships/hyperlink" Target="http://www.politico.com/story/2017/03/trump-coast-guard-budget-235750" TargetMode="External"/><Relationship Id="rId2754" Type="http://schemas.openxmlformats.org/officeDocument/2006/relationships/hyperlink" Target="https://www.themarshallproject.org/2017/03/02/trump-s-radical-departure-on-immigration" TargetMode="External"/><Relationship Id="rId2755" Type="http://schemas.openxmlformats.org/officeDocument/2006/relationships/hyperlink" Target="https://www.thisamericanlife.org/radio-archives/episode/611/vague-and-confused?act=0" TargetMode="External"/><Relationship Id="rId2756" Type="http://schemas.openxmlformats.org/officeDocument/2006/relationships/hyperlink" Target="https://www.nytimes.com/reuters/2017/03/07/world/asia/07reuters-usa-immigration-khan.html" TargetMode="External"/><Relationship Id="rId2757" Type="http://schemas.openxmlformats.org/officeDocument/2006/relationships/hyperlink" Target="http://www.politico.com/story/2017/03/khizr-khan-travel-privileges-toronto-235727" TargetMode="External"/><Relationship Id="rId2758" Type="http://schemas.openxmlformats.org/officeDocument/2006/relationships/hyperlink" Target="https://www.washingtonpost.com/national/afghan-family-detained-in-la-is-freed-but-review-is-pending/2017/03/06/4e4fcafa-02ca-11e7-9d14-9724d48f5666_story.html?utm_term=.ee912f3153b7" TargetMode="External"/><Relationship Id="rId2759" Type="http://schemas.openxmlformats.org/officeDocument/2006/relationships/hyperlink" Target="https://www.washingtonpost.com/politics/poll-small-majority-in-us-see-risk-in-admitting-refugees/2017/03/06/050c7444-02aa-11e7-9d14-9724d48f5666_story.html?utm_term=.c5fdaa640564" TargetMode="External"/><Relationship Id="rId3110" Type="http://schemas.openxmlformats.org/officeDocument/2006/relationships/hyperlink" Target="x-webdoc://2038151E-3AC7-47F0-B17E-9C770E97CBAB/redir.aspx?REF=BTp-DlfK85RKhGW4ntOlQx3yUtrItmpfoYbiQdwK64ZNnwns-2fUCAFodHRwOi8vd3d3LnBvbGl0aWNvLmNvbS9zdG9yeS8yMDE3LzAzL3RydW1wLWltbWlncmF0aW9uLWRlbW9jcmF0cy0yMzU1ODg." TargetMode="External"/><Relationship Id="rId3111" Type="http://schemas.openxmlformats.org/officeDocument/2006/relationships/hyperlink" Target="x-webdoc://2038151E-3AC7-47F0-B17E-9C770E97CBAB/redir.aspx?REF=nMrc6rCul0jLQAYhTA3PWpKOekgvfUgAIRLHqAWYM2RNnwns-2fUCAFodHRwOi8vZGFpbHlzaWduYWwuY29tLzIwMTcvMDMvMDEvaG93LXRydW1wLXByb3Bvc2VzLXRvLWhlbHAtdmljdGltcy1vZi1jcmltZXMtYnktaWxsZWdhbC1pbW1pZ3JhbnRzLw.." TargetMode="External"/><Relationship Id="rId3112" Type="http://schemas.openxmlformats.org/officeDocument/2006/relationships/hyperlink" Target="x-webdoc://2038151E-3AC7-47F0-B17E-9C770E97CBAB/redir.aspx?REF=mJMyfTkuvcnLig0H1A1FrdYi-4WgRgRRW0zV7ffPkapNnwns-2fUCAFodHRwczovL3d3dy50aGVzdGFyLmNvbS9uZXdzL3dvcmxkLzIwMTcvMDMvMDEvaW4tc2luZ2xpbmctb3V0LWNyaW1lcy1ieS1pbGxlZ2FsLWltbWlncmFudHMtZG9uYWxkLXRydW1wLWV2b2tlcy10cm91YmxpbmctcHJlY2VkZW50cy5odG1s" TargetMode="External"/><Relationship Id="rId3113" Type="http://schemas.openxmlformats.org/officeDocument/2006/relationships/hyperlink" Target="x-webdoc://2038151E-3AC7-47F0-B17E-9C770E97CBAB/redir.aspx?REF=Ud1_jYLPTN4IC23O2xuZ4bmnX8uDwRwwaQFklE4xQthNnwns-2fUCAFodHRwczovL3d3dy53YXNoaW5ndG9ucG9zdC5jb20vcG9saXRpY3MvY29uZ3Jlc3MvdHJ1bXAtc2F5cy1oZXMtb3Blbi10by1jb21wcm9taXNlLWltbWlncmF0aW9uLWJpbGwvMjAxNy8wMi8yOC85YjVkMDlmYS1mZTEyLTExZTYtOWI3OC04MjRjY2FiOTQ0MzVfc3RvcnkuaHRtbD91dG1fdGVybT0uYzMxNTgyMzA4NGY3" TargetMode="External"/><Relationship Id="rId3114" Type="http://schemas.openxmlformats.org/officeDocument/2006/relationships/hyperlink" Target="x-webdoc://2038151E-3AC7-47F0-B17E-9C770E97CBAB/redir.aspx?REF=PRODQhZag4ruz6BNXcau0j_PbWJCN2kUv2AuNY61NDNNnwns-2fUCAFodHRwOi8vd3d3LnJldXRlcnMuY29tL2FydGljbGUvdXMtdXNhLXRydW1wLWltbWlncmF0aW9uLWlkVVNLQk4xNjkwOFg_aWw9MA.." TargetMode="External"/><Relationship Id="rId3115" Type="http://schemas.openxmlformats.org/officeDocument/2006/relationships/hyperlink" Target="x-webdoc://2038151E-3AC7-47F0-B17E-9C770E97CBAB/redir.aspx?REF=TigXQ6GRHuicqiDEPmlGDMw1KVruy_nMG_QubvMuyRlNnwns-2fUCAFodHRwczovL3d3dy5ueXRpbWVzLmNvbS8yMDE3LzAzLzAxL3VzL3BvbGl0aWNzL2ltbWlncmF0aW9uLXRydW1wLmh0bWw." TargetMode="External"/><Relationship Id="rId3116" Type="http://schemas.openxmlformats.org/officeDocument/2006/relationships/hyperlink" Target="x-webdoc://2038151E-3AC7-47F0-B17E-9C770E97CBAB/redir.aspx?REF=QNUymQ2xZnVZIjhg0JUbMNztmzUZN5zyfYY0Ahu11O9Nnwns-2fUCAFodHRwczovL3d3dy50aGVndWFyZGlhbi5jb20vdXMtbmV3cy8yMDE3L21hci8wMS9wb2xpY2UtY2hpZWZzLWxldHRlci10cnVtcC1kZXBvcnRhdGlvbi1pbW1pZ3JhbnRzP0NNUD1zaGFyZV9idG5fbGluaw.." TargetMode="External"/><Relationship Id="rId3117" Type="http://schemas.openxmlformats.org/officeDocument/2006/relationships/hyperlink" Target="x-webdoc://2038151E-3AC7-47F0-B17E-9C770E97CBAB/redir.aspx?REF=XTl9Z0IoEJtkQ-4FOTV1Ol5eQgIFfApQ7UsxnuI_YGFNnwns-2fUCAFodHRwczovL3d3dy53YXNoaW5ndG9ucG9zdC5jb20vbmV3cy90cnVlLWNyaW1lL3dwLzIwMTcvMDMvMDEvcG9saWNlLWNoaWVmcy1pbW1pZ3JhdGlvbi10YXNrLWZvcmNlLW91dGxpbmVzLW9wcG9zaXRpb24tdG8tdHJ1bXAtcG9saWN5Lz91dG1fdGVybT0uODNlMzdmOWMxY2E3" TargetMode="External"/><Relationship Id="rId3118" Type="http://schemas.openxmlformats.org/officeDocument/2006/relationships/hyperlink" Target="x-webdoc://2038151E-3AC7-47F0-B17E-9C770E97CBAB/redir.aspx?REF=1tXSE0UJBCOwV-N8Kn_YopCe5vYxUPyxEW5s3_jyybhNnwns-2fUCAFodHRwczovL3d3dy51c25ld3MuY29tL25ld3MvYmVzdC1zdGF0ZXMvbWlzc2lzc2lwcGkvYXJ0aWNsZXMvMjAxNy0wMy0wMS9hdHRvcm5leS1kcmVhbWVyLWltbWlncmFudC1kZXRhaW5lZA.." TargetMode="External"/><Relationship Id="rId3119" Type="http://schemas.openxmlformats.org/officeDocument/2006/relationships/hyperlink" Target="x-webdoc://2038151E-3AC7-47F0-B17E-9C770E97CBAB/redir.aspx?REF=Nnx-UpfUERt3gxH5NcqPVrfufrc-uN5X6nUkDRayk99Nnwns-2fUCAFodHRwczovL3d3dy53YXNoaW5ndG9ucG9zdC5jb20vbmV3cy9tb3JuaW5nLW1peC93cC8yMDE3LzAzLzAyL2ljZS1uYWJzLXlvdW5nLWRyZWFtZXItYXBwbGljYW50LWFmdGVyLXNoZS1zcGVha3Mtb3V0LWF0LWEtbmV3cy1jb25mZXJlbmNlLz91dG1fdGVybT0uYWVjOGVjNWRiMWEz" TargetMode="External"/><Relationship Id="rId410" Type="http://schemas.openxmlformats.org/officeDocument/2006/relationships/hyperlink" Target="http://www.seattletimes.com/seattle-news/northwest/new-hotline-intended-to-share-information-about-immigration-enforcement-activities/" TargetMode="External"/><Relationship Id="rId411" Type="http://schemas.openxmlformats.org/officeDocument/2006/relationships/hyperlink" Target="http://www.reuters.com/article/us-new-york-deportations-idUSKBN18731Q" TargetMode="External"/><Relationship Id="rId412" Type="http://schemas.openxmlformats.org/officeDocument/2006/relationships/hyperlink" Target="https://www.bostonglobe.com/metro/2017/05/11/for-generations-fleeing-for-their-lives-lowell-city-hope/HrlixJNWDesgRZm6oRDzSN/story.html" TargetMode="External"/><Relationship Id="rId413" Type="http://schemas.openxmlformats.org/officeDocument/2006/relationships/hyperlink" Target="http://www.denverpost.com/2017/05/11/jeanette-vizguerra-arturo-hernandez-garcia-stays-deportation/" TargetMode="External"/><Relationship Id="rId414" Type="http://schemas.openxmlformats.org/officeDocument/2006/relationships/hyperlink" Target="http://www.9news.com/news/local/woman-seeking-refuge-from-deportation-in-denver-church-granted-stay-of-removal/439088930" TargetMode="External"/><Relationship Id="rId415" Type="http://schemas.openxmlformats.org/officeDocument/2006/relationships/hyperlink" Target="http://abc30.com/news/mendota-woman-living-in-the-us-since-1989-at-risk-of-deportation-back-to-mexico/1978144/" TargetMode="External"/><Relationship Id="rId416" Type="http://schemas.openxmlformats.org/officeDocument/2006/relationships/hyperlink" Target="http://www.abc15.com/news/region-phoenix-metro/central-phoenix/mesa-man-at-risk-of-deportation-fighting-to-stay-in-us" TargetMode="External"/><Relationship Id="rId417" Type="http://schemas.openxmlformats.org/officeDocument/2006/relationships/hyperlink" Target="http://www.pressherald.com/2017/05/11/naples-man-who-fled-to-u-s-20-years-ago-is-deported-to-guatemala/" TargetMode="External"/><Relationship Id="rId418" Type="http://schemas.openxmlformats.org/officeDocument/2006/relationships/hyperlink" Target="http://yourcentralvalley.com/" TargetMode="External"/><Relationship Id="rId419" Type="http://schemas.openxmlformats.org/officeDocument/2006/relationships/hyperlink" Target="http://www.yourcentralvalley.com/news/wife-and-mother-of-two-must-report-to-ice-facing-deportation-after-living-in-us-since-1989/711443481" TargetMode="External"/><Relationship Id="rId1660" Type="http://schemas.openxmlformats.org/officeDocument/2006/relationships/hyperlink" Target="http://thehill.com/policy/energy-environment/326292-interior-secretary-on-wall-were-not-going-to-cede-rio-grande-to" TargetMode="External"/><Relationship Id="rId1661" Type="http://schemas.openxmlformats.org/officeDocument/2006/relationships/hyperlink" Target="http://www.huffingtonpost.com/entry/refugees-resettled-us-skyrocketed_us_58dab856e4b01ca7b4277b2a?d4urxnjge5du6jemi&amp;" TargetMode="External"/><Relationship Id="rId1662" Type="http://schemas.openxmlformats.org/officeDocument/2006/relationships/hyperlink" Target="https://www.washingtonpost.com/national/the-latest-mexican-man-freed-from-detention-thankful/2017/03/29/67a41aee-14e3-11e7-bb16-269934184168_story.html?utm_term=.15ad71b0ab59" TargetMode="External"/><Relationship Id="rId1663" Type="http://schemas.openxmlformats.org/officeDocument/2006/relationships/hyperlink" Target="https://www.washingtonpost.com/national/mexican-man-freed-after-arrest-despite-protected-status/2017/03/29/e696404e-14e2-11e7-bb16-269934184168_story.html?utm_term=.640bb8b0fcea" TargetMode="External"/><Relationship Id="rId1664" Type="http://schemas.openxmlformats.org/officeDocument/2006/relationships/hyperlink" Target="https://www.washingtonpost.com/national/apnewsbreak-judge-approves-release-of-jailed-mexican-man/2017/03/28/818ec938-1414-11e7-bb16-269934184168_story.html?utm_term=.8f5e1d062552" TargetMode="External"/><Relationship Id="rId1665" Type="http://schemas.openxmlformats.org/officeDocument/2006/relationships/hyperlink" Target="https://www.nytimes.com/reuters/2017/03/29/world/americas/29reuters-usa-immigration-dreamer.html?_r=0" TargetMode="External"/><Relationship Id="rId1666" Type="http://schemas.openxmlformats.org/officeDocument/2006/relationships/hyperlink" Target="http://thehill.com/latino/326248-judge-approves-release-of-dreamer-detained-for-six-weeks" TargetMode="External"/><Relationship Id="rId1667" Type="http://schemas.openxmlformats.org/officeDocument/2006/relationships/hyperlink" Target="https://www.washingtonpost.com/national/seattle-announces-lawsuit-over-trump-sanctuary-cities-threat/2017/03/29/1be67c0a-14e3-11e7-bb16-269934184168_story.html?utm_term=.757bd7675cd8" TargetMode="External"/><Relationship Id="rId1668" Type="http://schemas.openxmlformats.org/officeDocument/2006/relationships/hyperlink" Target="https://www.washingtonpost.com/news/morning-mix/wp/2017/03/30/trumpss-campaign-words-stalk-him-in-court-on-sanctuary-cities-just-as-in-travel-ban-cases/?utm_term=.8218cd208f68" TargetMode="External"/><Relationship Id="rId1669" Type="http://schemas.openxmlformats.org/officeDocument/2006/relationships/hyperlink" Target="https://talkingpointsmemo.com/dc/sanctuary-cities-sessions-trump-doj-california" TargetMode="External"/><Relationship Id="rId4940" Type="http://schemas.openxmlformats.org/officeDocument/2006/relationships/hyperlink" Target="x-webdoc://2038151E-3AC7-47F0-B17E-9C770E97CBAB/redir.aspx?REF=9wo88DTFGOkzhXx2qVhzWVmjMjFL-Pe5C-or9bkt018NmW3s-2fUCAFodHRwczovL3d3dy53YXNoaW5ndG9ucG9zdC5jb20vb3BpbmlvbnMvdHJ1bXBzLXRyYXZlbC1iYW4tcHJpb3JpdGl6ZXMtY3J1ZWx0eS1vdmVyLXNhZmV0eS8yMDE3LzAxLzMwLzRhZmUxODQ4LWU3MTgtMTFlNi1iZjZmLTMwMWI2YjQ0MzYyNF9zdG9yeS5odG1sP3V0bV90ZXJtPS41NTliMGI5MTk1MWM." TargetMode="External"/><Relationship Id="rId4941" Type="http://schemas.openxmlformats.org/officeDocument/2006/relationships/hyperlink" Target="x-webdoc://2038151E-3AC7-47F0-B17E-9C770E97CBAB/redir.aspx?REF=H-5olEQzBkIylO42mqg5Prn6Em63pUB9D9BrsyxETAkNmW3s-2fUCAFodHRwOi8vYmxvZ3Mud3NqLmNvbS93YXNod2lyZS8yMDE3LzAxLzMwL3RydW1wcy1pbW1pZ3JhdGlvbi1iYW4tbWlzc2VzLXRoZS1wb2ludC1ob21lZ3Jvd24tdGVycm9yLWlzLXRoZS1yZWFsLXRocmVhdC8." TargetMode="External"/><Relationship Id="rId2020" Type="http://schemas.openxmlformats.org/officeDocument/2006/relationships/hyperlink" Target="http://thehill.com/blogs/pundits-blog/immigration/325353-trump-should-ignore-the-business-lobby-and-stick-to" TargetMode="External"/><Relationship Id="rId2021" Type="http://schemas.openxmlformats.org/officeDocument/2006/relationships/hyperlink" Target="https://blogs.scientificamerican.com/guest-blog/anti-immigration-rhetoric-is-a-threat-to-american-leadership/" TargetMode="External"/><Relationship Id="rId2022" Type="http://schemas.openxmlformats.org/officeDocument/2006/relationships/hyperlink" Target="http://www.latimes.com/local/california/la-me-know-your-rights-20170323-story.html" TargetMode="External"/><Relationship Id="rId2023" Type="http://schemas.openxmlformats.org/officeDocument/2006/relationships/hyperlink" Target="http://radio.wosu.org/post/undocumented-columbus-and-planning-worst" TargetMode="External"/><Relationship Id="rId2024" Type="http://schemas.openxmlformats.org/officeDocument/2006/relationships/hyperlink" Target="https://thenevadaindependent.com/article/controversial-immigration-bill-getting-significant-overhaul-ahead-monday-hearing" TargetMode="External"/><Relationship Id="rId2025" Type="http://schemas.openxmlformats.org/officeDocument/2006/relationships/hyperlink" Target="http://m.washingtontimes.com/news/2017/mar/22/sanctury-city-debate-stoked-after-rape-at-maryland/" TargetMode="External"/><Relationship Id="rId2026" Type="http://schemas.openxmlformats.org/officeDocument/2006/relationships/hyperlink" Target="https://www.wsj.com/articles/AP4c33c956ef21494c964e6e888de157ce" TargetMode="External"/><Relationship Id="rId2027" Type="http://schemas.openxmlformats.org/officeDocument/2006/relationships/hyperlink" Target="https://www.washingtonpost.com/local/md-politics/poll-larry-hogans-deep-popularity-in-maryland-may-not-ensure-re-election/2017/03/21/3ee0fea0-0e4a-11e7-9b0d-d27c98455440_story.html?hpid=hp_rhp-moreheds_hogan-815amhomepagestory&amp;utm_term=.44e985e05a1b" TargetMode="External"/><Relationship Id="rId2028" Type="http://schemas.openxmlformats.org/officeDocument/2006/relationships/hyperlink" Target="http://thehill.com/homenews/state-watch/325144-mississippi-passes-ban-on-sanctuary-cities" TargetMode="External"/><Relationship Id="rId2029" Type="http://schemas.openxmlformats.org/officeDocument/2006/relationships/hyperlink" Target="http://www.dallasnews.com/news/immigration/2017/03/21/dallas-may-offer-ids-residents-including-unauthorized-immigrants" TargetMode="External"/><Relationship Id="rId4942" Type="http://schemas.openxmlformats.org/officeDocument/2006/relationships/hyperlink" Target="x-webdoc://2038151E-3AC7-47F0-B17E-9C770E97CBAB/redir.aspx?REF=w2iPfV38N-y5fNISGHSYw_zCZS0Anjw9IWQh7XCWwZ8NmW3s-2fUCAFodHRwOi8vZm9yZWlnbnBvbGljeS5jb20vMjAxNy8wMS8zMC9zb3JyeS1tci1wcmVzaWRlbnQtdGhlLW9iYW1hLWFkbWluaXN0cmF0aW9uLWRpZC1ub3RoaW5nLXNpbWlsYXItdG8teW91ci1pbW1pZ3JhdGlvbi1iYW4v" TargetMode="External"/><Relationship Id="rId4943" Type="http://schemas.openxmlformats.org/officeDocument/2006/relationships/hyperlink" Target="x-webdoc://2038151E-3AC7-47F0-B17E-9C770E97CBAB/redir.aspx?REF=2HLCLXpFUZZtxTcS5PgtxQagmosbbnvG88lWQM5pEyANmW3s-2fUCAFodHRwOi8vdGhlaGlsbC5jb20vYmxvZ3MvcHVuZGl0cy1ibG9nL2ltbWlncmF0aW9uLzMxNjg3MS10cnVtcHMtaW1taWdyYXRpb24tYmFuLWlzLWNsdW1zeS1idXQtcGVyZmVjdGx5LWxlZ2Fs" TargetMode="External"/><Relationship Id="rId4944" Type="http://schemas.openxmlformats.org/officeDocument/2006/relationships/hyperlink" Target="x-webdoc://2038151E-3AC7-47F0-B17E-9C770E97CBAB/redir.aspx?REF=1GKArZYAyonX9PkgrpvivQMi2nL6Tuzg0ZaCZAq3g5INmW3s-2fUCAFodHRwOi8vd3d3LnN0YXJ0cmlidW5lLmNvbS9taW5uZXNvdGEtcmVzaWRlbnRzLWNhdWdodC1pbi1jb25mdXNpb24tYXJvdW5kLXRydW1wLXMtaW1taWdyYXRpb24tb3JkZXIvNDEyMjMyMjQzLw.." TargetMode="External"/><Relationship Id="rId4945" Type="http://schemas.openxmlformats.org/officeDocument/2006/relationships/hyperlink" Target="x-webdoc://2038151E-3AC7-47F0-B17E-9C770E97CBAB/redir.aspx?REF=pbQhPV-ETMU_mcfwnsUdadIMrmqiWVXmzFUbzq1W3E4NmW3s-2fUCAFodHRwczovL2Nyb25raXRlbmV3cy5henBicy5vcmcvMjAxNy8wMS8zMC9sb2NhbC1yZWFjdGlvbi1pbW1pZ3JhbnRzLWFmZmVjdGVkLXByZXNpZGVudHMtZXhlY3V0aXZlLW9yZGVyLWltbWlncmF0aW9uLw.." TargetMode="External"/><Relationship Id="rId4946" Type="http://schemas.openxmlformats.org/officeDocument/2006/relationships/hyperlink" Target="x-webdoc://2038151E-3AC7-47F0-B17E-9C770E97CBAB/redir.aspx?REF=3Py-TYAdptkytwCLz0Pn20zJcUF5vnVf0VOwLVA4sesNmW3s-2fUCAFodHRwOi8vd3d3Lm9yZWdvbmxpdmUuY29tL3BvcnRsYW5kL2luZGV4LnNzZi8yMDE3LzAxL3BvcnRsYW5kX2FpcnBvcnRfbXVzbGltX3RyYXZlbC5odG1s" TargetMode="External"/><Relationship Id="rId4947" Type="http://schemas.openxmlformats.org/officeDocument/2006/relationships/hyperlink" Target="x-webdoc://2038151E-3AC7-47F0-B17E-9C770E97CBAB/redir.aspx?REF=o1vfvkQk2mAsxbj8BC8bzZfuOTtTWjXk3sf5ZkWABEcNmW3s-2fUCAFodHRwOi8vd3d3LnRoZXJlY29yZGVyLmNvbS9ob21lL2lkPTEyMDI3NzgwMzUwMDEvQXQtU0ZPLVdlYXJ5LUxhd3llcnMtRGlnLUluLWZvci1Xb3JrLUFoZWFkP21jb2RlPTEyMDI2MTcwNzI2MDcmY3VyaW5kZXg9MCZzbHJldHVybj0yMDE3MDAzMTExMzIwOQ.." TargetMode="External"/><Relationship Id="rId4948" Type="http://schemas.openxmlformats.org/officeDocument/2006/relationships/hyperlink" Target="x-webdoc://2038151E-3AC7-47F0-B17E-9C770E97CBAB/redir.aspx?REF=RXfSvTG890atrVc1hzvpNiQlsPCCtzVoGQc6wi8sQPYNmW3s-2fUCAFodHRwOi8vd3d3Lm5iY3BoaWxhZGVscGhpYS5jb20vbmV3cy9sb2NhbC9Mb2NhbC1GYW1pbHktRGVuaWVkLVJlc29sdXRpb24tdG8tUmV0dXJuLUZyb20tU3lyaWEtNDEyMjA2ODUzLmh0bWw." TargetMode="External"/><Relationship Id="rId4949" Type="http://schemas.openxmlformats.org/officeDocument/2006/relationships/hyperlink" Target="x-webdoc://2038151E-3AC7-47F0-B17E-9C770E97CBAB/redir.aspx?REF=NqDhEPfmghuD79svqbKqG5cF-HQ5XA6FQngYO_kjRJ8NmW3s-2fUCAFodHRwOi8va2p6ei5vcmcvY29udGVudC80Mjg2NTgvaW1taWdyYXRpb24tbGF3eWVycy1za3ktaGFyYm9yLXJlYWR5LWdpdmUtbGVnYWwtaGVscA.." TargetMode="External"/><Relationship Id="rId3850" Type="http://schemas.openxmlformats.org/officeDocument/2006/relationships/hyperlink" Target="x-webdoc://2038151E-3AC7-47F0-B17E-9C770E97CBAB/redir.aspx?REF=MivfcBfXegF8bq6RFnKQVja_uQb_2q4_vBtQyOM3UoBt2Tbs-2fUCAFodHRwOi8vbGF3cHJvZmVzc29ycy50eXBlcGFkLmNvbS9pbW1pZ3JhdGlvbi8yMDE3LzAyL3ByZXNpZGVudC10cnVtcC1zYXlzLW5ldy10cmF2ZWwtYmFuLWlzLW9uLXRoZS13YXkuaHRtbA.." TargetMode="External"/><Relationship Id="rId3851" Type="http://schemas.openxmlformats.org/officeDocument/2006/relationships/hyperlink" Target="x-webdoc://2038151E-3AC7-47F0-B17E-9C770E97CBAB/redir.aspx?REF=lPtvO_PdriMFEvUfb6waTSyLCJH2ps_m-lZqcgFB12Nt2Tbs-2fUCAFodHRwOi8vbGF3cHJvZmVzc29ycy50eXBlcGFkLmNvbS9pbW1pZ3JhdGlvbi8yMDE3LzAyL25vbmNpdGl6ZW5zLWFyZS1ub3Qtdm90aW5nLWhlcmUtYXJlLXRoZS1mYWN0cy5odG1s" TargetMode="External"/><Relationship Id="rId3852" Type="http://schemas.openxmlformats.org/officeDocument/2006/relationships/hyperlink" Target="x-webdoc://2038151E-3AC7-47F0-B17E-9C770E97CBAB/redir.aspx?REF=PnssXGp7lhnyNkbD1TrtlplRiJqACnp7R0cnaCu94PBt2Tbs-2fUCAFodHRwOi8vbGF3cHJvZmVzc29ycy50eXBlcGFkLmNvbS9pbW1pZ3JhdGlvbi8yMDE3LzAyL2ltbWlncmF0aW9uLWxhdy1ib3JkZXItZW5mb3JjZW1lbnQtYS1vbmUtd2Vlay1zdW1tZXItcHJvZ3JhbS1mb3ItbGF3LXN0dWRlbnRzLmh0bWw." TargetMode="External"/><Relationship Id="rId3853" Type="http://schemas.openxmlformats.org/officeDocument/2006/relationships/hyperlink" Target="x-webdoc://2038151E-3AC7-47F0-B17E-9C770E97CBAB/redir.aspx?REF=8mX43RMW99UVt1o3bN13MuEk9og2i5hGAPJLG2IXls9t2Tbs-2fUCAFodHRwOi8vbGF3cHJvZmVzc29ycy50eXBlcGFkLmNvbS9pbW1pZ3JhdGlvbi8yMDE3LzAyL2NlbGVicmF0aW5nLXByZXNpZGVudHMtZGF5LXdpdGgtbmF0dXJhbGl6YXRpb24tY2VyZW1vbmllcy5odG1s" TargetMode="External"/><Relationship Id="rId3854" Type="http://schemas.openxmlformats.org/officeDocument/2006/relationships/hyperlink" Target="x-webdoc://2038151E-3AC7-47F0-B17E-9C770E97CBAB/redir.aspx?REF=98gt1Tgz7qCUc0rOSQxXJps3xCwGkS9GPzw6hIEDTv1t2Tbs-2fUCAFodHRwOi8vbGF3cHJvZmVzc29ycy50eXBlcGFkLmNvbS9pbW1pZ3JhdGlvbi8yMDE3LzAyL2tvcmVhbi1pbW1pZ3JhbnRzLWluLXRoZS11bml0ZWQtc3RhdGVzLmh0bWw." TargetMode="External"/><Relationship Id="rId3855" Type="http://schemas.openxmlformats.org/officeDocument/2006/relationships/hyperlink" Target="x-webdoc://2038151E-3AC7-47F0-B17E-9C770E97CBAB/redir.aspx?REF=RXghfZFPrrGhkx9_f3RBeBvyVngVProYOCwntvwsn7Jt2Tbs-2fUCAFodHRwOi8vbGF3cHJvZmVzc29ycy50eXBlcGFkLmNvbS9pbW1pZ3JhdGlvbi8yMDE3LzAyL3doeS1hLXdhbGwtd29udC1zdG9wLWltbWlncmF0aW9uLmh0bWw." TargetMode="External"/><Relationship Id="rId3856" Type="http://schemas.openxmlformats.org/officeDocument/2006/relationships/hyperlink" Target="x-webdoc://2038151E-3AC7-47F0-B17E-9C770E97CBAB/redir.aspx?REF=D8mXg8dDcqbFWbpYIfjMKFEWuhyOKZJe_SCoKtHjKmxt2Tbs-2fUCAFodHRwOi8vbGF3cHJvZmVzc29ycy50eXBlcGFkLmNvbS9pbW1pZ3JhdGlvbi8yMDE3LzAyL2JpZy1iZWF1dGlmdWwtd2FsbHMtZG9udC1zdG9wLW1pZ3JhbnRzLWluLXRoZS11cy1vci1ldXJvcGUuaHRtbA.." TargetMode="External"/><Relationship Id="rId3857" Type="http://schemas.openxmlformats.org/officeDocument/2006/relationships/hyperlink" Target="x-webdoc://2038151E-3AC7-47F0-B17E-9C770E97CBAB/redir.aspx?REF=XoJR1gaJSyxHo29LsA69QCSZPgionB749e2QZUXqyxtt2Tbs-2fUCAFodHRwOi8vbGF3cHJvZmVzc29ycy50eXBlcGFkLmNvbS9pbW1pZ3JhdGlvbi8yMDE3LzAyL3doeS10ZW5zLW9mLXRob3VzYW5kcy1vZi1raWRzLWZyb20tZWwtc2FsdmFkb3ItY29udGludWUtdG8tZmxlZS10by10aGUtdW5pdGVkLXN0YXRlcy5odG1s" TargetMode="External"/><Relationship Id="rId3858" Type="http://schemas.openxmlformats.org/officeDocument/2006/relationships/hyperlink" Target="x-webdoc://2038151E-3AC7-47F0-B17E-9C770E97CBAB/redir.aspx?REF=AVFwtBtY9nS0KiCwflnjBALve8lcxh2ZCNoTaZv7nPZt2Tbs-2fUCAFodHRwOi8vbGF3cHJvZmVzc29ycy50eXBlcGFkLmNvbS9pbW1pZ3JhdGlvbi8yMDE3LzAyL2ltbWlncnRhaW9uLWFydGljbGUtb2YtdGhlLWRheW1pZ3JhbnRzLXJlc2lzdC1zeXN0ZW1pYy1kaXNjcmltaW5hdGlvbi1hbmQtZGVodW1hbml6YXRpb24taW4tcHJpdmF0ZS0uaHRtbA.." TargetMode="External"/><Relationship Id="rId3859" Type="http://schemas.openxmlformats.org/officeDocument/2006/relationships/hyperlink" Target="x-webdoc://2038151E-3AC7-47F0-B17E-9C770E97CBAB/redir.aspx?REF=AYhimVXuvqjs1cn_JKRnx3mq9t3XGURkfms0UmiysSBt2Tbs-2fUCAFodHRwOi8vbGF3cHJvZmVzc29ycy50eXBlcGFkLmNvbS9pbW1pZ3JhdGlvbi8yMDE3LzAyL3N1bW1lci1zY2hvb2wtb24tZ2xvYmFsLWFuZC1yZWdpb25hbC1taWdyYXRpb24tZ292ZXJuYW5jZS1pbi1nZW5ldmEuaHRtbA.." TargetMode="External"/><Relationship Id="rId4210" Type="http://schemas.openxmlformats.org/officeDocument/2006/relationships/hyperlink" Target="x-webdoc://2038151E-3AC7-47F0-B17E-9C770E97CBAB/redir.aspx?REF=Ll1MsmnChfNuLzq3aKR0e9Z2CrVyNflu6fBQ7YCOf4oNg0fs-2fUCAFodHRwOi8vd3d3Lm1pZ3JhdGlvbnBvbGljeS5vcmcvbmV3cy9sZWFrZWQtZHJhZnQtcG9zc2libGUtdHJ1bXAtZXhlY3V0aXZlLW9yZGVyLXB1YmxpYy1iZW5lZml0cy13b3VsZC1zcGVsbC1jaGlsbGluZy1lZmZlY3RzLWxlZ2Fs" TargetMode="External"/><Relationship Id="rId4211" Type="http://schemas.openxmlformats.org/officeDocument/2006/relationships/hyperlink" Target="x-webdoc://2038151E-3AC7-47F0-B17E-9C770E97CBAB/redir.aspx?REF=zMOu8gwlJr0VuTfLJnBQEXhnAd71Z3XxnzIlztaCn74Ng0fs-2fUCAFodHRwczovL25pc2thbmVuY2VudGVyLm9yZy9ibG9nL25ld3MvcmVkZWZpbmluZy1wdWJsaWMtY2hhcmdlLw.." TargetMode="External"/><Relationship Id="rId4212" Type="http://schemas.openxmlformats.org/officeDocument/2006/relationships/hyperlink" Target="x-webdoc://2038151E-3AC7-47F0-B17E-9C770E97CBAB/redir.aspx?REF=eeZZraIzHCjq0j2fPfg_9RQFRPGnWJ0HvpBapmJPusYNg0fs-2fUCAFodHRwczovL3d3dy5hbWVyaWNhbnByb2dyZXNzLm9yZy9pc3N1ZXMvaW1taWdyYXRpb24vbmV3cy8yMDE3LzAyLzE0LzQxNTEwOC90cnVtcC1wcmVwYXJpbmctdG8tb3Blbi1uZXctZnJvbnQtaW4taGlzLWRhbmdlcm91cy1taXNndWlkZWQtd2FyLW9uLWltbWlncmFudHMv" TargetMode="External"/><Relationship Id="rId4213" Type="http://schemas.openxmlformats.org/officeDocument/2006/relationships/hyperlink" Target="x-webdoc://2038151E-3AC7-47F0-B17E-9C770E97CBAB/redir.aspx?REF=O1GUbScBovGElo7r43DGn-i4zto7BKe6EMMe5qoMFFsNg0fs-2fUCAFodHRwczovL3d3dy5uaWxjLm9yZy93cC1jb250ZW50L3VwbG9hZHMvMjAxNS8xMi9wdWJsaWMtY2hhcmdlLW5hdC0yMDE0LTA4LTA4LnBkZg.." TargetMode="External"/><Relationship Id="rId4214" Type="http://schemas.openxmlformats.org/officeDocument/2006/relationships/hyperlink" Target="x-webdoc://2038151E-3AC7-47F0-B17E-9C770E97CBAB/redir.aspx?REF=CTBTXF3XIbnwc4znmFKZ9GPzTQIyTb_UbdNayX2ue9YNg0fs-2fUCAFodHRwczovL3d3dy5uaWxjLm9yZy9hZmZpZGF2aXRzLw.." TargetMode="External"/><Relationship Id="rId4215" Type="http://schemas.openxmlformats.org/officeDocument/2006/relationships/hyperlink" Target="x-webdoc://2038151E-3AC7-47F0-B17E-9C770E97CBAB/redir.aspx?REF=tWha2UqsXSDbOner_ZqFzcvNtlIzQwC5OzczgL3Akg8Ng0fs-2fUCAFodHRwczovL3d3dy5uaWxjLm9yZy81Q1RDZmFjdHM." TargetMode="External"/><Relationship Id="rId4216" Type="http://schemas.openxmlformats.org/officeDocument/2006/relationships/hyperlink" Target="x-webdoc://2038151E-3AC7-47F0-B17E-9C770E97CBAB/redir.aspx?REF=Q_1_1jcd1IKTo3k2c05uH-gCsYZAQ4kBRy6vCOxn-pINg0fs-2fUCAFodHRwczovL3d3dy5uaWxjLm9yZy9jdXR0aW5nY3RjYmFkcG9saWN5" TargetMode="External"/><Relationship Id="rId4217" Type="http://schemas.openxmlformats.org/officeDocument/2006/relationships/hyperlink" Target="x-webdoc://2038151E-3AC7-47F0-B17E-9C770E97CBAB/redir.aspx?REF=L5O2c4H85yU7D6q4wGt8O9pdughpDXLEXAZSsr3TReQNg0fs-2fUCAFodHRwOi8vZXZlbnRzLm55dS5lZHUvIyFldmVudF9pZC8xMzc5NTQvdmlldy9ldmVudA.." TargetMode="External"/><Relationship Id="rId4218" Type="http://schemas.openxmlformats.org/officeDocument/2006/relationships/hyperlink" Target="x-webdoc://2038151E-3AC7-47F0-B17E-9C770E97CBAB/redir.aspx?REF=Lw-cf6X34TaOxOcYlwoRQLJAk5z_zvCnprxtz_pOqigNg0fs-2fUCAFodHRwOi8vc3RyaWtlNGRlbW9jcmFjeS5jb20v" TargetMode="External"/><Relationship Id="rId4219" Type="http://schemas.openxmlformats.org/officeDocument/2006/relationships/hyperlink" Target="x-webdoc://2038151E-3AC7-47F0-B17E-9C770E97CBAB/redir.aspx?REF=2HyZDty2BrtlnPkTXHrgjhD7Ewka4E1ab2YZI70wLw1t5Ens-2fUCAFtYWlsdG86Z2thb0BueWxhZy5vcmc." TargetMode="External"/><Relationship Id="rId2760" Type="http://schemas.openxmlformats.org/officeDocument/2006/relationships/hyperlink" Target="https://www.nytimes.com/reuters/2017/03/06/world/middleeast/06reuters-usa-immigration-refugees.html" TargetMode="External"/><Relationship Id="rId2761" Type="http://schemas.openxmlformats.org/officeDocument/2006/relationships/hyperlink" Target="https://www.nytimes.com/reuters/2017/03/06/world/asia/06reuters-usa-immigration-afghan.html" TargetMode="External"/><Relationship Id="rId2762" Type="http://schemas.openxmlformats.org/officeDocument/2006/relationships/hyperlink" Target="https://www.nytimes.com/2017/03/07/world/americas/trump-refugee-ban-children-central-america.html" TargetMode="External"/><Relationship Id="rId2763" Type="http://schemas.openxmlformats.org/officeDocument/2006/relationships/hyperlink" Target="http://www.voanews.com/a/man-aims-to-secure-us-mexico-border-with-drone/3752691.html" TargetMode="External"/><Relationship Id="rId2764" Type="http://schemas.openxmlformats.org/officeDocument/2006/relationships/hyperlink" Target="https://www.nytimes.com/2017/03/07/nyregion/champlain-ny-canada-migrants.html" TargetMode="External"/><Relationship Id="rId2765" Type="http://schemas.openxmlformats.org/officeDocument/2006/relationships/hyperlink" Target="https://www.washingtonpost.com/news/wonk/wp/2017/03/06/carson-compares-slaves-to-immigrants-coming-to-a-land-of-dreams-and-opportunity/?utm_term=.7343e4ff8087" TargetMode="External"/><Relationship Id="rId2766" Type="http://schemas.openxmlformats.org/officeDocument/2006/relationships/hyperlink" Target="https://www.washingtonpost.com/news/post-nation/wp/2017/03/06/this-family-got-u-s-visas-after-risking-their-lives-for-america-then-immigration-officials-tried-to-deport-them/?utm_term=.00940f9a306e" TargetMode="External"/><Relationship Id="rId2767" Type="http://schemas.openxmlformats.org/officeDocument/2006/relationships/hyperlink" Target="https://www.washingtonpost.com/news/fact-checker/wp/2017/03/07/trumps-claim-that-immigrants-cost-taxpayers-many-billions-of-dollars-a-year/?utm_term=.c5b7ced4f6c3" TargetMode="External"/><Relationship Id="rId2768" Type="http://schemas.openxmlformats.org/officeDocument/2006/relationships/hyperlink" Target="http://www.politico.com/story/2017/03/trump-border-wall-mick-mulvaney-235716" TargetMode="External"/><Relationship Id="rId2769" Type="http://schemas.openxmlformats.org/officeDocument/2006/relationships/hyperlink" Target="https://www.fastcompany.com/3068695/to-really-reform-the-h-1b-visa-process-will-take-a-lot-more-than-fridays-freeze" TargetMode="External"/><Relationship Id="rId3120" Type="http://schemas.openxmlformats.org/officeDocument/2006/relationships/hyperlink" Target="x-webdoc://2038151E-3AC7-47F0-B17E-9C770E97CBAB/redir.aspx?REF=NPXXVCIJTkzj7xclAxhP9Rs8mxlvVRtlH8oK9wb6QaOtAAzs-2fUCAFodHRwczovL3d3dy53c2ouY29tL2FydGljbGVzL2lsbGVnYWwtaW1taWdyYW50LWRldGFpbmVkLWFmdGVyLWhvbGRpbmctbmV3cy1jb25mZXJlbmNlLTE0ODg0Mjk1MDk." TargetMode="External"/><Relationship Id="rId3121" Type="http://schemas.openxmlformats.org/officeDocument/2006/relationships/hyperlink" Target="x-webdoc://2038151E-3AC7-47F0-B17E-9C770E97CBAB/redir.aspx?REF=ofTykzHp_I4RgLFCY3YC2Rgq6eQv5OMHod8z_xM-3r6tAAzs-2fUCAFodHRwOi8vdGhlaGlsbC5jb20vYmxvZ3MvYmxvZy1icmllZmluZy1yb29tL25ld3MvMzIxODg1LWRyZWFtZXItZGV0YWluZWQtYWZ0ZXItc3BlYWtpbmctYXQtaW1taWdyYXRpb24tcHJlc3MtY29uZmVyZW5jZQ.." TargetMode="External"/><Relationship Id="rId3122" Type="http://schemas.openxmlformats.org/officeDocument/2006/relationships/hyperlink" Target="x-webdoc://2038151E-3AC7-47F0-B17E-9C770E97CBAB/redir.aspx?REF=v6PclYp1E0QvA3JXWylOmnfwN1m43zZf3Fd2fZvu6H6tAAzs-2fUCAFodHRwOi8vd3d3LmNsYXJpb25sZWRnZXIuY29tL3N0b3J5L25ld3MvbG9jYWwvMjAxNy8wMy8wMS9pbW1pZ3JhbnQtZGV0YWluZWQtYWZ0ZXItcHJlc3MtY29uZmVyZW5jZS85ODU4OTcyMC8." TargetMode="External"/><Relationship Id="rId3123" Type="http://schemas.openxmlformats.org/officeDocument/2006/relationships/hyperlink" Target="x-webdoc://2038151E-3AC7-47F0-B17E-9C770E97CBAB/redir.aspx?REF=bT1k0WXc3X7yTv6ZAaXiw1m55GS8mgo7j1QSN9mPotutAAzs-2fUCAFodHRwczovL3d3dy53YXNoaW5ndG9ucG9zdC5jb20vcG9saXRpY3MvZmVkZXJhbF9nb3Zlcm5tZW50L29mZmljaWFscy1uZXctdHJ1bXAtb3JkZXItZHJvcHMtaXJhcS1mcm9tLXRyYXZlbC1iYW4tbGlzdC8yMDE3LzAyLzI4LzI2Y2JlNTBjLWZlMzUtMTFlNi05Yjc4LTgyNGNjYWI5NDQzNV9zdG9yeS5odG1sP3V0bV90ZXJtPS4wZGY1NjA5NDllYjQ." TargetMode="External"/><Relationship Id="rId3124" Type="http://schemas.openxmlformats.org/officeDocument/2006/relationships/hyperlink" Target="x-webdoc://2038151E-3AC7-47F0-B17E-9C770E97CBAB/redir.aspx?REF=ziS9qxPiNNKu43PwYT6Tzw-ooxKS-5mfJd1d5cd0hAGtAAzs-2fUCAFodHRwczovL3d3dy53YXNoaW5ndG9ucG9zdC5jb20vd29ybGQvbmF0aW9uYWwtc2VjdXJpdHkvYWZ0ZXItc2F5aW5nLWRhbmdlcm91cy1wZW9wbGUtbWF5LWJlLXBvdXJpbmctaW50by1vdXItY291bnRyeS10cnVtcC1oYXMtcmVwZWF0ZWRseS1wdXQtb2ZmLWlua2luZy1uZXctdHJhdmVsLWJhbi8yMDE3LzAzLzAxLzZmM2NhNDdlLWZlODYtMTFlNi04ZjQxLWVhNmVkNTk3ZTRjYV9zdG9yeS5odG1sP3V0bV90ZXJtPS42MzJjYmZmYzc3YjQ." TargetMode="External"/><Relationship Id="rId3125" Type="http://schemas.openxmlformats.org/officeDocument/2006/relationships/hyperlink" Target="x-webdoc://2038151E-3AC7-47F0-B17E-9C770E97CBAB/redir.aspx?REF=PEUptNJ199ri12EBhiRYYj8dTqNPgsYq41qbdQRebXKtAAzs-2fUCAFodHRwczovL3d3dy53YXNoaW5ndG9ucG9zdC5jb20vbmV3cy9wb3N0LW5hdGlvbi93cC8yMDE3LzAzLzAxL3RydW1wLWFyZ3Vlcy1mb3ItcmV2aXNlZC10cmF2ZWwtYmFuLWJ5LWNpdGluZy1hdHRhY2tzLWNhcnJpZWQtb3V0LWJ5LXUtcy1jaXRpemVucy8_dXRtX3Rlcm09LmI4YzllZGUwMzk3ZQ.." TargetMode="External"/><Relationship Id="rId3126" Type="http://schemas.openxmlformats.org/officeDocument/2006/relationships/hyperlink" Target="x-webdoc://2038151E-3AC7-47F0-B17E-9C770E97CBAB/redir.aspx?REF=4tSYnm86NXJ4ISTbQhNyybM0N_rWqX2mwZYzHN0MN2KtAAzs-2fUCAFodHRwczovL3d3dy53c2ouY29tL2FydGljbGVzL3Utcy10by1yZW1vdmUtaXJhcS1mcm9tLXRyYXZlbC1iYW4tbGlzdC0xNDg4NDE1ODA3" TargetMode="External"/><Relationship Id="rId3127" Type="http://schemas.openxmlformats.org/officeDocument/2006/relationships/hyperlink" Target="x-webdoc://2038151E-3AC7-47F0-B17E-9C770E97CBAB/redir.aspx?REF=oq3SllWL-SLrDM6P3AhX0RoJWvnM0uaO-W3iF6QCYxWtAAzs-2fUCAFodHRwczovL3d3dy53YXNoaW5ndG9ucG9zdC5jb20vbmV3cy9tb3JuaW5nLW1peC93cC8yMDE3LzAzLzAyL3RoaXMtc2FsdmFkb3Jhbi1pbW1pZ3JhbnQtaGFzLWEtYnJhaW4tdHVtb3ItaWNlLXdpbGwtbGV0LWhlci1nby13aGVuLWhlci1mYW1pbHktcGF5cy0xNTAwMC8_dXRtX3Rlcm09LmFmYmNkMGRkNGZjMQ.." TargetMode="External"/><Relationship Id="rId3128" Type="http://schemas.openxmlformats.org/officeDocument/2006/relationships/hyperlink" Target="x-webdoc://2038151E-3AC7-47F0-B17E-9C770E97CBAB/redir.aspx?REF=MwPmBiWeNqdxrQZ62VI91G4U6nCkF075OImhZMRIyMGtAAzs-2fUCAFodHRwOi8vd3d3Lmh1ZmZpbmd0b25wb3N0LmNvbS9lbnRyeS91bmRvY3VtZW50ZWQtbW9tLXdpdGgtYnJhaW4tdHVtb3ItdG8tZ2V0LXRoaXJkLWJvbmQtaGVhcmluZ191c181OGI3MGI1OGU0YjAxOWQzNmQwZmYzOWE." TargetMode="External"/><Relationship Id="rId3129" Type="http://schemas.openxmlformats.org/officeDocument/2006/relationships/hyperlink" Target="x-webdoc://2038151E-3AC7-47F0-B17E-9C770E97CBAB/redir.aspx?REF=acGgWadRaUzCymu7HeSUTDLzNZJKzfLacO0RQ7vNokOtAAzs-2fUCAFodHRwOi8vd3d3LnZveC5jb20vd29ybGQvMjAxNy8yLzIzLzE0NzAzOTc0L211c2xpbS1iYW4tc3lyaWFuLWNvdXBsZS12aWRlbw.." TargetMode="External"/><Relationship Id="rId420" Type="http://schemas.openxmlformats.org/officeDocument/2006/relationships/hyperlink" Target="https://www.usnews.com/news/us/articles/2017-05-10/us-shortens-protection-for-immigrants-under-private-bills" TargetMode="External"/><Relationship Id="rId421" Type="http://schemas.openxmlformats.org/officeDocument/2006/relationships/hyperlink" Target="http://www.sandiegouniontribune.com/news/immigration/sd-me-private-bills-20170509-story.html" TargetMode="External"/><Relationship Id="rId422" Type="http://schemas.openxmlformats.org/officeDocument/2006/relationships/hyperlink" Target="http://www.cnn.com/2017/05/10/politics/mccaul-cornyn-border-security-immigration-enforcement-bill/" TargetMode="External"/><Relationship Id="rId423" Type="http://schemas.openxmlformats.org/officeDocument/2006/relationships/hyperlink" Target="http://www.huffingtonpost.com/entry/texas-lawsuit-sanctuary-cities_us_5913974ce4b030d4f1ef8d6b" TargetMode="External"/><Relationship Id="rId424" Type="http://schemas.openxmlformats.org/officeDocument/2006/relationships/hyperlink" Target="https://www.usnews.com/news/best-states/georgia/articles/2017-05-10/protection-from-deportation-revoked-for-former-cause-celebre" TargetMode="External"/><Relationship Id="rId425" Type="http://schemas.openxmlformats.org/officeDocument/2006/relationships/hyperlink" Target="https://www.nytimes.com/2017/05/10/us/immigrant-daca-deportation.html" TargetMode="External"/><Relationship Id="rId426" Type="http://schemas.openxmlformats.org/officeDocument/2006/relationships/hyperlink" Target="http://www.myajc.com/news/breaking-news/trump-administration-strips-georgia-woman-reprieve-from-deportation/aR8BoIq7nTanLnozRmiwXJ/" TargetMode="External"/><Relationship Id="rId427" Type="http://schemas.openxmlformats.org/officeDocument/2006/relationships/hyperlink" Target="http://www.fox5atlanta.com/news/253905852-story" TargetMode="External"/><Relationship Id="rId428" Type="http://schemas.openxmlformats.org/officeDocument/2006/relationships/hyperlink" Target="http://www.politico.com/tipsheets/morning-agriculture/2017/05/why-feinsteins-blue-card-bill-leaves-ag-groups-wanting-220231" TargetMode="External"/><Relationship Id="rId429" Type="http://schemas.openxmlformats.org/officeDocument/2006/relationships/hyperlink" Target="http://www.mysanantonio.com/business/national/article/Democrats-hope-Blue-card-will-look-green-to-11133949.php" TargetMode="External"/><Relationship Id="rId1670" Type="http://schemas.openxmlformats.org/officeDocument/2006/relationships/hyperlink" Target="https://www.washingtonpost.com/national/health-science/muslim-immigrant-enters-california-lieutenant-governor-race/2017/03/29/4fa4c0e4-14b4-11e7-bb16-269934184168_story.html?utm_term=.81a25a0e90d2" TargetMode="External"/><Relationship Id="rId1671" Type="http://schemas.openxmlformats.org/officeDocument/2006/relationships/hyperlink" Target="https://www.nytimes.com/2017/03/29/us/california-today-muslim-candidate-says-hes-triple-threat-to-donald-trump.html" TargetMode="External"/><Relationship Id="rId1672" Type="http://schemas.openxmlformats.org/officeDocument/2006/relationships/hyperlink" Target="https://www.washingtonpost.com/national/singapore-blogger-remains-in-custody-after-granted-us-asylum/2017/03/29/29fd4d9c-14ce-11e7-bb16-269934184168_story.html?utm_term=.597e292a2569" TargetMode="External"/><Relationship Id="rId1673" Type="http://schemas.openxmlformats.org/officeDocument/2006/relationships/hyperlink" Target="https://www.washingtonpost.com/national/man-hangs-himself-after-3-months-in-immigration-custody/2017/03/30/550fa0d8-1538-11e7-bb16-269934184168_story.html?utm_term=.a8f64a703e46" TargetMode="External"/><Relationship Id="rId1674" Type="http://schemas.openxmlformats.org/officeDocument/2006/relationships/hyperlink" Target="https://www.nytimes.com/2017/03/30/nyregion/statue-of-liberty-immigration-debate-tourism-.html?_r=0" TargetMode="External"/><Relationship Id="rId1675" Type="http://schemas.openxmlformats.org/officeDocument/2006/relationships/hyperlink" Target="https://www.washingtonpost.com/news/post-nation/wp/2017/03/30/a-dreamer-posted-a-selfie-with-her-tax-return-then-came-the-trolls/?utm_term=.f1fe2d6ae4dd" TargetMode="External"/><Relationship Id="rId1676" Type="http://schemas.openxmlformats.org/officeDocument/2006/relationships/hyperlink" Target="https://www.washingtonpost.com/news/education/wp/2017/03/29/trumps-education-department-nixes-obama-era-grant-program-for-school-diversity/?utm_term=.17f5e70c179f" TargetMode="External"/><Relationship Id="rId1677" Type="http://schemas.openxmlformats.org/officeDocument/2006/relationships/hyperlink" Target="http://one.npr.org/?sharedMediaId=521123398:521857772" TargetMode="External"/><Relationship Id="rId1678" Type="http://schemas.openxmlformats.org/officeDocument/2006/relationships/hyperlink" Target="https://www.bostonglobe.com/metro/2017/03/28/yard-signs-channel-fears-and-hopes-fraught-era/O06f03EcV9kSoOkdtZSHUK/story.html" TargetMode="External"/><Relationship Id="rId1679" Type="http://schemas.openxmlformats.org/officeDocument/2006/relationships/hyperlink" Target="https://www.bostonglobe.com/metro/2017/03/29/reluctant-first-khizr-khan-now-embraces-spotlight/gSkmj2bahUnZC79bE4yRBP/story.html" TargetMode="External"/><Relationship Id="rId4950" Type="http://schemas.openxmlformats.org/officeDocument/2006/relationships/hyperlink" Target="x-webdoc://2038151E-3AC7-47F0-B17E-9C770E97CBAB/redir.aspx?REF=H_0hUW6Q-2p3HK70l_btXAY2t-KXaLngzjGFn1m6SXgNmW3s-2fUCAFodHRwOi8vd3d3LmtpdHYuY29tL3N0b3J5LzM0Mzc2MzQzL25vLWhhdGUtbm8tZmVhci1wcm90ZXN0b3JzLWluLWhvbm9sdWx1LWRlbm91bmNlLXRydW1wcy1vcmRlci1vbi1pbW1pZ3JhdGlvbg.." TargetMode="External"/><Relationship Id="rId4951" Type="http://schemas.openxmlformats.org/officeDocument/2006/relationships/hyperlink" Target="x-webdoc://2038151E-3AC7-47F0-B17E-9C770E97CBAB/redir.aspx?REF=_KJsUG5G41aRvoB46poG4Pl7rh5ZkJMLHPQxw_2sPwcNmW3s-2fUCAFodHRwOi8vd3d3LnJldmlld2pvdXJuYWwuY29tL25ld3MvcHJvdGVzdGVycy1yYWxseS1tY2NhcnJhbi1hZ2FpbnN0LXRydW1wLXRyYXZlbC1iYW4taW1taWdyYW50cy1yZWZ1Z2Vlcw.." TargetMode="External"/><Relationship Id="rId2030" Type="http://schemas.openxmlformats.org/officeDocument/2006/relationships/hyperlink" Target="http://www.dailymail.co.uk/news/article-4341592/LA-blocks-airport-police-working-immigration.html" TargetMode="External"/><Relationship Id="rId2031" Type="http://schemas.openxmlformats.org/officeDocument/2006/relationships/hyperlink" Target="http://www.deseretnews.com/article/865676155/My-view-Immigration-is-a-human-issue.html?pg=all" TargetMode="External"/><Relationship Id="rId2032" Type="http://schemas.openxmlformats.org/officeDocument/2006/relationships/hyperlink" Target="http://health.usnews.com/wellness/articles/2017-03-22/how-foreign-health-providers-impact-us-health-care" TargetMode="External"/><Relationship Id="rId2033" Type="http://schemas.openxmlformats.org/officeDocument/2006/relationships/hyperlink" Target="https://www.washingtonpost.com/news/worldviews/wp/2017/03/22/how-the-new-electronics-ban-serves-the-trump-agenda/?utm_term=.8e655830bc0d" TargetMode="External"/><Relationship Id="rId2034" Type="http://schemas.openxmlformats.org/officeDocument/2006/relationships/hyperlink" Target="https://www.washingtonpost.com/news/monkey-cage/wp/2017/03/21/trump-wont-allow-you-to-use-ipads-or-laptops-on-certain-airlines-heres-the-underlying-story/?utm_term=.5afcff4a47a8" TargetMode="External"/><Relationship Id="rId2035" Type="http://schemas.openxmlformats.org/officeDocument/2006/relationships/hyperlink" Target="https://www.wsj.com/articles/u-s-bans-electronic-devices-in-cabins-on-flights-from-some-countries-on-terror-fears-1490090453" TargetMode="External"/><Relationship Id="rId2036" Type="http://schemas.openxmlformats.org/officeDocument/2006/relationships/hyperlink" Target="http://www.aljazeera.com/news/2017/03/electronics-flights-middle-east-170320232426035.html" TargetMode="External"/><Relationship Id="rId2037" Type="http://schemas.openxmlformats.org/officeDocument/2006/relationships/hyperlink" Target="https://www.washingtonpost.com/national/cities-sheriffs-find-flaws-in-us-immigration-detainer-list/2017/03/21/0466f44c-0e71-11e7-aa57-2ca1b05c41b8_story.html?utm_term=.e2da23114334" TargetMode="External"/><Relationship Id="rId2038" Type="http://schemas.openxmlformats.org/officeDocument/2006/relationships/hyperlink" Target="https://www.nytimes.com/2017/03/21/us/trump-undocumented-deported.html" TargetMode="External"/><Relationship Id="rId2039" Type="http://schemas.openxmlformats.org/officeDocument/2006/relationships/hyperlink" Target="http://www.politico.com/states/new-york/city-hall/story/2017/03/undocumented-immigrant-with-no-criminal-record-is-slated-for-deportation-110559" TargetMode="External"/><Relationship Id="rId4952" Type="http://schemas.openxmlformats.org/officeDocument/2006/relationships/hyperlink" Target="x-webdoc://2038151E-3AC7-47F0-B17E-9C770E97CBAB/redir.aspx?REF=pNde-sSacDbsXQwyD5Vhq8B1HMxqNrYRVeNszM-N5YQNmW3s-2fUCAFodHRwOi8vd3d3LmRpc3BhdGNoLmNvbS9uZXdzLzIwMTcwMTMwL2NvdW5jaWwtcGxhbnMtZGVmZW5zZS1mdW5kLWZvci1yZWZ1Z2Vlcy1pbW1pZ3JhbnRzLWFmZmVjdGVkLWJ5LXRydW1wcy1vcmRlcg.." TargetMode="External"/><Relationship Id="rId4953" Type="http://schemas.openxmlformats.org/officeDocument/2006/relationships/hyperlink" Target="x-webdoc://2038151E-3AC7-47F0-B17E-9C770E97CBAB/redir.aspx?REF=eCxq-vpsfd-MOLYkyBwzz4Gj5QX11ae4K2OdFF0H8PgNmW3s-2fUCAFodHRwOi8vd3d3LmNpbmNpbm5hdGkuY29tL3N0b3J5L25ld3MvMjAxNy8wMS8zMC9wcm90ZXN0b3JzLWNhbGwtY2l0eS1wcm90ZWN0LWltbWlncmFudHMvOTcyNTU3NTQv" TargetMode="External"/><Relationship Id="rId4954" Type="http://schemas.openxmlformats.org/officeDocument/2006/relationships/hyperlink" Target="x-webdoc://2038151E-3AC7-47F0-B17E-9C770E97CBAB/redir.aspx?REF=PCJvQukaVh6EmUdK-MdWxSCE_ckQvKMXVxUFVjYUGFINmW3s-2fUCAFodHRwOi8vbWlhbWloZXJhbGQudHlwZXBhZC5jb20vbmFrZWRwb2xpdGljcy8yMDE3LzAxL2NvcmNvcmFuLXNjb3R0LWRlbWFuZC1tb3JlLWluZm9ybWF0aW9uLWFib3V0LXJlZnVnZWVzLWluLWZsb3JpZGEuaHRtbA.." TargetMode="External"/><Relationship Id="rId4955" Type="http://schemas.openxmlformats.org/officeDocument/2006/relationships/hyperlink" Target="x-webdoc://2038151E-3AC7-47F0-B17E-9C770E97CBAB/redir.aspx?REF=UfUhgurdjkRh0-2xOuzK9x7KUhsgPEI9YGALzFK0gxwNmW3s-2fUCAFodHRwOi8vd3d3Lm5wci5vcmcvMjAxNy8wMS8zMC81MTI0MjE3NjMvbGF3eWVyLXNheXMtaW1taWdyYXRpb24tZXhlY3V0aXZlLW9yZGVyLWNhdWdodC1tYW55LWJ5LXN1cnByaXNl" TargetMode="External"/><Relationship Id="rId4956" Type="http://schemas.openxmlformats.org/officeDocument/2006/relationships/hyperlink" Target="x-webdoc://2038151E-3AC7-47F0-B17E-9C770E97CBAB/redir.aspx?REF=-B_YZLXI2rZPX2fHnGtrR98H8LuLePf3l4Qs0KaPsu8NmW3s-2fUCAFodHRwczovL3d3dy53YXNoaW5ndG9ucG9zdC5jb20vcG9saXRpY3MvY29uZ3Jlc3Mvd2hpdGUtaG91c2UtZGVmZW5kcy1pbW1pZ3JhdGlvbi1vcmRlci1pbi1mYWNlLW9mLXByb3Rlc3RzLzIwMTcvMDEvMzAvODJiOGZhOWUtZTZjNS0xMWU2LTkwM2QtOWIxMWVkN2Q4ZDJhX3N0b3J5Lmh0bWw_dXRtX3Rlcm09LjNhZTZkOWFjZjg3MQ.." TargetMode="External"/><Relationship Id="rId4957" Type="http://schemas.openxmlformats.org/officeDocument/2006/relationships/hyperlink" Target="x-webdoc://2038151E-3AC7-47F0-B17E-9C770E97CBAB/redir.aspx?REF=bw5KoheRrJTTl5TUFnCf7DZAIRAQHudTHKC9wukV-XsNmW3s-2fUCAFodHRwczovL3d3dy53YXNoaW5ndG9ucG9zdC5jb20vd29ybGQvbmF0aW9uYWwtc2VjdXJpdHkvYS1sb29rLWF0LXRydW1wcy1leGVjdXRpdmUtb3JkZXItb24tcmVmdWdlZXMtaW1taWdyYXRpb24vMjAxNy8wMS8yNy83NDEyMjY4OC1lNGYzLTExZTYtYTQxOS1lZWZlOGVmZjA4MzVfc3RvcnkuaHRtbD91dG1fdGVybT0uMmIxMmY3N2IxOWFi" TargetMode="External"/><Relationship Id="rId4958" Type="http://schemas.openxmlformats.org/officeDocument/2006/relationships/hyperlink" Target="x-webdoc://2038151E-3AC7-47F0-B17E-9C770E97CBAB/redir.aspx?REF=9q74Sd6oS2vxFv-bw8A5Odwhq-ztTYVDI62c6DIx6CANmW3s-2fUCAFodHRwczovL3d3dy53YXNoaW5ndG9ucG9zdC5jb20vd29ybGQvbmF0aW9uYWwtc2VjdXJpdHkvdHJ1bXAtb3JkZXJzLXN0cmljdC1uZXctcmVmdWdlZS1zY3JlZW5pbmctY2l0aW5nLXRlcnJvcmlzdHMvMjAxNy8wMS8yNy8wODRiMGEzOC1lNGYyLTExZTYtYTQxOS1lZWZlOGVmZjA4MzVfc3RvcnkuaHRtbD91dG1fdGVybT0uNDE0ZGY3N2MzZjVk" TargetMode="External"/><Relationship Id="rId4959" Type="http://schemas.openxmlformats.org/officeDocument/2006/relationships/hyperlink" Target="x-webdoc://2038151E-3AC7-47F0-B17E-9C770E97CBAB/redir.aspx?REF=HRweZTr1Zyi1JHw44oottcVyYHjuXaQNKIC3BezO1rgNmW3s-2fUCAFodHRwczovL3d3dy53YXNoaW5ndG9ucG9zdC5jb20vd29ybGQvdGhlX2FtZXJpY2FzL3VuLXNheXMtbWlncmFudC1yZXNldHRsZW1lbnQtcHJvZ3JhbXMtYmVuZWZpdC11cy8yMDE3LzAxLzI4L2VjNjc2MWEwLWU1MzYtMTFlNi1hNDE5LWVlZmU4ZWZmMDgzNV9zdG9yeS5odG1sP3V0bV90ZXJtPS44M2JmYTdmMWRiMTU." TargetMode="External"/><Relationship Id="rId3860" Type="http://schemas.openxmlformats.org/officeDocument/2006/relationships/hyperlink" Target="x-webdoc://2038151E-3AC7-47F0-B17E-9C770E97CBAB/redir.aspx?REF=BMaUfbuTlZYOs6bXx3u_TTInFXdZsaUWFimVRuybYMlt2Tbs-2fUCAFodHRwOi8vbGF3cHJvZmVzc29ycy50eXBlcGFkLmNvbS9pbW1pZ3JhdGlvbi8yMDE3LzAyL3dpdG5lc3NpbmctdGhlLWltcGFjdC1vZi10aGUtYm9yZGVyLXNlY3VyaXR5LWVvLW9uLW9uZS1pbW1pZ3JhdGlvbi1kZXRlbnRpb24tZmFjaWxpdHktYnktbGF1cmVuLWdpbGIuaHRtbA.." TargetMode="External"/><Relationship Id="rId3861" Type="http://schemas.openxmlformats.org/officeDocument/2006/relationships/hyperlink" Target="x-webdoc://2038151E-3AC7-47F0-B17E-9C770E97CBAB/redir.aspx?REF=sbdU4OvLsevMdkI4nQzDpYUAKdHvEkRrB0r3V6I_EBRt2Tbs-2fUCAFodHRwOi8vbGF3cHJvZmVzc29ycy50eXBlcGFkLmNvbS9pbW1pZ3JhdGlvbi8yMDE3LzAyL2FyZ3VtZW50LXByZXZpZXctanVzdGljZXMtdGFrZS1vbi1pc3N1ZXMtYXJpc2luZy1vdXQtb2YtY3Jvc3MtYm9yZGVyLXNob290aW5nLmh0bWw." TargetMode="External"/><Relationship Id="rId3862" Type="http://schemas.openxmlformats.org/officeDocument/2006/relationships/hyperlink" Target="x-webdoc://2038151E-3AC7-47F0-B17E-9C770E97CBAB/redir.aspx?REF=NqWWPEdCmwqWNd6s-Z2kmGsp9LOZwVubVEmqmi3i1wdt2Tbs-2fUCAFodHRwOi8vbGF3cHJvZmVzc29ycy50eXBlcGFkLmNvbS9pbW1pZ3JhdGlvbi8yMDE3LzAyL2R1cmluZy10aGUtcHJlc2lkZW50aWFsLWNhbXBhaWduLWRvbmFsZC10cnVtcC1wcm9taXNlZC10by1lbmQtdGhlLWRlZmVycmVkLWFjdGlvbi1mb3ItY2hpbGRob29kLWFycml2YWxzLXByb2dyYW0td2hpY2gtd2FzLmh0bWw." TargetMode="External"/><Relationship Id="rId3863" Type="http://schemas.openxmlformats.org/officeDocument/2006/relationships/hyperlink" Target="x-webdoc://2038151E-3AC7-47F0-B17E-9C770E97CBAB/redir.aspx?REF=_hSms58b0r5igXZjtR-2YZ0LsRHL7czQ7WB6anZNhDht2Tbs-2fUCAFodHRwOi8vbGF3cHJvZmVzc29ycy50eXBlcGFkLmNvbS9pbW1pZ3JhdGlvbi8yMDE3LzAyL3VjLXByZXNpZGVudC1lbWVyZ2VzLWFzLWNoYW1waW9uLW9mLXByb2dyYW0tZm9yLXVuZG9jdW1lbnRlZC1zdHVkZW50cy5odG1s" TargetMode="External"/><Relationship Id="rId3864" Type="http://schemas.openxmlformats.org/officeDocument/2006/relationships/hyperlink" Target="x-webdoc://2038151E-3AC7-47F0-B17E-9C770E97CBAB/redir.aspx?REF=bQWDUFvn_MdPnWnMcy0STFgNjLb1eDA-IRhrNqC8rD5t2Tbs-2fUCAFodHRwOi8vbGF3cHJvZmVzc29ycy50eXBlcGFkLmNvbS9pbW1pZ3JhdGlvbi8yMDE3LzAyL2ltbWlncmF0aW9uLWFydGljbGUtb2YtdGhlLWRheS1uZWdsZWN0ZWQtcHJvdGVjdGVkLWVqZWN0ZWQtbGF0aW4tYW1lcmljYW4td29tZW4tY2F1Z2h0LWJ5LWNyaW1taWdyYXQuaHRtbA.." TargetMode="External"/><Relationship Id="rId3865" Type="http://schemas.openxmlformats.org/officeDocument/2006/relationships/hyperlink" Target="x-webdoc://2038151E-3AC7-47F0-B17E-9C770E97CBAB/redir.aspx?REF=TbM8pwHa-UCQ4dd_inxArk8Zs6fKRFGHZnrfHxg-iudt2Tbs-2fUCAFodHRwOi8vdGhlaGlsbC5jb20vaG9tZW5ld3MvYWRtaW5pc3RyYXRpb24vMzE5ODEzLXJlcG9ydC1pY2UtZGV0YWlucy1kb21lc3RpYy12aW9sZW5jZS12aWN0aW0taW4tY291cnQ." TargetMode="External"/><Relationship Id="rId3866" Type="http://schemas.openxmlformats.org/officeDocument/2006/relationships/hyperlink" Target="x-webdoc://2038151E-3AC7-47F0-B17E-9C770E97CBAB/redir.aspx?REF=4JBEejvljn1kUkTbApVfnEjJBbKFy7Vv1_G82mREN_Rt2Tbs-2fUCAFodHRwOi8vd3d3Lm5wci5vcmcvc2VjdGlvbnMvdGhldHdvLXdheS8yMDE3LzAyLzE2LzUxNTU1NTQyOC9hLWRheS13aXRob3V0LWltbWlncmFudHMtcHJvbWlzZXMtYS1uYXRpb25hbC1zdHJpa2UtdGh1cnNkYXk." TargetMode="External"/><Relationship Id="rId3867" Type="http://schemas.openxmlformats.org/officeDocument/2006/relationships/hyperlink" Target="x-webdoc://2038151E-3AC7-47F0-B17E-9C770E97CBAB/redir.aspx?REF=aG7o6IS7BJCdHQUzZMmkg0bv3wHdEZ8iQ7TARbAY7Qtt2Tbs-2fUCAFodHRwczovL2J1ZmZhbG9uZXdzLmNvbS8yMDE3LzAyLzEzL2hhbWJ1cmctcG9saWNlLWFzc2lzdC11LXMtY3VzdG9tcy1ib3JkZXItcHJvdGVjdGlvbi1vcGVyYXRpb24tdG93bi8." TargetMode="External"/><Relationship Id="rId3868" Type="http://schemas.openxmlformats.org/officeDocument/2006/relationships/hyperlink" Target="x-webdoc://2038151E-3AC7-47F0-B17E-9C770E97CBAB/redir.aspx?REF=vt3zCl5SK1daFu0ImmBRkhtPgLwBFQVP5EZzZp7k-jpt2Tbs-2fUCAFodHRwOi8vdGltZS5jb20vNDY3MjU4OC9uZXcteW9yay1hdHRvcm5leS1nZW5lcmFsLXNjaG5laWRlcm1hbi1mcmF1ZC1hbGVydC1pY2UtaW1taWdyYXRpb24tc2NhbXMv" TargetMode="External"/><Relationship Id="rId3869" Type="http://schemas.openxmlformats.org/officeDocument/2006/relationships/hyperlink" Target="x-webdoc://2038151E-3AC7-47F0-B17E-9C770E97CBAB/redir.aspx?REF=mqNBNkEDWZCxwAnjYVQaDmVmkTncmZ1lZM3Wnady7tJt2Tbs-2fUCAFodHRwczovL2xvbmdpc2xhbmR3aW5zLmNvbS9uZXdzL25leHQtaWNlLXJhaWRzLW1heS1sb29rLWxpa2UvIy5XS1hEQlNoMEFHay5lbWFpbA.." TargetMode="External"/><Relationship Id="rId4220" Type="http://schemas.openxmlformats.org/officeDocument/2006/relationships/hyperlink" Target="x-webdoc://2038151E-3AC7-47F0-B17E-9C770E97CBAB/UrlBlockedError.aspx" TargetMode="External"/><Relationship Id="rId4221" Type="http://schemas.openxmlformats.org/officeDocument/2006/relationships/hyperlink" Target="x-webdoc://2038151E-3AC7-47F0-B17E-9C770E97CBAB/UrlBlockedError.aspx" TargetMode="External"/><Relationship Id="rId4222" Type="http://schemas.openxmlformats.org/officeDocument/2006/relationships/hyperlink" Target="x-webdoc://2038151E-3AC7-47F0-B17E-9C770E97CBAB/redir.aspx?REF=GMMZ_oJ9ESP1NAwIxoV5zCjtnIN8yKyFVTKoh3yoZydt5Ens-2fUCAFodHRwOi8vd3d3LnR3aXR0ZXIuY29tL05ZTEFH" TargetMode="External"/><Relationship Id="rId4223" Type="http://schemas.openxmlformats.org/officeDocument/2006/relationships/hyperlink" Target="x-webdoc://2038151E-3AC7-47F0-B17E-9C770E97CBAB/redir.aspx?REF=XPdfKyD3bNoIhn4X0B6-2Paon7g_Ktcr5RgeATZ-Qvtt5Ens-2fUCAFmaWxlOi8vL1xcbnlsYWctZnMxXGRhdGFcREFUQVxJTU1JR1JBTlQlMjBQUk9URUNUSU9OJTIwVU5JVFxJUFUlMjBQcm9qZWN0c1xJUFUlMjBQb2xpY3klMjBUYXNrJTIwRm9yY2VcNiUyMC0lMjBXZWVrbHklMjBFbWFpbHNc" TargetMode="External"/><Relationship Id="rId4224" Type="http://schemas.openxmlformats.org/officeDocument/2006/relationships/hyperlink" Target="x-webdoc://2038151E-3AC7-47F0-B17E-9C770E97CBAB/redir.aspx?REF=Z1BIgXSjovP9UJlAcXoj_wvT8QuKn55sMgwAZ8eO9U9t5Ens-2fUCAFmaWxlOi8vL1xcbnlsYWctZnMxXGRhdGFcREFUQVxJTU1JR1JBTlQlMjBQUk9URUNUSU9OJTIwVU5JVFxJUFUlMjBQcm9qZWN0c1xJUFUlMjBQb2xpY3klMjBUYXNrJTIwRm9yY2VcUG9zdC1FbGVjdGlvbiUyMFBvbGljeSUyMFRyYWNraW5n" TargetMode="External"/><Relationship Id="rId4225" Type="http://schemas.openxmlformats.org/officeDocument/2006/relationships/hyperlink" Target="x-webdoc://2038151E-3AC7-47F0-B17E-9C770E97CBAB/redir.aspx?REF=Z1BIgXSjovP9UJlAcXoj_wvT8QuKn55sMgwAZ8eO9U9t5Ens-2fUCAFmaWxlOi8vL1xcbnlsYWctZnMxXGRhdGFcREFUQVxJTU1JR1JBTlQlMjBQUk9URUNUSU9OJTIwVU5JVFxJUFUlMjBQcm9qZWN0c1xJUFUlMjBQb2xpY3klMjBUYXNrJTIwRm9yY2VcUG9zdC1FbGVjdGlvbiUyMFBvbGljeSUyMFRyYWNraW5n" TargetMode="External"/><Relationship Id="rId4226" Type="http://schemas.openxmlformats.org/officeDocument/2006/relationships/hyperlink" Target="x-webdoc://2038151E-3AC7-47F0-B17E-9C770E97CBAB/redir.aspx?REF=TfzVH-E8LTck4ZahI-kS7_ka4XZolTA2MArc3PKeNTpt5Ens-2fUCAFodHRwczovL3d3dy5pY2UuZ292L25ld3MvcmVsZWFzZXMvc3RhdGVtZW50LXNlY3JldGFyeS1rZWxseS1yZWNlbnQtaWNlLWVuZm9yY2VtZW50LWFjdGlvbnM." TargetMode="External"/><Relationship Id="rId4227" Type="http://schemas.openxmlformats.org/officeDocument/2006/relationships/hyperlink" Target="x-webdoc://2038151E-3AC7-47F0-B17E-9C770E97CBAB/redir.aspx?REF=H7FB-A8KxUEeO-VByjwPU7cJg-1RFjQziBUacDI2fqZt5Ens-2fUCAFodHRwczovL3d3dy5pY2UuZ292L2RvY2xpYi9uZXdzL2xpYnJhcnkvZmFjdHNoZWV0cy9wZGYvZmFjdHNoZWV0LWZ1Z29wcy1ueS5wZGY." TargetMode="External"/><Relationship Id="rId4228" Type="http://schemas.openxmlformats.org/officeDocument/2006/relationships/hyperlink" Target="x-webdoc://2038151E-3AC7-47F0-B17E-9C770E97CBAB/redir.aspx?REF=84grEMvgsAcMprNONj7g7VfaukZ-YXWTiw6Bte_jdJdt5Ens-2fUCAFmaWxlOi8vL1xcbnlsYWctZnMxXGRhdGFcREFUQVxJTU1JR1JBTlQlMjBQUk9URUNUSU9OJTIwVU5JVFxJUFUlMjBQcm9qZWN0c1xJUFUlMjBQb2xpY3klMjBUYXNrJTIwRm9yY2VcUG9zdC1FbGVjdGlvbiUyMFBvbGljeSUyMFRyYWNraW5nXEZXJTIwTllMU1AlMjBTdGF5cyUyMGZpbGVkJTIwc2luY2UlMjB0aGUlMjBFT3MubXNn" TargetMode="External"/><Relationship Id="rId4229" Type="http://schemas.openxmlformats.org/officeDocument/2006/relationships/hyperlink" Target="x-webdoc://2038151E-3AC7-47F0-B17E-9C770E97CBAB/UrlBlockedError.aspx" TargetMode="External"/><Relationship Id="rId2770" Type="http://schemas.openxmlformats.org/officeDocument/2006/relationships/hyperlink" Target="https://www.nytimes.com/2017/03/06/opinion/president-trumps-muslim-ban-lite.html?smid=tw-nytopinion&amp;smtyp=cur&amp;_r=0" TargetMode="External"/><Relationship Id="rId2771" Type="http://schemas.openxmlformats.org/officeDocument/2006/relationships/hyperlink" Target="https://www.washingtonpost.com/opinions/trumps-new-travel-ban-is-as-arbitrary-and-senseless-as-the-first/2017/03/06/9480c860-ff84-11e6-8f41-ea6ed597e4ca_story.html?utm_term=.f01b7346448e" TargetMode="External"/><Relationship Id="rId2772" Type="http://schemas.openxmlformats.org/officeDocument/2006/relationships/hyperlink" Target="https://www.wsj.com/articles/trumps-travel-ban-mulligan-1488847722" TargetMode="External"/><Relationship Id="rId2773" Type="http://schemas.openxmlformats.org/officeDocument/2006/relationships/hyperlink" Target="https://www.wsj.com/articles/americas-got-immigrant-talent-1488847644" TargetMode="External"/><Relationship Id="rId2774" Type="http://schemas.openxmlformats.org/officeDocument/2006/relationships/hyperlink" Target="https://www.nytimes.com/2017/03/07/opinion/the-hard-truth-about-refugees.html" TargetMode="External"/><Relationship Id="rId2775" Type="http://schemas.openxmlformats.org/officeDocument/2006/relationships/hyperlink" Target="https://www.washingtonpost.com/news/the-fix/wp/2017/03/06/the-astounding-political-divide-over-what-it-means-to-be-american/?utm_term=.9508a40b1102" TargetMode="External"/><Relationship Id="rId2776" Type="http://schemas.openxmlformats.org/officeDocument/2006/relationships/hyperlink" Target="https://www.washingtonpost.com/blogs/plum-line/wp/2017/03/06/at-the-root-of-trumps-new-fury-total-contempt-for-american-democracy/?utm_term=.bb6db35a789a" TargetMode="External"/><Relationship Id="rId2777" Type="http://schemas.openxmlformats.org/officeDocument/2006/relationships/hyperlink" Target="https://www.washingtonpost.com/blogs/plum-line/wp/2017/03/06/trump-just-signed-his-new-travel-ban-heres-what-its-really-about/?tid=ss_mail&amp;utm_term=.d0239e3c1c80" TargetMode="External"/><Relationship Id="rId2778" Type="http://schemas.openxmlformats.org/officeDocument/2006/relationships/hyperlink" Target="https://www.washingtonpost.com/news/volokh-conspiracy/wp/2017/03/06/trumps-revised-travel-ban-is-still-cruel-and-still-unconstitutional/?utm_term=.4d3e4b101434" TargetMode="External"/><Relationship Id="rId2779" Type="http://schemas.openxmlformats.org/officeDocument/2006/relationships/hyperlink" Target="https://www.washingtonpost.com/blogs/right-turn/wp/2017/03/06/the-new-travel-ban-a-retreat-and-a-concession-to-reality/?utm_term=.3ce272e0a9e4" TargetMode="External"/><Relationship Id="rId3130" Type="http://schemas.openxmlformats.org/officeDocument/2006/relationships/hyperlink" Target="x-webdoc://2038151E-3AC7-47F0-B17E-9C770E97CBAB/redir.aspx?REF=BufkQxs73raox3arBaF8B4IaC9gvo8lG0tuO99F9GMmtAAzs-2fUCAFodHRwOi8vd3ByaS5jb20vMjAxNy8wMi8yNS9kb2N0b3ItYnJvd24tc3R1ZGVudC1zdHJhbmRlZC1hYnJvYWQtYWZ0ZXItdmlzYS1yZXZva2VkLw.." TargetMode="External"/><Relationship Id="rId3131" Type="http://schemas.openxmlformats.org/officeDocument/2006/relationships/hyperlink" Target="x-webdoc://2038151E-3AC7-47F0-B17E-9C770E97CBAB/redir.aspx?REF=na5-_Z_RhlQFztZ0WQDmkxlZGkuU83CmLXXm6i0UsgCtAAzs-2fUCAFodHRwOi8vd3d3Lmh1ZmZpbmd0b25wb3N0LmNvbS9lbnRyeS93aGF0LXRvLWRvLWR1cmluZy1pY2Utc3RvcHNfdXNfNThiNzE1MDBlNGIwNTYzY2QzNmY2M2Y0" TargetMode="External"/><Relationship Id="rId3132" Type="http://schemas.openxmlformats.org/officeDocument/2006/relationships/hyperlink" Target="x-webdoc://2038151E-3AC7-47F0-B17E-9C770E97CBAB/redir.aspx?REF=4OAod810L08xpk5xETHrTz88QMWYITZ2LgX2lm8ocKKtAAzs-2fUCAFodHRwOi8vd3d3Lm1vdGhlcmpvbmVzLmNvbS9wb2xpdGljcy8yMDE3LzAyL3RydW1wLWRlcG9ydGF0aW9uLWljZS1ib3JkZXItcGF0cm9sLWV4cGVkaXRlZC1yZW1vdmFs" TargetMode="External"/><Relationship Id="rId3133" Type="http://schemas.openxmlformats.org/officeDocument/2006/relationships/hyperlink" Target="x-webdoc://2038151E-3AC7-47F0-B17E-9C770E97CBAB/redir.aspx?REF=iyx5w_xjOIhVdfN9U1geHLsevtvPg0WuWwOP6ib-h0utAAzs-2fUCAFodHRwczovL3d3dy53YXNoaW5ndG9ucG9zdC5jb20vYnVzaW5lc3Mvd2h5LWRlcG9ydGluZy11bmRvY3VtZW50ZWQtaW1taWdyYW50cy1jb3VsZC1zbG93LXVzLWVjb25vbXkvMjAxNy8wMy8wMS82ZWI2ZWNlYy1mZWM0LTExZTYtOWI3OC04MjRjY2FiOTQ0MzVfc3RvcnkuaHRtbD91dG1fdGVybT0uZTFhNDNkMGEyMTEx" TargetMode="External"/><Relationship Id="rId3134" Type="http://schemas.openxmlformats.org/officeDocument/2006/relationships/hyperlink" Target="x-webdoc://2038151E-3AC7-47F0-B17E-9C770E97CBAB/redir.aspx?REF=KZJEA0ZJeQB8B7qQWmakTfiiHakPLVBUQKKzhp37xPutAAzs-2fUCAFodHRwczovL3d3dy53YXNoaW5ndG9ucG9zdC5jb20vbmF0aW9uYWwvd2hpdGUtc294cy1hYnJldS11cC1uZXh0LWluLWN1YmFuLWJhbGxwbGF5ZXItc211Z2dsaW5nLWNhc2UvMjAxNy8wMy8wMS84MDZhYjg1Yy1mZTY5LTExZTYtOWI3OC04MjRjY2FiOTQ0MzVfc3RvcnkuaHRtbD91dG1fdGVybT0uNWYzNzhmYzNkOTRi" TargetMode="External"/><Relationship Id="rId3135" Type="http://schemas.openxmlformats.org/officeDocument/2006/relationships/hyperlink" Target="x-webdoc://2038151E-3AC7-47F0-B17E-9C770E97CBAB/redir.aspx?REF=DZnZRHMnceWsg5znIkKof-nOUyIs4zz0nOaC8yEcXFGtAAzs-2fUCAFodHRwczovL3d3dy5ueXRpbWVzLmNvbS9yZXV0ZXJzLzIwMTcvMDMvMDEvd29ybGQvbWlkZGxlZWFzdC8wMXJldXRlcnMtbWljaGlnYW4taW1taWdyYXRpb24uaHRtbA.." TargetMode="External"/><Relationship Id="rId3136" Type="http://schemas.openxmlformats.org/officeDocument/2006/relationships/hyperlink" Target="x-webdoc://2038151E-3AC7-47F0-B17E-9C770E97CBAB/redir.aspx?REF=azse--mYdTi-FJWtqjKswemnS82AUl3mVtp0FuW8XDutAAzs-2fUCAFodHRwczovL3d3dy5ueXRpbWVzLmNvbS8yMDE3LzAzLzAxL3VzL3dpdGgtYmFja2luZy1vZi1sYXctZW5mb3JjZW1lbnQtYW4tdW5kb2N1bWVudGVkLWltbWlncmFudC1nZXRzLWEtcmVwcmlldmUuaHRtbA.." TargetMode="External"/><Relationship Id="rId3137" Type="http://schemas.openxmlformats.org/officeDocument/2006/relationships/hyperlink" Target="x-webdoc://2038151E-3AC7-47F0-B17E-9C770E97CBAB/redir.aspx?REF=Z_ZJW-slnq7_pBhldfOBq7jJNNp1XtMcUjbjt0pT5_atAAzs-2fUCAFodHRwczovL3d3dy53YXNoaW5ndG9ucG9zdC5jb20vd29ybGQvbmF0aW9uYWwtc2VjdXJpdHkvc2Vzc2lvbnMtc3Bva2UtdHdpY2Utd2l0aC1ydXNzaWFuLWFtYmFzc2Fkb3ItZHVyaW5nLXRydW1wcy1wcmVzaWRlbnRpYWwtY2FtcGFpZ24tanVzdGljZS1vZmZpY2lhbHMtc2F5LzIwMTcvMDMvMDEvNzcyMDVlZGEtZmVhYy0xMWU2LTk5YjQtOWU2MTNhZmViMDlmX3N0b3J5Lmh0bWw_dXRtX3Rlcm09LmY0MTEwNTJkZjRhMw.." TargetMode="External"/><Relationship Id="rId3138" Type="http://schemas.openxmlformats.org/officeDocument/2006/relationships/hyperlink" Target="x-webdoc://2038151E-3AC7-47F0-B17E-9C770E97CBAB/redir.aspx?REF=7bSLLwQG7PcXmncCKHZ6VHiZQqtVncRozY3ZYU3XBgKtAAzs-2fUCAFodHRwOi8vd3d3LmZveG5ld3MuY29tL3RyYXZlbC8yMDE3LzAzLzAxL3RyYXZlbC1pbmR1c3RyeS1leHBlcnRzLXdhcm4tdXMtdG91cmlzbS1jb3VsZC10YWtlLW1ham9yLWhpdC11bmRlci10cnVtcC5odG1s" TargetMode="External"/><Relationship Id="rId3139" Type="http://schemas.openxmlformats.org/officeDocument/2006/relationships/hyperlink" Target="x-webdoc://2038151E-3AC7-47F0-B17E-9C770E97CBAB/redir.aspx?REF=toJC6yOeml9ToC_3X57O6kgXCGabw7mQID74IShXytqtAAzs-2fUCAFodHRwczovL3d3dy53YXNoaW5ndG9ucG9zdC5jb20vbmV3cy9wb3dlcnBvc3Qvd3AvMjAxNy8wMy8wMS9ncmFoYW0tc2Vlcy10cnVtcC1hcy1zby1rZXktdG8taW1taWdyYXRpb24tcmVmb3JtLWhlZC1uYW1lLXRoZS13YWxsLWFmdGVyLWhpbS8_dXRtX3Rlcm09LmUwOGE4MTMwYzNiNA.." TargetMode="External"/><Relationship Id="rId430" Type="http://schemas.openxmlformats.org/officeDocument/2006/relationships/hyperlink" Target="http://www.thecalifornian.com/story/news/2017/05/09/severe-labor-shortage-drives-ag-bill/101492096/" TargetMode="External"/><Relationship Id="rId431" Type="http://schemas.openxmlformats.org/officeDocument/2006/relationships/hyperlink" Target="http://www.statesmanjournal.com/story/news/2017/05/09/dianne-feinsteins-farmworker-bill-would-prevent-deportation/101484614/" TargetMode="External"/><Relationship Id="rId432" Type="http://schemas.openxmlformats.org/officeDocument/2006/relationships/hyperlink" Target="http://www.sfgate.com/news/article/Growers-farm-workers-say-immigration-raids-11133535.php" TargetMode="External"/><Relationship Id="rId433" Type="http://schemas.openxmlformats.org/officeDocument/2006/relationships/hyperlink" Target="http://www.mercedsunstar.com/news/article149597404.html" TargetMode="External"/><Relationship Id="rId434" Type="http://schemas.openxmlformats.org/officeDocument/2006/relationships/hyperlink" Target="http://www.capitalpress.com/Nation_World/Nation/20170509/feinstein-farmworker-bill-should-be-part-of-larger-solution-ag-groups-say" TargetMode="External"/><Relationship Id="rId435" Type="http://schemas.openxmlformats.org/officeDocument/2006/relationships/hyperlink" Target="https://www.washingtonpost.com/national/the-latest-haiti-will-ask-us-to-renew-immigration-benefits/2017/05/10/23649fb0-3596-11e7-ab03-aa29f656f13e_story.html?utm_term=.c32afc962c43" TargetMode="External"/><Relationship Id="rId436" Type="http://schemas.openxmlformats.org/officeDocument/2006/relationships/hyperlink" Target="http://www.politico.com/tipsheets/morning-shift/2017/05/is-ice-targeting-activists-220232" TargetMode="External"/><Relationship Id="rId437" Type="http://schemas.openxmlformats.org/officeDocument/2006/relationships/hyperlink" Target="http://www.chicagotribune.com/business/ct-immigrant-youth-summer-jobs-0510-biz-20170510-story.html" TargetMode="External"/><Relationship Id="rId438" Type="http://schemas.openxmlformats.org/officeDocument/2006/relationships/hyperlink" Target="http://www.governing.com/topics/politics/stateline-Cities-States-Fear-of-Deportation.html" TargetMode="External"/><Relationship Id="rId439" Type="http://schemas.openxmlformats.org/officeDocument/2006/relationships/hyperlink" Target="http://www.aljazeera.com/indepth/features/2017/05/undocumented-immigrants-deported-trump-170509111133083.html" TargetMode="External"/><Relationship Id="rId1680" Type="http://schemas.openxmlformats.org/officeDocument/2006/relationships/hyperlink" Target="https://www.wsj.com/articles/americas-growing-labor-shortage-1490829265" TargetMode="External"/><Relationship Id="rId1681" Type="http://schemas.openxmlformats.org/officeDocument/2006/relationships/hyperlink" Target="http://www.usatoday.com/story/opinion/2017/03/28/immigration-shouldnt-be-all-in-the-family-editorials-debates/99008832/" TargetMode="External"/><Relationship Id="rId1682" Type="http://schemas.openxmlformats.org/officeDocument/2006/relationships/hyperlink" Target="http://www.denverpost.com/2017/03/28/jeff-sessions-threat-on-sanctuary-cities-is-sadly-misguided/" TargetMode="External"/><Relationship Id="rId1683" Type="http://schemas.openxmlformats.org/officeDocument/2006/relationships/hyperlink" Target="https://www.nytimes.com/2017/03/29/opinion/im-an-american-first-and-foremost.html" TargetMode="External"/><Relationship Id="rId1684" Type="http://schemas.openxmlformats.org/officeDocument/2006/relationships/hyperlink" Target="https://www.nytimes.com/2017/03/30/opinion/when-the-president-is-ignorant-of-his-own-ignorance.html" TargetMode="External"/><Relationship Id="rId1685" Type="http://schemas.openxmlformats.org/officeDocument/2006/relationships/hyperlink" Target="https://www.washingtonpost.com/opinions/trump-threatens-to-drown-out-the-voices-of-despair/2017/03/29/2b7d99ca-14b4-11e7-9e4f-09aa75d3ec57_story.html?utm_term=.de344405289a" TargetMode="External"/><Relationship Id="rId1686" Type="http://schemas.openxmlformats.org/officeDocument/2006/relationships/hyperlink" Target="https://www.washingtonpost.com/blogs/post-partisan/wp/2017/03/29/sessions-sanctuary-city-policy-stands-in-stark-contrast-to-democrats/?utm_term=.ad3bb9d5aa19" TargetMode="External"/><Relationship Id="rId1687" Type="http://schemas.openxmlformats.org/officeDocument/2006/relationships/hyperlink" Target="https://www.washingtonpost.com/news/monkey-cage/wp/2017/03/30/wealthier-nations-can-learn-from-how-tiny-djibouti-welcomes-refugees/?utm_term=.4288f7386943" TargetMode="External"/><Relationship Id="rId1688" Type="http://schemas.openxmlformats.org/officeDocument/2006/relationships/hyperlink" Target="https://www.washingtonpost.com/news/global-opinions/wp/2017/03/29/dont-throw-away-the-u-s-mexico-defense-relationship/?utm_term=.80fd7cdbb248" TargetMode="External"/><Relationship Id="rId1689" Type="http://schemas.openxmlformats.org/officeDocument/2006/relationships/hyperlink" Target="http://www.miamiherald.com/news/local/news-columns-blogs/fabiola-santiago/article141352993.html" TargetMode="External"/><Relationship Id="rId4960" Type="http://schemas.openxmlformats.org/officeDocument/2006/relationships/hyperlink" Target="x-webdoc://2038151E-3AC7-47F0-B17E-9C770E97CBAB/redir.aspx?REF=6MUYwr23G_Lh1axiyLnaf13dHtlCtI2bVcxCUs3yLTYNmW3s-2fUCAFodHRwczovL3d3dy53YXNoaW5ndG9ucG9zdC5jb20vcG9saXRpY3MvZmVkZXJhbF9nb3Zlcm5tZW50L3RydW1wLXNodXRzLWRvb3Itb24tcmVmdWdlZXMtYnV0LXdpbGwtdGhlLXVzLWJlLXNhZmVyLzIwMTcvMDEvMjgvY2M2MzczYWMtZTVjOC0xMWU2LWE0MTktZWVmZThlZmYwODM1X3N0b3J5Lmh0bWw_dXRtX3Rlcm09LmY1Y2IwNGI4MDgyNA.." TargetMode="External"/><Relationship Id="rId4961" Type="http://schemas.openxmlformats.org/officeDocument/2006/relationships/hyperlink" Target="x-webdoc://2038151E-3AC7-47F0-B17E-9C770E97CBAB/redir.aspx?REF=-2wSn8jeUjJrOsuT3A_cjOoF9hfkYdRuLQQCzTWhoS4NmW3s-2fUCAFodHRwczovL3d3dy53YXNoaW5ndG9ucG9zdC5jb20vd29ybGQvdGhlX2FtZXJpY2FzL3BtLXRydWRlYXUtc2F5cy1jYW5hZGEtd2VsY29tZXMtcmVmdWdlZXMvMjAxNy8wMS8yOC84M2Y2ZWQ0YS1lNWQ0LTExZTYtYTQxOS1lZWZlOGVmZjA4MzVfc3RvcnkuaHRtbD91dG1fdGVybT0uZDE5MmI2NDgwYjc0" TargetMode="External"/><Relationship Id="rId2040" Type="http://schemas.openxmlformats.org/officeDocument/2006/relationships/hyperlink" Target="http://thehill.com/latino/325050-sanders-joins-rally-outside-border-patrol-office" TargetMode="External"/><Relationship Id="rId2041" Type="http://schemas.openxmlformats.org/officeDocument/2006/relationships/hyperlink" Target="http://www.ajc.com/business/tighter-immigration-could-clash-with-growth/MvCJkW4E7eaniSTaDgQ52M/" TargetMode="External"/><Relationship Id="rId2042" Type="http://schemas.openxmlformats.org/officeDocument/2006/relationships/hyperlink" Target="https://www.usnews.com/news/best-states/virginia/articles/2017-03-21/muslim-advocacy-group-seeks-broader-travel-ban-injunction" TargetMode="External"/><Relationship Id="rId2043" Type="http://schemas.openxmlformats.org/officeDocument/2006/relationships/hyperlink" Target="https://www.washingtonpost.com/news/monkey-cage/wp/2017/03/22/why-trumps-potential-restrictions-on-highly-skilled-immigration-could-shift-jobs-overseas/?utm_term=.fbb83029aeab" TargetMode="External"/><Relationship Id="rId2044" Type="http://schemas.openxmlformats.org/officeDocument/2006/relationships/hyperlink" Target="https://www.washingtonpost.com/news/wonk/wp/2017/03/21/trumps-big-beautiful-wall-will-require-him-to-take-big-swaths-of-other-peoples-land/?utm_term=.0829de7b1107" TargetMode="External"/><Relationship Id="rId2045" Type="http://schemas.openxmlformats.org/officeDocument/2006/relationships/hyperlink" Target="http://www.thedailyworld.com/nation-world/trumps-border-wall-hinges-on-legal-team-devoted-to-eminent-domain/" TargetMode="External"/><Relationship Id="rId2046" Type="http://schemas.openxmlformats.org/officeDocument/2006/relationships/hyperlink" Target="http://thehill.com/homenews/state-watch/324982-trump-budget-blueprint-shifts-costs-to-states-counties" TargetMode="External"/><Relationship Id="rId2047" Type="http://schemas.openxmlformats.org/officeDocument/2006/relationships/hyperlink" Target="http://www.reuters.com/article/us-california-immigration-idUSKBN16T07O" TargetMode="External"/><Relationship Id="rId2048" Type="http://schemas.openxmlformats.org/officeDocument/2006/relationships/hyperlink" Target="https://www.washingtonpost.com/national/lapd-latinos-report-fewer-sex-crimes-amid-immigration-fears/2017/03/21/20c260f8-0e9f-11e7-aa57-2ca1b05c41b8_story.html?utm_term=.7bea33c66d16" TargetMode="External"/><Relationship Id="rId2049" Type="http://schemas.openxmlformats.org/officeDocument/2006/relationships/hyperlink" Target="https://www.washingtonpost.com/national/law-requiring-birth-certificate-for-marriage-challenged/2017/03/22/8f121bfe-0ee3-11e7-aa57-2ca1b05c41b8_story.html?utm_term=.6b6f2de32ba7" TargetMode="External"/><Relationship Id="rId4962" Type="http://schemas.openxmlformats.org/officeDocument/2006/relationships/hyperlink" Target="x-webdoc://2038151E-3AC7-47F0-B17E-9C770E97CBAB/redir.aspx?REF=4WyDDrPo2aQQR-Mi5KetXSyl0hc8YbBD8BftYpaRrqQNmW3s-2fUCAFodHRwczovL3d3dy53YXNoaW5ndG9ucG9zdC5jb20vbmF0aW9uYWwvbnljLWFpcnBvcnQtYmVjb21lcy1zY2VuZS1vZi1hbmd1aXNoLWFmdGVyLXRydW1wLXRyYXZlbC1iYW4vMjAxNy8wMS8yOC8xZjRmYzQ3Mi1lNWI5LTExZTYtYTQxOS1lZWZlOGVmZjA4MzVfc3RvcnkuaHRtbD91dG1fdGVybT0uMmRmYTRkNTgxOTFh" TargetMode="External"/><Relationship Id="rId4963" Type="http://schemas.openxmlformats.org/officeDocument/2006/relationships/hyperlink" Target="x-webdoc://2038151E-3AC7-47F0-B17E-9C770E97CBAB/redir.aspx?REF=9Y6HDDF5_h9D-8Y4rUTWrcUjbzD9sPRw5CjJQ3g_EVwNmW3s-2fUCAFodHRwczovL3d3dy53YXNoaW5ndG9ucG9zdC5jb20vbmF0aW9uYWwvcHJvdGVzdHMtZXJ1cHQtYXQtYWlycG9ydHMtZm9sbG93aW5nLXRydW1wLXRyYXZlbC1iYW4vMjAxNy8wMS8yOC8wZDYyNjliNi1lNWNmLTExZTYtYTQxOS1lZWZlOGVmZjA4MzVfc3RvcnkuaHRtbD91dG1fdGVybT0uNjJkZTExYzZmMmNi" TargetMode="External"/><Relationship Id="rId4964" Type="http://schemas.openxmlformats.org/officeDocument/2006/relationships/hyperlink" Target="x-webdoc://2038151E-3AC7-47F0-B17E-9C770E97CBAB/redir.aspx?REF=yPMBXx94l6ZrVBjNGZBn3LDQxPMAvrIenYb4TmeUmHINmW3s-2fUCAFodHRwczovL3d3dy53YXNoaW5ndG9ucG9zdC5jb20vbmF0aW9uYWwvcmVsaWdpb24vdGVjaC1jb21wYW5pZXMtcHJvdGVzdC10cnVtcC1pbW1pZ3JhdGlvbi1vcmRlci8yMDE3LzAxLzI4L2M2ZTA5MjRhLWU1YzEtMTFlNi1hNDE5LWVlZmU4ZWZmMDgzNV9zdG9yeS5odG1sP3V0bV90ZXJtPS4yZDk2MTczMmVlNmY." TargetMode="External"/><Relationship Id="rId4965" Type="http://schemas.openxmlformats.org/officeDocument/2006/relationships/hyperlink" Target="x-webdoc://2038151E-3AC7-47F0-B17E-9C770E97CBAB/redir.aspx?REF=DIi6IRiY_bIeP0Fr_qfDTZohnj2NyW9NeQQb9aJfiHsNmW3s-2fUCAFodHRwczovL3d3dy53YXNoaW5ndG9ucG9zdC5jb20vd29ybGQvdGhlX2FtZXJpY2FzL3JlZnVnZWUtbmdvLWNhbGxzLXRydW1wLXN1c3BlbnNpb24taGFybWZ1bC1hbmQtaGFzdHkvMjAxNy8wMS8yOC8yM2MyNWU2Ni1lNTQ2LTExZTYtYTQxOS1lZWZlOGVmZjA4MzVfc3RvcnkuaHRtbD91dG1fdGVybT0uMDZmYWNiZDM3MDIz" TargetMode="External"/><Relationship Id="rId4966" Type="http://schemas.openxmlformats.org/officeDocument/2006/relationships/hyperlink" Target="x-webdoc://2038151E-3AC7-47F0-B17E-9C770E97CBAB/redir.aspx?REF=fZ4oOBoi1HBNT9xLotL7mUO-HsLnK14cYuHmOlzr4k0NmW3s-2fUCAFodHRwczovL3d3dy53YXNoaW5ndG9ucG9zdC5jb20vd29ybGQvYXVzdHJhbGlhbi1sZWFkZXItc2F5cy10cnVtcC1hZ3JlZXMtdG8tYWNjZXB0LXJlZnVnZWVzLzIwMTcvMDEvMjkvNDExNDdlOWUtZTY5Ni0xMWU2LTkwM2QtOWIxMWVkN2Q4ZDJhX3N0b3J5Lmh0bWw_dXRtX3Rlcm09LjM2MmVhNTM5YjNiMw.." TargetMode="External"/><Relationship Id="rId4967" Type="http://schemas.openxmlformats.org/officeDocument/2006/relationships/hyperlink" Target="x-webdoc://2038151E-3AC7-47F0-B17E-9C770E97CBAB/redir.aspx?REF=sg8hph_FMv0zTCySbBBud5vDmSoWchh8hM1GiBf4tNgNmW3s-2fUCAFodHRwczovL3d3dy53YXNoaW5ndG9ucG9zdC5jb20vbmF0aW9uYWwvaGlnaGVyLWVkdWNhdGlvbi93aXRoLXN0dWRlbnRzLXN0cmFuZGVkLWFicm9hZC1jb2xsZWdlcy1jb25kZW1uLXRyYXZlbC1iYW4vMjAxNy8wMS8yOS81ZjQ3NGMwMC1lNjg0LTExZTYtOTAzZC05YjExZWQ3ZDhkMmFfc3RvcnkuaHRtbD91dG1fdGVybT0uNGY5MWI1Y2ZiZjBh" TargetMode="External"/><Relationship Id="rId4968" Type="http://schemas.openxmlformats.org/officeDocument/2006/relationships/hyperlink" Target="x-webdoc://2038151E-3AC7-47F0-B17E-9C770E97CBAB/redir.aspx?REF=bgVaPavezKiSuIPavqAZpgnxmElf-Vb5hM2Ehy3HdH8NmW3s-2fUCAFodHRwOi8vd3d3Lm55dGltZXMuY29tL3JldXRlcnMvMjAxNy8wMS8zMC91cy9wb2xpdGljcy8zMHJldXRlcnMtdXNhLXRydW1wLWltbWlncmF0aW9uLmh0bWw_X3I9MA.." TargetMode="External"/><Relationship Id="rId4969" Type="http://schemas.openxmlformats.org/officeDocument/2006/relationships/hyperlink" Target="x-webdoc://2038151E-3AC7-47F0-B17E-9C770E97CBAB/redir.aspx?REF=u6XCEmyAlnkYqwk6IhQE-EtdTftCiiIVsqm1AwH9N_MNmW3s-2fUCAFodHRwczovL3d3dy5ueXRpbWVzLmNvbS8yMDE3LzAxLzI5L3RyYXZlbC90cnVtcC1iYW4tYWlybGluZXMuaHRtbA.." TargetMode="External"/><Relationship Id="rId3870" Type="http://schemas.openxmlformats.org/officeDocument/2006/relationships/hyperlink" Target="x-webdoc://2038151E-3AC7-47F0-B17E-9C770E97CBAB/redir.aspx?REF=E9IupCJpHOrp2p5ROseJYwC2T9C88-widEpFA0JXbKpt2Tbs-2fUCAFodHRwOi8vd3d3LmNoaWNhZ290cmlidW5lLmNvbS9uZXdzL2xvY2FsL2JyZWFraW5nL2N0LWltbWlncmF0aW9uLXJhaWRzLWFycmVzdHMtbWV0LTIwMTcwMjE0LXN0b3J5Lmh0bWw." TargetMode="External"/><Relationship Id="rId3871" Type="http://schemas.openxmlformats.org/officeDocument/2006/relationships/hyperlink" Target="x-webdoc://2038151E-3AC7-47F0-B17E-9C770E97CBAB/redir.aspx?REF=28IpXMnHIc1zuT7chaw_mSvfUKlSWsck-ubrRk-sSORt2Tbs-2fUCAFodHRwOi8vd3d3LmxhdGltZXMuY29tL25hdGlvbi9sYS1uYS1pY2UtZGFjYS0yMDE3MDIxNC1zdG9yeS5odG1s" TargetMode="External"/><Relationship Id="rId3872" Type="http://schemas.openxmlformats.org/officeDocument/2006/relationships/hyperlink" Target="x-webdoc://2038151E-3AC7-47F0-B17E-9C770E97CBAB/redir.aspx?REF=-rVtvG43rD0cxIwS5QBlQgJoYwIFdx6gcH6D1ObXB3dt2Tbs-2fUCAFodHRwczovL3d3dy5kZW1vY3JhY3lub3cub3JnLzIwMTcvMi8xMy9pY2VfYXJyZXN0c182MDBfaW5fbmF0aW9ud2lkZV9yYWlkcw.." TargetMode="External"/><Relationship Id="rId3873" Type="http://schemas.openxmlformats.org/officeDocument/2006/relationships/hyperlink" Target="x-webdoc://2038151E-3AC7-47F0-B17E-9C770E97CBAB/redir.aspx?REF=bPcTWYc-XJSGsUtPXd9ex2RFYT8lg5tSkJXfsda7sPtt2Tbs-2fUCAFodHRwczovL3d3dy5mYWNlYm9vay5jb20vbnl0aW1lcy92aWRlb3MvMTAxNTEwODQwODg0NTQ5OTkv" TargetMode="External"/><Relationship Id="rId3874" Type="http://schemas.openxmlformats.org/officeDocument/2006/relationships/hyperlink" Target="x-webdoc://2038151E-3AC7-47F0-B17E-9C770E97CBAB/redir.aspx?REF=NtvRcEjHc8PAhYne_M0XYWPoKpTrpBFP5VIYU3x4uyVt2Tbs-2fUCAFodHRwOi8vd3d3LmZvcmJlcy5jb20vc2l0ZXMvYm93bWFubWFyc2ljby8yMDE3LzAyLzE0L3JlYWRpbmctdGhlLXBvbGxzLXdlbGNvbWUtdG8tYW1lcmljYS13aGF0LWFtZXJpY2Fucy1zYXktYWJvdXQtaW1taWdyYXRpb24vIzY3ZTZkMGM2MjY1OA.." TargetMode="External"/><Relationship Id="rId3875" Type="http://schemas.openxmlformats.org/officeDocument/2006/relationships/hyperlink" Target="x-webdoc://2038151E-3AC7-47F0-B17E-9C770E97CBAB/redir.aspx?REF=ob9LodOoxDSZzSI5YGl6nihECQuL0JhdiWHkENH_TAht2Tbs-2fUCAFodHRwOi8vd3d3Lm55ZGFpbHluZXdzLmNvbS9uZXcteW9yay9mZWFyZnVsLW5ldy15b3JrZXJzLWZsb29kLWltbWlncmF0aW9uLWhvdGxpbmUtZmVkZXJhbC1yYWlkcy1hcnRpY2xlLTEuMjk3MTMzNQ.." TargetMode="External"/><Relationship Id="rId3876" Type="http://schemas.openxmlformats.org/officeDocument/2006/relationships/hyperlink" Target="x-webdoc://2038151E-3AC7-47F0-B17E-9C770E97CBAB/redir.aspx?REF=Ih7bNLWZ3tOkpgAWq7gbYPbWYFDMVwKevdXiXKtj7bJt2Tbs-2fUCAFodHRwOi8vd3d3LmRhbGxhc25ld3MuY29tL25ld3MvaW1taWdyYXRpb24vMjAxNy8wMi8xMi9mb3JtZXItaWNlLWNoaWVmLXNheXMtdHJ1bXAtaW1taWdyYXRpb24tcG9saWNpZXMtd2lsbC1oaXQtcGVvcGxlLWhhcmRlcg.." TargetMode="External"/><Relationship Id="rId3877" Type="http://schemas.openxmlformats.org/officeDocument/2006/relationships/hyperlink" Target="x-webdoc://2038151E-3AC7-47F0-B17E-9C770E97CBAB/redir.aspx?REF=noEfO67pKPNgoblb1WQ9HBcrceMEpYTU7lGeGvrxg21t2Tbs-2fUCAFodHRwOi8vd3d3LmNubi5jb20vMjAxNy8wMi8xNC91cy90cnVtcC11cy1pbW1pZ3JhdGlvbi1yZWFjdGlvbi8." TargetMode="External"/><Relationship Id="rId3878" Type="http://schemas.openxmlformats.org/officeDocument/2006/relationships/hyperlink" Target="x-webdoc://2038151E-3AC7-47F0-B17E-9C770E97CBAB/redir.aspx?REF=aW7lBgDtS0Ayond5Nj9zQtM-1ZHtvER-6V8iPPQafMJt2Tbs-2fUCAFodHRwczovL3d3dy5ueXRpbWVzLmNvbS8yMDE3LzAyLzE0L2J1c2luZXNzL2Vjb25vbXkvaW1taWdyYXRpb24tcHJvZHVjdGl2aXR5LWVjb25vbWlzdHMuaHRtbA.." TargetMode="External"/><Relationship Id="rId3879" Type="http://schemas.openxmlformats.org/officeDocument/2006/relationships/hyperlink" Target="x-webdoc://2038151E-3AC7-47F0-B17E-9C770E97CBAB/redir.aspx?REF=sbdMZsPmlhP2-NpkcfTx3BsTgfqOdSvp0JECkovHmS1t2Tbs-2fUCAFodHRwOi8vd3d3Lm5iY25ld3MuY29tL21hY2gvaW5ub3ZhdGlvbi9iZWxvdmVkLXNjaWVudGlzdC1zYXlzLXRydW1wLXdyb25nLWFib3V0LWltbWlncmF0aW9uLW43MTk2NDY." TargetMode="External"/><Relationship Id="rId4230" Type="http://schemas.openxmlformats.org/officeDocument/2006/relationships/hyperlink" Target="x-webdoc://2038151E-3AC7-47F0-B17E-9C770E97CBAB/redir.aspx?REF=uz0uU6Bp8vElqWUu84ImbJ8vZp5VIRpNUmazQHA94Wlt5Ens-2fUCAFodHRwczovL3d3dy5jaXR5b2ZjaGljYWdvLm9yZy9jb250ZW50L2RhbS9jaXR5L2RlcHRzL21heW9yL09mZmljZSUyMG9mJTIwTmV3JTIwQW1lcmljYW5zL1BERnMvVElXTFRvb2xraXRWRGF5LnBkZg.." TargetMode="External"/><Relationship Id="rId4231" Type="http://schemas.openxmlformats.org/officeDocument/2006/relationships/hyperlink" Target="x-webdoc://2038151E-3AC7-47F0-B17E-9C770E97CBAB/redir.aspx?REF=9Ksh5CqoiXAqT0iOvFz5jUgHGTwkIdcZD07ZNlKmWZRt5Ens-2fUCAFodHRwczovL3R3aXR0ZXIuY29tL0RlZmluZUFtZXJpY2FuL3N0YXR1cy84MDk1MTE5NzkyNzg2ODAwNjQ." TargetMode="External"/><Relationship Id="rId4232" Type="http://schemas.openxmlformats.org/officeDocument/2006/relationships/hyperlink" Target="x-webdoc://2038151E-3AC7-47F0-B17E-9C770E97CBAB/redir.aspx?REF=E60-5SNdfwnEOO8hQL7RL2NjA1nvETg5RHndhzJh07pt5Ens-2fUCAFodHRwczovL3Blbm5zdGF0ZWxhdy5wc3UuZWR1L2ltbWlncmF0aW9uLWFmdGVyLWVsZWN0aW9uI0V4ZWN1dGl2ZQ.." TargetMode="External"/><Relationship Id="rId4233" Type="http://schemas.openxmlformats.org/officeDocument/2006/relationships/hyperlink" Target="x-webdoc://2038151E-3AC7-47F0-B17E-9C770E97CBAB/redir.aspx?REF=GRygZvWEH3QnXOBqXLfoZkZF1vU7yaIDwyXgpENFaeNt5Ens-2fUCAFodHRwOi8vdC5zaWRla2lja29wZW42OC5jb20vZTF0L2MvNS9mMThkUWhiMFM3bEM4ZERNUGJXMm4weDZsMkI5bk1KVzd0NVhYNDNMamdiRlZSenZiWTY0UVBYQ1c2NGs4dy01NmREMVdmOG55VnE4MDI_dD1odHRwcyUzQSUyRiUyRnJldGhpbmttZWRpYS5vcmclMkZyZXNvdXJjZSUyRnByZXNpZGVudC10cnVtcC1yZWZ1Z2VlaW1taWdyYXRpb24tYmFuLWV4ZWN1dGl2ZS1vcmRlci10YWxraW5nLXBvaW50cy10b3AtdGlwcy1hbmQlM0ZhdXRoa2V5JTNEOGY0MWE4NWE5MDBkZmRkNjlkNGUzOTUxNzNlNTkzNzg4ZWNjMzgzMWM2ZmVlZTQwOGJjNDRkMWNjY2Y4MGU0OSZzaT00NjA4Mzg5ODA1NTA2NTYwJnBpPWQ3N2M0NWFhLTc0MDQtNDBhZS1jYjMyLTRjMzNjYWMxZjMyZg.." TargetMode="External"/><Relationship Id="rId4234" Type="http://schemas.openxmlformats.org/officeDocument/2006/relationships/hyperlink" Target="x-webdoc://2038151E-3AC7-47F0-B17E-9C770E97CBAB/redir.aspx?REF=UjezAapRBq5GVvdfqFvFaG-7IDRp556kbTIHQvVKKnpt5Ens-2fUCAFodHRwczovL2RvY3MuZ29vZ2xlLmNvbS9kb2N1bWVudC9kLzF3Qy1raFYxYktNMjRVTjNyTEdfS0VQRmwzVlFTN0Z5WERQRVNQeFkxajNJL2VkaXQ_dXNwPXNoYXJpbmc." TargetMode="External"/><Relationship Id="rId4235" Type="http://schemas.openxmlformats.org/officeDocument/2006/relationships/hyperlink" Target="x-webdoc://2038151E-3AC7-47F0-B17E-9C770E97CBAB/redir.aspx?REF=LzJeekfC9py_2nSrjVX-9gWvQZMsDJZJZu-fx4Y2xDlt5Ens-2fUCAFodHRwOi8vd2ZjMi53aXJlZGZvcmNoYW5nZS5jb20vZGlhL3RyYWNrLmpzcD92PTImYz1PUG1HUFpsdFlPaXhFOUUwNHl2TGslMkZrcDRLNmp3S1RJ" TargetMode="External"/><Relationship Id="rId4236" Type="http://schemas.openxmlformats.org/officeDocument/2006/relationships/hyperlink" Target="x-webdoc://2038151E-3AC7-47F0-B17E-9C770E97CBAB/redir.aspx?REF=FHD3JfvyDttuJc_QT77n-A5Z7Sax3EyeXa1psc4xWZVt5Ens-2fUCAFodHRwOi8vd2ZjMi53aXJlZGZvcmNoYW5nZS5jb20vZGlhL3RyYWNrLmpzcD92PTImYz02TUE0dk5hUkRtSGpLejFaWWJwQ3dQa3A0SzZqd0tUSQ.." TargetMode="External"/><Relationship Id="rId4237" Type="http://schemas.openxmlformats.org/officeDocument/2006/relationships/hyperlink" Target="x-webdoc://2038151E-3AC7-47F0-B17E-9C770E97CBAB/redir.aspx?REF=uNGYSMtaW7cHa7urb1hglU88FFbJGrJdThUN3xRHTl1t5Ens-2fUCAFodHRwOi8vd2ZjMi53aXJlZGZvcmNoYW5nZS5jb20vZGlhL3RyYWNrLmpzcD92PTImYz1GazhzJTJGemE2RnB0N3hVaUZCU2dHWFBrcDRLNmp3S1RJ" TargetMode="External"/><Relationship Id="rId4238" Type="http://schemas.openxmlformats.org/officeDocument/2006/relationships/hyperlink" Target="x-webdoc://2038151E-3AC7-47F0-B17E-9C770E97CBAB/redir.aspx?REF=PB5lE6uKOVzN_zhdPShXi-dc-A_LrPUu1pD_tNTDLrRt5Ens-2fUCAFodHRwOi8vd2ZjMi53aXJlZGZvcmNoYW5nZS5jb20vZGlhL3RyYWNrLmpzcD92PTImYz1LUzltODVPVUZRdzRqMkFDdVFPR0dma3A0SzZqd0tUSQ.." TargetMode="External"/><Relationship Id="rId4239" Type="http://schemas.openxmlformats.org/officeDocument/2006/relationships/hyperlink" Target="x-webdoc://2038151E-3AC7-47F0-B17E-9C770E97CBAB/UrlBlockedError.aspx" TargetMode="External"/><Relationship Id="rId2780" Type="http://schemas.openxmlformats.org/officeDocument/2006/relationships/hyperlink" Target="https://www.washingtonpost.com/news/volokh-conspiracy/wp/2017/03/06/slaves-as-immigrants-from-ben-carson-and-the-academy/?utm_term=.bc389d80ffa8" TargetMode="External"/><Relationship Id="rId2781" Type="http://schemas.openxmlformats.org/officeDocument/2006/relationships/hyperlink" Target="https://www.washingtonpost.com/news/monkey-cage/wp/2017/03/07/the-kansas-murder-of-an-indian-immigrant-is-part-of-a-spike-in-hate-crimes-against-south-asians/" TargetMode="External"/><Relationship Id="rId2782" Type="http://schemas.openxmlformats.org/officeDocument/2006/relationships/hyperlink" Target="http://www.vox.com/2017/3/6/14827402/trump-muslim-ban-travel" TargetMode="External"/><Relationship Id="rId2783" Type="http://schemas.openxmlformats.org/officeDocument/2006/relationships/hyperlink" Target="http://fox42kptm.com/news/local/iowa-and-nebraska-immigration-attorneys-condemn-revised-ban-of-muslims-and-refugees" TargetMode="External"/><Relationship Id="rId2784" Type="http://schemas.openxmlformats.org/officeDocument/2006/relationships/hyperlink" Target="http://www.wbur.org/radioboston/2017/03/06/susan-church-ban" TargetMode="External"/><Relationship Id="rId2785" Type="http://schemas.openxmlformats.org/officeDocument/2006/relationships/hyperlink" Target="https://www.washingtonpost.com/local/virginia-ag-says-new-travel-ban-concedes-flaws-in-original/2017/03/06/45a3db6e-02a5-11e7-9d14-9724d48f5666_story.html?utm_term=.cd080324fd5b" TargetMode="External"/><Relationship Id="rId2786" Type="http://schemas.openxmlformats.org/officeDocument/2006/relationships/hyperlink" Target="https://www.washingtonpost.com/local/amid-trumps-islamophobia-one-mosque-offers-a-lesson-in-caring/2017/03/06/1d61c370-0276-11e7-ad5b-d22680e18d10_story.html?utm_term=.2b1c6d45dd51" TargetMode="External"/><Relationship Id="rId2787" Type="http://schemas.openxmlformats.org/officeDocument/2006/relationships/hyperlink" Target="https://www.washingtonpost.com/local/md-politics/montgomery-arlington-are-lawyering-up-on-immigration-issues/2017/03/06/46627cb2-02a6-11e7-b1e9-a05d3c21f7cf_story.html?utm_term=.97513b119cba" TargetMode="External"/><Relationship Id="rId2788" Type="http://schemas.openxmlformats.org/officeDocument/2006/relationships/hyperlink" Target="https://www.buzzfeed.com/mikehayes/kansas-bar-shooting-suspect-allegedly-asked-victims-if-their?utm_term=.fsXPL74og" TargetMode="External"/><Relationship Id="rId2789" Type="http://schemas.openxmlformats.org/officeDocument/2006/relationships/hyperlink" Target="http://digital.olivesoftware.com/Olive/ODN/HoustonChronicle/shared/ShowArticle.aspx?doc=HHC%2F2017%2F03%2F07&amp;entity=Ar01300&amp;sk=B2BB8714" TargetMode="External"/><Relationship Id="rId3140" Type="http://schemas.openxmlformats.org/officeDocument/2006/relationships/hyperlink" Target="x-webdoc://2038151E-3AC7-47F0-B17E-9C770E97CBAB/redir.aspx?REF=UkWY3Ij2E7ZgyRLdMH1066kpqUZBwjErk4kZ7UayE2utAAzs-2fUCAFodHRwczovL3d3dy53YXNoaW5ndG9ucG9zdC5jb20vbmV3cy93b25rL3dwLzIwMTcvMDMvMDEvdHJ1bXAtdG91dHMtc3R1ZHktdGhhdC1zYXlzLWltbWlncmFudHMtY291bGQtYWN0dWFsbHktc2F2ZS10YXhwYXllci1kb2xsYXJzLz91dG1fdGVybT0uMWI0NzEwZGI3Mzg3" TargetMode="External"/><Relationship Id="rId3141" Type="http://schemas.openxmlformats.org/officeDocument/2006/relationships/hyperlink" Target="x-webdoc://2038151E-3AC7-47F0-B17E-9C770E97CBAB/redir.aspx?REF=4yGjjPctLgJKsaPskwvElEAItxytC433G9M34WBtt1GtAAzs-2fUCAFodHRwOi8vdGhlaGlsbC5jb20vYmxvZ3MvYmxvZy1icmllZmluZy1yb29tL25ld3MvMzIxOTIxLWNubi13aGl0ZS1ob3VzZS1taXNsZWQtcmVwb3J0ZXJzLW9uLXRydW1wLWltbWlncmF0aW9u" TargetMode="External"/><Relationship Id="rId3142" Type="http://schemas.openxmlformats.org/officeDocument/2006/relationships/hyperlink" Target="x-webdoc://2038151E-3AC7-47F0-B17E-9C770E97CBAB/redir.aspx?REF=KUMwMiBQrMvjE4r3ePzSwjsEXGdDgBRjdlEBMXJn3lKtAAzs-2fUCAFodHRwOi8vdGhlaGlsbC5jb20vaG9tZW5ld3Mvc2VuYXRlLzMyMTkyMy1pbW1pZ3JhdGlvbi1hY3RpdmlzdHMtb3Blbi10by1uZWdvdGlhdGluZy13aXRoLXRydW1w" TargetMode="External"/><Relationship Id="rId3143" Type="http://schemas.openxmlformats.org/officeDocument/2006/relationships/hyperlink" Target="x-webdoc://2038151E-3AC7-47F0-B17E-9C770E97CBAB/redir.aspx?REF=jxZVfQoUOvViUPQP1mF077bDRAcU6SaE10_MC3oZvcGtAAzs-2fUCAFodHRwczovL3d3dy5ueXRpbWVzLmNvbS8yMDE3LzAzLzAxL29waW5pb24vbm93LWFib3V0LXRoYXQtcm9sZS1hcy1jb21tYW5kZXItaW4tY2hpZWYuaHRtbA.." TargetMode="External"/><Relationship Id="rId3144" Type="http://schemas.openxmlformats.org/officeDocument/2006/relationships/hyperlink" Target="x-webdoc://2038151E-3AC7-47F0-B17E-9C770E97CBAB/redir.aspx?REF=B9yOdhv2NetnDALKoUBHfLT-jmfRcsHpcALWUpwyqbWtAAzs-2fUCAFodHRwczovL3d3dy53YXNoaW5ndG9ucG9zdC5jb20vb3BpbmlvbnMvdHJ1bXBzLW9wcG9ydHVuaXR5LXRvLWRvLXRoZS1yaWdodC10aGluZy1vbi1pbW1pZ3JhdGlvbi1yZWZvcm0vMjAxNy8wMy8wMS9iZGRlOTY5OC1mZWMwLTExZTYtOGY0MS1lYTZlZDU5N2U0Y2Ffc3RvcnkuaHRtbD91dG1fdGVybT0uNGZjNzNjMDZjOGYw" TargetMode="External"/><Relationship Id="rId3145" Type="http://schemas.openxmlformats.org/officeDocument/2006/relationships/hyperlink" Target="x-webdoc://2038151E-3AC7-47F0-B17E-9C770E97CBAB/redir.aspx?REF=VTWqiuRfUFeQkfRCBXjafoAkrLyfETONoTZ416xdQqetAAzs-2fUCAFodHRwczovL3d3dy5ibG9vbWJlcmcuY29tL3ZpZXcvYXJ0aWNsZXMvMjAxNy0wMy0wMS9zY2FwZWdvYXRlci1pbi1jaGllZg.." TargetMode="External"/><Relationship Id="rId3146" Type="http://schemas.openxmlformats.org/officeDocument/2006/relationships/hyperlink" Target="x-webdoc://2038151E-3AC7-47F0-B17E-9C770E97CBAB/redir.aspx?REF=q4U0KWY_-jHuOej-wC5faVUSsKQt14j-Za1LNI8n8ZytAAzs-2fUCAFodHRwOi8vbGFvcGluaW9uLmNvbS8yMDE3LzAzLzAxL3doYXQta2luZC1vZi1nYW1lLWlzLXRoZS1wcmVzaWRlbnQtcGxheWluZy8." TargetMode="External"/><Relationship Id="rId3147" Type="http://schemas.openxmlformats.org/officeDocument/2006/relationships/hyperlink" Target="x-webdoc://2038151E-3AC7-47F0-B17E-9C770E97CBAB/redir.aspx?REF=vzhD1aVhOZWIbrQpLRTm-vz-iO7NmgCjbfYHt38spGitAAzs-2fUCAFodHRwczovL3d3dy5ueXRpbWVzLmNvbS8yMDE3LzAzLzAxL29waW5pb24vZG9uYWxkLXRydW1wLW1hc3Rlci1vZi1sb3ctZXhwZWN0YXRpb25zLmh0bWw_X3I9MA.." TargetMode="External"/><Relationship Id="rId3148" Type="http://schemas.openxmlformats.org/officeDocument/2006/relationships/hyperlink" Target="x-webdoc://2038151E-3AC7-47F0-B17E-9C770E97CBAB/redir.aspx?REF=rnvTnHFK8UMcT26ni1O_o1c55z4iO6zA4UV5OlZ0CPKtAAzs-2fUCAFodHRwczovL3d3dy53YXNoaW5ndG9ucG9zdC5jb20vYmxvZ3MvcmlnaHQtdHVybi93cC8yMDE3LzAzLzAxL3RydW1wLXByb3Zlcy1oaXMtdHJhdmVsLWJhbi1pcy1hLWZhcmNlLz91dG1fdGVybT0uZmNlZTg3NjUyMGRi" TargetMode="External"/><Relationship Id="rId3149" Type="http://schemas.openxmlformats.org/officeDocument/2006/relationships/hyperlink" Target="x-webdoc://2038151E-3AC7-47F0-B17E-9C770E97CBAB/redir.aspx?REF=YqJ2M4wPbfZH7mx3wtLcH0OHC88jIaHfFB6CytxRZKqtAAzs-2fUCAFodHRwczovL3d3dy53YXNoaW5ndG9ucG9zdC5jb20vb3BpbmlvbnMvdHJ1bXAtc3RpbGwtd2FudHMteW91LXRvLWJlLXZlcnktdmVyeS1hZnJhaWQvMjAxNy8wMy8wMS8zYTI2MGZhOC1mZWE2LTExZTYtOTliNC05ZTYxM2FmZWIwOWZfc3RvcnkuaHRtbD91dG1fdGVybT0uMzU3YTRjNDg0NDhk" TargetMode="External"/><Relationship Id="rId440" Type="http://schemas.openxmlformats.org/officeDocument/2006/relationships/hyperlink" Target="http://www.dailynews.com/government-and-politics/20170510/deportation-fears-stop-some-la-county-immigrants-from-applying-for-ebt-program" TargetMode="External"/><Relationship Id="rId441" Type="http://schemas.openxmlformats.org/officeDocument/2006/relationships/hyperlink" Target="http://denver.cbslocal.com/2017/05/09/ice-illegal-immigrants-arrests/" TargetMode="External"/><Relationship Id="rId442" Type="http://schemas.openxmlformats.org/officeDocument/2006/relationships/hyperlink" Target="https://www.washingtonpost.com/world/middle_east/emirates-airline-says-profits-down-70-percent-in-past-year/2017/05/11/2dae8574-361f-11e7-ab03-aa29f656f13e_story.html?utm_term=.aeed98f38baa" TargetMode="External"/><Relationship Id="rId443" Type="http://schemas.openxmlformats.org/officeDocument/2006/relationships/hyperlink" Target="http://www.reuters.com/article/us-usa-immigration-gouging-idUSKBN18700L" TargetMode="External"/><Relationship Id="rId444" Type="http://schemas.openxmlformats.org/officeDocument/2006/relationships/hyperlink" Target="https://www.nytimes.com/2017/05/10/nyregion/surge-pricing-for-migrants-ends-in-a-penalty-for-a-taxi-owner.html" TargetMode="External"/><Relationship Id="rId445" Type="http://schemas.openxmlformats.org/officeDocument/2006/relationships/hyperlink" Target="http://www.politico.com/states/florida/story/2017/05/10/trump-fighting-miami-billionaire-founds-group-gives-1m-for-deportation-fighting-lawyers-111961" TargetMode="External"/><Relationship Id="rId446" Type="http://schemas.openxmlformats.org/officeDocument/2006/relationships/hyperlink" Target="https://www.nytimes.com/2017/05/10/business/us-may-ban-laptops-on-all-flights-from-europe.html" TargetMode="External"/><Relationship Id="rId447" Type="http://schemas.openxmlformats.org/officeDocument/2006/relationships/hyperlink" Target="https://www.washingtonpost.com/news/answer-sheet/wp/2017/05/10/second-largest-school-district-in-u-s-moves-to-protect-undocumented-immigrants-from-federal-agents/?utm_term=.4ef2d7f8c0da" TargetMode="External"/><Relationship Id="rId448" Type="http://schemas.openxmlformats.org/officeDocument/2006/relationships/hyperlink" Target="https://www.wsj.com/articles/number-of-illegal-cuban-immigrants-caught-by-coast-guard-drops-to-zero-in-april-1494495006" TargetMode="External"/><Relationship Id="rId449" Type="http://schemas.openxmlformats.org/officeDocument/2006/relationships/hyperlink" Target="http://www.npr.org/2017/05/09/527640430/cities-create-defense-funds-for-immigrants-facing-deportation" TargetMode="External"/><Relationship Id="rId1690" Type="http://schemas.openxmlformats.org/officeDocument/2006/relationships/hyperlink" Target="http://sacramento.cbslocal.com/2017/03/28/holocaust-survivor-has-strong-words-for-ice-director-sheriff-at-immigration-forum/" TargetMode="External"/><Relationship Id="rId1691" Type="http://schemas.openxmlformats.org/officeDocument/2006/relationships/hyperlink" Target="http://nwestiowa.com/" TargetMode="External"/><Relationship Id="rId1692" Type="http://schemas.openxmlformats.org/officeDocument/2006/relationships/hyperlink" Target="http://www.nwestiowa.com/scnews/county-sheriff-responds-to-sanctuary-list/article_c78332fa-13f9-11e7-a0d6-b33dbf4e93bd.html" TargetMode="External"/><Relationship Id="rId1693" Type="http://schemas.openxmlformats.org/officeDocument/2006/relationships/hyperlink" Target="https://www.washingtonpost.com/local/maryland-senate-leader-immigration-bill-wont-pass-as-is/2017/03/29/9ec69e52-14ac-11e7-bb16-269934184168_story.html?utm_term=.8e94507ec950" TargetMode="External"/><Relationship Id="rId1694" Type="http://schemas.openxmlformats.org/officeDocument/2006/relationships/hyperlink" Target="https://www.washingtonpost.com/local/md-politics/senate-president-maryland-is-not-going-to-become-a-sanctuary-state/2017/03/29/f1e80bac-14c0-11e7-ada0-1489b735b3a3_story.html?utm_term=.0252783f034a" TargetMode="External"/><Relationship Id="rId1695" Type="http://schemas.openxmlformats.org/officeDocument/2006/relationships/hyperlink" Target="http://www.politico.com/states/new-york/tipsheets/politico-new-york-education/2017/03/nyc-grapples-with-sanctuary-schools-006968" TargetMode="External"/><Relationship Id="rId1696" Type="http://schemas.openxmlformats.org/officeDocument/2006/relationships/hyperlink" Target="https://www.bostonglobe.com/metro/2017/03/29/rutland/C5lLWvWGwsoLB5Xw1untEO/story.html" TargetMode="External"/><Relationship Id="rId1697" Type="http://schemas.openxmlformats.org/officeDocument/2006/relationships/hyperlink" Target="http://www.richmond.com/news/virginia/government-politics/anti-establishment-gop-candidate-in-virginia-governor-s-race-looks/article_e7b0676d-986a-5530-abbf-1627932b4bdb.html?wpisrc=nl_daily202&amp;wpmm=1" TargetMode="External"/><Relationship Id="rId1698" Type="http://schemas.openxmlformats.org/officeDocument/2006/relationships/hyperlink" Target="http://nola.com/" TargetMode="External"/><Relationship Id="rId1699" Type="http://schemas.openxmlformats.org/officeDocument/2006/relationships/hyperlink" Target="http://www.nola.com/opinions/index.ssf/2017/03/immigrants_new_orleans.html" TargetMode="External"/><Relationship Id="rId4970" Type="http://schemas.openxmlformats.org/officeDocument/2006/relationships/hyperlink" Target="x-webdoc://2038151E-3AC7-47F0-B17E-9C770E97CBAB/redir.aspx?REF=MSdE-O_sEZgOlAanF0AHFdCr_Dh_ZTlY475iLQATPSlt-m_s-2fUCAFodHRwczovL3d3dy5ueXRpbWVzLmNvbS8yMDE3LzAxLzI5L3VzL3BvbGl0aWNzL2RvbmFsZC10cnVtcC1ydXNoLWltbWlncmF0aW9uLW9yZGVyLWNoYW9zLmh0bWw." TargetMode="External"/><Relationship Id="rId4971" Type="http://schemas.openxmlformats.org/officeDocument/2006/relationships/hyperlink" Target="x-webdoc://2038151E-3AC7-47F0-B17E-9C770E97CBAB/redir.aspx?REF=qq_R2NAGxlN1Vz1ljWn1DPS1efiNTy0mvf3Wwb9DP6ht-m_s-2fUCAFodHRwczovL3d3dy53YXNoaW5ndG9ucG9zdC5jb20vbmF0aW9uYWwvaGVhbHRoLXNjaWVuY2UvdHJ1bXAtZ2l2ZXMtbm8tc2lnbi1vZi1iYWNraW5nLWRvd24tZnJvbS10cmF2ZWwtYmFuLzIwMTcvMDEvMjkvNGZmZTkwMGEtZTYyMC0xMWU2LWI4MmYtNjg3ZDZlNmEzZTdjX3N0b3J5Lmh0bWw_dXRtX3Rlcm09LmIxNjc2NGQyZGI3Mw.." TargetMode="External"/><Relationship Id="rId2050" Type="http://schemas.openxmlformats.org/officeDocument/2006/relationships/hyperlink" Target="https://www.washingtonpost.com/national/bid-to-strip-terrorists-citizenship-may-mark-new-trump-way/2017/03/21/e1e2deac-0e68-11e7-aa57-2ca1b05c41b8_story.html?utm_term=.5150773e29ec" TargetMode="External"/><Relationship Id="rId2051" Type="http://schemas.openxmlformats.org/officeDocument/2006/relationships/hyperlink" Target="https://www.washingtonpost.com/world/the_americas/immigrants-increasingly-flowing-across-us-border-into-canada/2017/03/21/63f7989a-0e52-11e7-aa57-2ca1b05c41b8_story.html?utm_term=.6616ebaa3681" TargetMode="External"/><Relationship Id="rId2052" Type="http://schemas.openxmlformats.org/officeDocument/2006/relationships/hyperlink" Target="http://www.reuters.com/article/us-usa-rights-oas-idUSKBN16S2YP" TargetMode="External"/><Relationship Id="rId2053" Type="http://schemas.openxmlformats.org/officeDocument/2006/relationships/hyperlink" Target="http://www.huffingtonpost.com/entry/trump-administration-iachr_us_58d17201e4b0be71dcf8b27b?k61xmai4gtbv86w29" TargetMode="External"/><Relationship Id="rId2054" Type="http://schemas.openxmlformats.org/officeDocument/2006/relationships/hyperlink" Target="http://www.washingtontimes.com/news/2017/mar/21/immigration-advocate-group-says-it-will-try-to-sto/" TargetMode="External"/><Relationship Id="rId2055" Type="http://schemas.openxmlformats.org/officeDocument/2006/relationships/hyperlink" Target="https://www.nytimes.com/2017/03/21/us/roger-stone-donald-trump-russia.html?_r=0" TargetMode="External"/><Relationship Id="rId2056" Type="http://schemas.openxmlformats.org/officeDocument/2006/relationships/hyperlink" Target="https://www.washingtonpost.com/news/post-nation/wp/2017/03/21/u-s-border-agents-made-a-mexican-teen-drink-liquid-meth-his-family-won-1-million-for-his-death/?utm_term=.f0c56d822a23" TargetMode="External"/><Relationship Id="rId2057" Type="http://schemas.openxmlformats.org/officeDocument/2006/relationships/hyperlink" Target="https://www.washingtonpost.com/local/md-politics/some-of-hogans-statements-on-rockville-rape-miss-the-mark/2017/03/21/0caaacde-0e8f-11e7-9b0d-d27c98455440_story.html?utm_term=.b7f4b979275f" TargetMode="External"/><Relationship Id="rId2058" Type="http://schemas.openxmlformats.org/officeDocument/2006/relationships/hyperlink" Target="http://www.rollingstone.com/culture/inside-the-new-emergency-app-for-undocumented-immigrants-w472224" TargetMode="External"/><Relationship Id="rId2059" Type="http://schemas.openxmlformats.org/officeDocument/2006/relationships/hyperlink" Target="http://www.nbcnews.com/news/latino/university-texas-elects-first-physically-disabled-latina-student-president-n733566?cid=sm_npd_nn_tw_lt" TargetMode="External"/><Relationship Id="rId4972" Type="http://schemas.openxmlformats.org/officeDocument/2006/relationships/hyperlink" Target="x-webdoc://2038151E-3AC7-47F0-B17E-9C770E97CBAB/redir.aspx?REF=sT_iDLXLxk8kPCGTO5ZZpelSNrpP2_HKap2Uj6YHZ7ht-m_s-2fUCAFodHRwczovL3d3dy53YXNoaW5ndG9ucG9zdC5jb20vd29ybGQvbWlkZGxlX2Vhc3QvYXMtdHJ1bXAtYmFycy1zeXJpYW4tcmVmdWdlZXMtbGlmZS1pbi10aGVpci1jYW1wcy1pcy1nZXR0aW5nLWhhcmRlci8yMDE3LzAxLzI3L2VkNmU1NDIwLWRkMTQtMTFlNi04OTAyLTYxMGZlNDg2NzkxY19zdG9yeS5odG1sP3V0bV90ZXJtPS4zNTI5YmIxMTVmYTE." TargetMode="External"/><Relationship Id="rId4973" Type="http://schemas.openxmlformats.org/officeDocument/2006/relationships/hyperlink" Target="x-webdoc://2038151E-3AC7-47F0-B17E-9C770E97CBAB/redir.aspx?REF=QCPyfhLbBnDZ0ItIo4y4MOD9ZZpd-laMiv1ahkpUazRt-m_s-2fUCAFodHRwczovL3d3dy53YXNoaW5ndG9ucG9zdC5jb20vbmV3cy90aGUtc3dpdGNoL3dwLzIwMTcvMDEvMjgvc2lsaWNvbi12YWxsZXktcHVibGljbHktZGVub3VuY2VzLXRydW1wcy1iYW4tb24tbXVzbGltLXJlZnVnZWVzLz91dG1fdGVybT0uNmEwZDcxMzM0N2Y1" TargetMode="External"/><Relationship Id="rId4974" Type="http://schemas.openxmlformats.org/officeDocument/2006/relationships/hyperlink" Target="x-webdoc://2038151E-3AC7-47F0-B17E-9C770E97CBAB/redir.aspx?REF=DtVx9bRaAzTWaYxJq17t4ydbIHqyoJ20tfXa8AdAQKpt-m_s-2fUCAFodHRwczovL3d3dy53YXNoaW5ndG9ucG9zdC5jb20vcG93ZXJwb3N0L3BhdWwtcnlhbi10cnVtcHMtcmVmdWdlZS1iYW4tZG9lcy1ub3QtdGFyZ2V0LW11c2xpbXMvMjAxNy8wMS8yOC9lMGNmMWZlNC1lNTZlLTExZTYtYTU0Ny01ZmI5NDExZDMzMmNfc3RvcnkuaHRtbD91dG1fdGVybT0uODNjNDg2NWUzYTdk" TargetMode="External"/><Relationship Id="rId4975" Type="http://schemas.openxmlformats.org/officeDocument/2006/relationships/hyperlink" Target="x-webdoc://2038151E-3AC7-47F0-B17E-9C770E97CBAB/redir.aspx?REF=ZSWg609T9DKL-oV-tou4ALMsylqjgh5X8EkAaPykhB9t-m_s-2fUCAFodHRwczovL3d3dy53YXNoaW5ndG9ucG9zdC5jb20vbG9jYWwvc29jaWFsLWlzc3Vlcy9mYW1pbGllcy1zcGxpdC1hcy1taWdyYW50cy1hcmUtdHVybmVkLWJhY2stdGhvc2Utd2FpdGluZy1vbi1yZWZ1Z2Vlcy1sZWZ0LXdpdGhvdXQtYW5zd2Vycy8yMDE3LzAxLzI4LzkzNmQzZmY0LWU1YWMtMTFlNi1hNTQ3LTVmYjk0MTFkMzMyY19zdG9yeS5odG1sP3V0bV90ZXJtPS4xYjQ1YmMwMGQ2NGE." TargetMode="External"/><Relationship Id="rId4976" Type="http://schemas.openxmlformats.org/officeDocument/2006/relationships/hyperlink" Target="x-webdoc://2038151E-3AC7-47F0-B17E-9C770E97CBAB/redir.aspx?REF=D1QUxEkTLy7YQrCymC2IBGhxDhclxT-EtX0KsB-Jg-Vt-m_s-2fUCAFodHRwczovL3d3dy53YXNoaW5ndG9ucG9zdC5jb20vd29ybGQvbWlkZGxlX2Vhc3QvaW1taWdyYXRpb24tYmFuLXNvd3MtcGFuaWMtYW5ndWlzaC1hbmQtY29uZnVzaW9uLWF0LWFpcnBvcnRzLWFyb3VuZC10aGUtZ2xvYmUvMjAxNy8wMS8yOC8zNjMwOTNmYy1lNTY4LTExZTYtYTQxOS1lZWZlOGVmZjA4MzVfc3RvcnkuaHRtbD91dG1fdGVybT0uZWUxZjZlNGE0ZTg2" TargetMode="External"/><Relationship Id="rId4977" Type="http://schemas.openxmlformats.org/officeDocument/2006/relationships/hyperlink" Target="x-webdoc://2038151E-3AC7-47F0-B17E-9C770E97CBAB/redir.aspx?REF=KGa3JmJThwSZkQvZQgZHhr02HyThc4nciaZSs16NKQdt-m_s-2fUCAFodHRwczovL3d3dy53YXNoaW5ndG9ucG9zdC5jb20vcG9saXRpY3MvY291bnRyaWVzLXdoZXJlLXRydW1wLWRvZXMtYnVzaW5lc3MtYXJlLW5vdC1oaXQtYnktbmV3LXRyYXZlbC1yZXN0cmljdGlvbnMvMjAxNy8wMS8yOC9kZDQwNTM1YS1lNTZiLTExZTYtYTQ1My0xOWVjNGIzZDA5YmFfc3RvcnkuaHRtbD91dG1fdGVybT0uOWVlMmQwMTA3YzI2" TargetMode="External"/><Relationship Id="rId4978" Type="http://schemas.openxmlformats.org/officeDocument/2006/relationships/hyperlink" Target="x-webdoc://2038151E-3AC7-47F0-B17E-9C770E97CBAB/redir.aspx?REF=QbH1X3YsfKYnPAjIXbDBr2GDa1AnM7C5VpE7Pxi8APtt-m_s-2fUCAFodHRwczovL3d3dy53YXNoaW5ndG9ucG9zdC5jb20vbmV3cy93b3JsZHZpZXdzL3dwLzIwMTcvMDEvMjgvaGVyZXMtaG93LXRoZS13b3JsZC1pcy1yZXNwb25kaW5nLXRvLXRydW1wcy1iYW4tb24tcmVmdWdlZXMtdHJhdmVsZXJzLWZyb20tNy1tdXNsaW0tbmF0aW9ucy8_dXRtX3Rlcm09LjZjMWI5NmUxNWE1MQ.." TargetMode="External"/><Relationship Id="rId4979" Type="http://schemas.openxmlformats.org/officeDocument/2006/relationships/hyperlink" Target="x-webdoc://2038151E-3AC7-47F0-B17E-9C770E97CBAB/redir.aspx?REF=jn2oPGLWj1rkO9RfwUo5TKv3NI-LVgVelJjeEwrEfkBt-m_s-2fUCAFodHRwczovL3d3dy53YXNoaW5ndG9ucG9zdC5jb20vbmV3cy90aGUtZml4L3dwLzIwMTcvMDEvMjgvbWlrZS1wZW5jZS1vbmNlLWNhbGxlZC10cnVtcHMtbXVzbGltLWJhbi11bmNvbnN0aXR1dGlvbmFsLWhlLWp1c3QtYXBwbGF1ZGVkLXRoZS1vcmRlci8_dXRtX3Rlcm09LjU5MTlmZDVmMmQyMw.." TargetMode="External"/><Relationship Id="rId3880" Type="http://schemas.openxmlformats.org/officeDocument/2006/relationships/hyperlink" Target="x-webdoc://2038151E-3AC7-47F0-B17E-9C770E97CBAB/redir.aspx?REF=2AIu7K4sYIhcgRMWLlHNDWkhFdxUJiEZIGoBGhOJ6Ltt2Tbs-2fUCAFodHRwczovL3d3dy50aGVndWFyZGlhbi5jb20vdXMtbmV3cy8yMDE3L2ZlYi8xNy90cnVtcC1pbW1pZ3JhdGlvbi1yb3VuZHVwLW5hdGlvbmFsLWd1YXJk" TargetMode="External"/><Relationship Id="rId3881" Type="http://schemas.openxmlformats.org/officeDocument/2006/relationships/hyperlink" Target="x-webdoc://2038151E-3AC7-47F0-B17E-9C770E97CBAB/redir.aspx?REF=Yv3pyQRsSlcJiykuF_U1jLTHpggpv1GRwmsEUL8d00Zt2Tbs-2fUCAFodHRwOi8vdGhlaGlsbC5jb20vaG9tZW5ld3MvYWRtaW5pc3RyYXRpb24vMzIwMDkwLXdoLXN0cm9uZ2x5LWRlbmllcy1yZXBvcnQtbmF0aW9uYWwtZ3VhcmQtd2lsbC1iZS11c2VkLXRvLXJvdW5kLXVw" TargetMode="External"/><Relationship Id="rId3882" Type="http://schemas.openxmlformats.org/officeDocument/2006/relationships/hyperlink" Target="x-webdoc://2038151E-3AC7-47F0-B17E-9C770E97CBAB/redir.aspx?REF=Z6UJ8VZ8G0w_UecXgsfFHmFifMdvrNUV_9rDSISPrGdt2Tbs-2fUCAFodHRwOi8vaG9zdGVkLmFwLm9yZy9keW5hbWljL3N0b3JpZXMvVS9VU19UUlVNUF9OQVRJT05BTF9HVUFSRD9TSVRFPUFQJlNFQ1RJT049SE9NRSZURU1QTEFURT1ERUZBVUxUJkNUSU1FPTIwMTctMDItMTctMTAtMjItNDU." TargetMode="External"/><Relationship Id="rId3883" Type="http://schemas.openxmlformats.org/officeDocument/2006/relationships/hyperlink" Target="x-webdoc://2038151E-3AC7-47F0-B17E-9C770E97CBAB/redir.aspx?REF=kajGTzkLbxVdbyO3rw3tLTKede-DKY-UKgsiwhBLgRZt2Tbs-2fUCAFodHRwOi8vd3d3LmNubi5jb20vMjAxNy8wMi8xNi91cy9ib3JkZXItbGVnYWwtcmlnaHRzLWZhcS10cm5kLw.." TargetMode="External"/><Relationship Id="rId3884" Type="http://schemas.openxmlformats.org/officeDocument/2006/relationships/hyperlink" Target="x-webdoc://2038151E-3AC7-47F0-B17E-9C770E97CBAB/redir.aspx?REF=hsz2TIOpugHL_r4-fb3Ymmz0GheUSyHsYAWDggsqlhFt2Tbs-2fUCAFodHRwOi8vd3d3Lm1vdGhlcmpvbmVzLmNvbS9wb2xpdGljcy8yMDE3LzAyL2RlcG9ydGF0aW9uLXJhaWQtcnVtb3JzLWltbWlncmF0aW9uLWN1c3RvbXMtZW5mb3JjZW1lbnQ." TargetMode="External"/><Relationship Id="rId3885" Type="http://schemas.openxmlformats.org/officeDocument/2006/relationships/hyperlink" Target="x-webdoc://2038151E-3AC7-47F0-B17E-9C770E97CBAB/redir.aspx?REF=kVoASp4LQLWUCvBh8vNcaYcJc6aW3u4Fvg00FnEDwhxt2Tbs-2fUCAFodHRwOi8vd3d3LnJldXRlcnMuY29tL2FydGljbGUvdXMtdXNhLWNvdXJ0LWltbWlncmF0aW9uLWd1aWRlbGluZXMtaWRVU0tCTjE1VzBEVQ.." TargetMode="External"/><Relationship Id="rId3886" Type="http://schemas.openxmlformats.org/officeDocument/2006/relationships/hyperlink" Target="x-webdoc://2038151E-3AC7-47F0-B17E-9C770E97CBAB/redir.aspx?REF=WKz0b_NwXYrZmbTPjd39rq91SXovA35JXXZvX0kOzWpt2Tbs-2fUCAFodHRwczovL3d3dy53YXNoaW5ndG9ucG9zdC5jb20vbmF0aW9uYWwvZmVkZXJhbC1pbW1pZ3JhdGlvbi1yYWlkcy1uZXQtbWFueS13aXRob3V0LWNyaW1pbmFsLXJlY29yZHMtc293aW5nLWZlYXIvMjAxNy8wMi8xNi9hMzdlNWU3Ni1mNDg2LTExZTYtYTliMC1lY2VlN2NlNDc1ZmNfc3RvcnkuaHRtbD91dG1fdGVybT0uYTFmYmM3MmUyMDM1" TargetMode="External"/><Relationship Id="rId3887" Type="http://schemas.openxmlformats.org/officeDocument/2006/relationships/hyperlink" Target="x-webdoc://2038151E-3AC7-47F0-B17E-9C770E97CBAB/redir.aspx?REF=M90jLNJH-onQ4ePERTglzM9EGCsEtrL5cRmLpWm-q_Nt2Tbs-2fUCAFodHRwOi8vd3d3LmxhdGltZXMuY29tL3BvbGl0aWNzL2xhLW5hLXBvbC10cnVtcC1kYWNhLTIwMTcwMjE2LXN0b3J5Lmh0bWw_aW50PWxhdF9kaWdpdGFsYWRzaG91c2VfYngtbW9kYWxfYWNxdWlzaXRpb24tc3Vic2NyaWJlcl9uZ3V4X2Rpc3BsYXktYWQtaW50ZXJzdGl0aWFsX2J4LWJvbnVzLXN0b3J5X19fX19fXw.." TargetMode="External"/><Relationship Id="rId3888" Type="http://schemas.openxmlformats.org/officeDocument/2006/relationships/hyperlink" Target="x-webdoc://2038151E-3AC7-47F0-B17E-9C770E97CBAB/redir.aspx?REF=0Ys3xb0rl538-W_iX4Wi4221ZY9d7U7tRuGCoyhw5X5t2Tbs-2fUCAFodHRwczovL3d3dy5ueXRpbWVzLmNvbS8yMDE3LzAyLzE3L3VzL21leGljYW4tY29uc3VsYXRlcy1mbG9vZGVkLXdpdGgtZmVhcmZ1bC1pbW1pZ3JhbnRzLmh0bWw_X3I9MA.." TargetMode="External"/><Relationship Id="rId3889" Type="http://schemas.openxmlformats.org/officeDocument/2006/relationships/hyperlink" Target="x-webdoc://2038151E-3AC7-47F0-B17E-9C770E97CBAB/redir.aspx?REF=WmVVZ2rAPT5biPxii07XyYWkMrQlUUd1SfDHXTYFDcdt2Tbs-2fUCAFodHRwczovL3d3dy53c2ouY29tL2FydGljbGVzL3Utcy1vcmRlcnMtc2xvd2Rvd24tb2YtcmVmdWdlZS1yZXNldHRsZW1lbnRzLTE0ODcyNzc0MjU." TargetMode="External"/><Relationship Id="rId4240" Type="http://schemas.openxmlformats.org/officeDocument/2006/relationships/hyperlink" Target="x-webdoc://2038151E-3AC7-47F0-B17E-9C770E97CBAB/redir.aspx?REF=GmP8FKgsa-r2GDOcrMX2mQGBCnuZeGZ4mo5MxCR3W85t5Ens-2fUCAFodHRwOi8vbmlsYy51czExLmxpc3QtbWFuYWdlMS5jb20vdHJhY2svY2xpY2s_dT1mNmMyZjlhZWE4YTZhODliMGU2ZGMyM2UwJmlkPTA4Y2JhMTQyZGMmZT0wNjM5Y2VmYjU1" TargetMode="External"/><Relationship Id="rId4241" Type="http://schemas.openxmlformats.org/officeDocument/2006/relationships/hyperlink" Target="x-webdoc://2038151E-3AC7-47F0-B17E-9C770E97CBAB/redir.aspx?REF=AoFjB7zGPUqibRlI7H1mWX9oMEYI8zHm9BJjvXPxDP9t5Ens-2fUCAFodHRwOi8vbmlsYy51czExLmxpc3QtbWFuYWdlLmNvbS90cmFjay9jbGljaz91PWY2YzJmOWFlYThhNmE4OWIwZTZkYzIzZTAmaWQ9YWExM2EyMTlhNiZlPTA2MzljZWZiNTU." TargetMode="External"/><Relationship Id="rId4242" Type="http://schemas.openxmlformats.org/officeDocument/2006/relationships/hyperlink" Target="x-webdoc://2038151E-3AC7-47F0-B17E-9C770E97CBAB/redir.aspx?REF=Y2ACfLkwrHkbWGEUnSyqcOthfhhz0Q2c_B_OAOu0q0xt5Ens-2fUCAFodHRwOi8vbmlsYy51czExLmxpc3QtbWFuYWdlLmNvbS90cmFjay9jbGljaz91PWY2YzJmOWFlYThhNmE4OWIwZTZkYzIzZTAmaWQ9NzY5NzQ2OGE5MyZlPTA2MzljZWZiNTU." TargetMode="External"/><Relationship Id="rId4243" Type="http://schemas.openxmlformats.org/officeDocument/2006/relationships/hyperlink" Target="x-webdoc://2038151E-3AC7-47F0-B17E-9C770E97CBAB/redir.aspx?REF=7JGW6dTHGZFWHWYTP18hPEv7dwNvT-2AxHrfaXJFiltt5Ens-2fUCAFodHRwOi8vbGlycy5vcmcvd3AtY29udGVudC91cGxvYWRzLzIwMTIvMDUvQk5BVE9PTEtJVEZBTUlMWVNBRkVUWVBMQU5OSU5HLnBkZg.." TargetMode="External"/><Relationship Id="rId4244" Type="http://schemas.openxmlformats.org/officeDocument/2006/relationships/hyperlink" Target="x-webdoc://2038151E-3AC7-47F0-B17E-9C770E97CBAB/redir.aspx?REF=2CyJKItAMb1F_USHcajOvgVXqMbPEB0yvRjzaYrOVZZt5Ens-2fUCAFodHRwOi8vbmlsYy51czExLmxpc3QtbWFuYWdlLmNvbS90cmFjay9jbGljaz91PWY2YzJmOWFlYThhNmE4OWIwZTZkYzIzZTAmaWQ9MzY5MTU2ZjRjNyZlPTA2MzljZWZiNTU." TargetMode="External"/><Relationship Id="rId4245" Type="http://schemas.openxmlformats.org/officeDocument/2006/relationships/hyperlink" Target="x-webdoc://2038151E-3AC7-47F0-B17E-9C770E97CBAB/redir.aspx?REF=qyfzgznrMVqEBu0_HEBjpG3wpli_XuN7eMTesdaWJEpt5Ens-2fUCAFodHRwczovL3d3dy53b21lbnNyZWZ1Z2VlY29tbWlzc2lvbi5vcmcvcmVzb3VyY2VzL2RvY3VtZW50L2Rvd25sb2FkLzEwMzE." TargetMode="External"/><Relationship Id="rId4246" Type="http://schemas.openxmlformats.org/officeDocument/2006/relationships/hyperlink" Target="x-webdoc://2038151E-3AC7-47F0-B17E-9C770E97CBAB/redir.aspx?REF=pS9QIYAe-qhVkFwRX1EtyNVShPa471r5tQVxSbAtRllt5Ens-2fUCAFodHRwOi8vZXZlbnRzLm55dS5lZHUvIyFldmVudF9pZC8xMzc5NTQvdmlldy9ldmVudA.." TargetMode="External"/><Relationship Id="rId4247" Type="http://schemas.openxmlformats.org/officeDocument/2006/relationships/hyperlink" Target="x-webdoc://2038151E-3AC7-47F0-B17E-9C770E97CBAB/redir.aspx?REF=v8lxmHJJLE4o83gadixPBDKGp_mbx-OQvv6--InFFkFt5Ens-2fUCAFodHRwczovL3d3dy5pbW1pZ3JhdGlvbmFkdm9jYXRlcy5vcmcvY2FsZW5kYXIvZXZlbnQuNjMyMTM3LUdlbmVyYWxfSW1taWdyYXRpb25fVHJhaW5pbmdfZm9yX0NhdGhvbGljX0NoYXJpdGllc19JbW1pZ3JhdGlvbl9Db3VydF9IZWxwRA.." TargetMode="External"/><Relationship Id="rId4248" Type="http://schemas.openxmlformats.org/officeDocument/2006/relationships/hyperlink" Target="x-webdoc://2038151E-3AC7-47F0-B17E-9C770E97CBAB/redir.aspx?REF=Br_FvqSUEGyS8K-P9s8NxPsd2bVs_CSa4XTPcRia2Z5t5Ens-2fUCAFodHRwczovL3d3dy5mYWNlYm9vay5jb20vZXZlbnRzLzEyODkwOTU4ODQ0NDAyNDgv" TargetMode="External"/><Relationship Id="rId4249" Type="http://schemas.openxmlformats.org/officeDocument/2006/relationships/hyperlink" Target="x-webdoc://2038151E-3AC7-47F0-B17E-9C770E97CBAB/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2790" Type="http://schemas.openxmlformats.org/officeDocument/2006/relationships/hyperlink" Target="https://www.washingtonpost.com/politics/its-not-just-deportations-and-the-border-trump-seeks-to-remake-the-immigration-system/2017/03/05/a4231b52-fec5-11e6-8ebe-6e0dbe4f2bca_story.html?utm_term=.5de97a6fa55a" TargetMode="External"/><Relationship Id="rId2791" Type="http://schemas.openxmlformats.org/officeDocument/2006/relationships/hyperlink" Target="http://mobile.reuters.com/article/idUSKBN16D154?feedType=RSS&amp;feedName=topNews&amp;utm_source=twitter&amp;utm_medium=Social" TargetMode="External"/><Relationship Id="rId2792" Type="http://schemas.openxmlformats.org/officeDocument/2006/relationships/hyperlink" Target="https://www.nytimes.com/2017/03/05/us/politics/trump-expected-to-issue-new-travel-ban-excluding-iraq-on-monday.html" TargetMode="External"/><Relationship Id="rId2793" Type="http://schemas.openxmlformats.org/officeDocument/2006/relationships/hyperlink" Target="https://www.washingtonpost.com/news/post-politics/wp/2017/03/04/new-trump-travel-ban-expected-to-be-unveiled-on-monday/?utm_term=.72d1b9b6edaa" TargetMode="External"/><Relationship Id="rId2794" Type="http://schemas.openxmlformats.org/officeDocument/2006/relationships/hyperlink" Target="http://www.politico.com/story/2017/03/trump-travel-ban-executive-order-monday-235683" TargetMode="External"/><Relationship Id="rId2795" Type="http://schemas.openxmlformats.org/officeDocument/2006/relationships/hyperlink" Target="https://www.wsj.com/articles/president-trump-expected-to-sign-new-executive-order-on-travel-bans-1488754469" TargetMode="External"/><Relationship Id="rId2796" Type="http://schemas.openxmlformats.org/officeDocument/2006/relationships/hyperlink" Target="http://egpnews.com/2017/03/trumps-softened-immigration-stance-met-with-caution/" TargetMode="External"/><Relationship Id="rId2797" Type="http://schemas.openxmlformats.org/officeDocument/2006/relationships/hyperlink" Target="https://www.washingtonpost.com/national/ap-explains-how-immigrants-are-detained-deported/2017/03/04/e132efdc-00ef-11e7-9b78-824ccab94435_story.html?utm_term=.4e39f96853b2" TargetMode="External"/><Relationship Id="rId2798" Type="http://schemas.openxmlformats.org/officeDocument/2006/relationships/hyperlink" Target="http://www.nbcnews.com/news/us-news/living-limbo-lawyer-navigates-trump-stance-immigration-n717376" TargetMode="External"/><Relationship Id="rId2799" Type="http://schemas.openxmlformats.org/officeDocument/2006/relationships/hyperlink" Target="http://www.npr.org/2017/03/04/518461998/how-trumps-immigration-plans-affect-the-economy" TargetMode="External"/><Relationship Id="rId3150" Type="http://schemas.openxmlformats.org/officeDocument/2006/relationships/hyperlink" Target="x-webdoc://2038151E-3AC7-47F0-B17E-9C770E97CBAB/redir.aspx?REF=uLa5k6i3b6II2GzCA9HcWNhRmlvMhxP8M7-U-bp_sDmtAAzs-2fUCAFodHRwczovL3d3dy53YXNoaW5ndG9ucG9zdC5jb20vbmV3cy9nbG9iYWwtb3BpbmlvbnMvd3AvMjAxNy8wMy8wMS90aGUta2Fuc2FzLXNob290aW5nLXRlYWNoZXMtaW5kaWFucy1hLWZldy1sZXNzb25zLWFib3V0LXRydW1wLWFuZC10aGUtdW5pdGVkLXN0YXRlcy8_dXRtX3Rlcm09LjBhNzQ4YWZiNWQzZA.." TargetMode="External"/><Relationship Id="rId3151" Type="http://schemas.openxmlformats.org/officeDocument/2006/relationships/hyperlink" Target="x-webdoc://2038151E-3AC7-47F0-B17E-9C770E97CBAB/redir.aspx?REF=t7cUCDb8wawESvJ18SjdHelY_CVgi5To2HUq4b11muetAAzs-2fUCAFodHRwczovL3d3dy53YXNoaW5ndG9ucG9zdC5jb20vb3BpbmlvbnMvdW5kZXItdHJ1bXBzLWNvbW1hbmQtdGhlLXNraWVzLWJlY29tZS1kZWNpZGVkbHktbGVzcy1mcmllbmRseS8yMDE3LzAzLzAxLzdhMWQ5MTI2LWZlZDMtMTFlNi05OWI0LTllNjEzYWZlYjA5Zl9zdG9yeS5odG1sP3V0bV90ZXJtPS5lNWVkNTc0YjJmMTA." TargetMode="External"/><Relationship Id="rId3152" Type="http://schemas.openxmlformats.org/officeDocument/2006/relationships/hyperlink" Target="x-webdoc://2038151E-3AC7-47F0-B17E-9C770E97CBAB/redir.aspx?REF=9kYYbYKj-ZtSuZ_dxkkvp6zTnO3oL2CiJpYxkbqU5LGtAAzs-2fUCAFodHRwOi8vd3d3LnNsYXRlLmNvbS9hcnRpY2xlcy9uZXdzX2FuZF9wb2xpdGljcy9wb2xpdGljcy8yMDE3LzAzL25vX3RydW1wX3Nfc3BlZWNoX3dhc19ub3RfcmVhZ2FuZXNxdWUuaHRtbA.." TargetMode="External"/><Relationship Id="rId3153" Type="http://schemas.openxmlformats.org/officeDocument/2006/relationships/hyperlink" Target="x-webdoc://2038151E-3AC7-47F0-B17E-9C770E97CBAB/redir.aspx?REF=PQ9xMPzlzDFtSoPJfacA3iDcbCgiJGVX7aXMRcqz9wKtAAzs-2fUCAFodHRwOi8vZnVzaW9uLm5ldC9zdG9yeS8zODk0NTMvZG9uYWxkLXRydW1wLWltbWlncmF0aW9uLWpvaW50LXNlc3Npb24tc3BlZWNoLWZhY3QtY2hlY2svP3V0bV9zb3VyY2U9dHdpdHRlciZ1dG1fbWVkaXVtPXNvY2lhbCZ1dG1fY2FtcGFpZ249c29jaWFsc2hhcmUmdXRtX2NvbnRlbnQ9dGhlbWVfdG9wX21vYmlsZQ.." TargetMode="External"/><Relationship Id="rId3154" Type="http://schemas.openxmlformats.org/officeDocument/2006/relationships/hyperlink" Target="x-webdoc://2038151E-3AC7-47F0-B17E-9C770E97CBAB/redir.aspx?REF=XuYY7jYWr40KaTujjl4wExQzwoGFm1LwuBMuOlOawwStAAzs-2fUCAFodHRwOi8vdGhlaGlsbC5jb20vYmxvZ3MvcHVuZGl0cy1ibG9nL2ltbWlncmF0aW9uLzMyMTg1OS10cnVtcHMtbW9zdGx5LXdyb25nLWFib3V0LWltbWlncmFudC1jcmltZS1idXQtZ2V0cy0xLXRoaW5n" TargetMode="External"/><Relationship Id="rId3155" Type="http://schemas.openxmlformats.org/officeDocument/2006/relationships/hyperlink" Target="x-webdoc://2038151E-3AC7-47F0-B17E-9C770E97CBAB/redir.aspx?REF=rl2XgcKkPlYglQAKXaENA-2cA8yuRf0HNP11oi5PyzatAAzs-2fUCAFodHRwOi8vdHJpYmxpdmUuY29tL3BvbGl0aWNzL3BvbGl0aWNhbGhlYWRsaW5lcy8xMjAwNDYyMS03NC92aWN0aW1zLXRydW1wLXVuZG9jdW1lbnRlZA.." TargetMode="External"/><Relationship Id="rId3156" Type="http://schemas.openxmlformats.org/officeDocument/2006/relationships/hyperlink" Target="x-webdoc://2038151E-3AC7-47F0-B17E-9C770E97CBAB/redir.aspx?REF=h8hC2P51sKgGNF6g7JHZgQjVEqafAnCjxkRLhnz4vWatAAzs-2fUCAFodHRwczovL3d3dy53YXNoaW5ndG9ucG9zdC5jb20vbG9jYWwvdmlyZ2luaWEtaXNzdWVzLWxlZ2FsLWd1aWRhbmNlLWZvci1zY2hvb2xzLW9uLWltbWlncmF0aW9uLzIwMTcvMDMvMDEvMGRiMzViMmMtZmVhMy0xMWU2LTliNzgtODI0Y2NhYjk0NDM1X3N0b3J5Lmh0bWw_dXRtX3Rlcm09LmI0NGVkODY1Njg3MA.." TargetMode="External"/><Relationship Id="rId3157" Type="http://schemas.openxmlformats.org/officeDocument/2006/relationships/hyperlink" Target="x-webdoc://2038151E-3AC7-47F0-B17E-9C770E97CBAB/redir.aspx?REF=ePS772MugOwiVxecg70SEcg3PEBqppPMqLwGBOHvDu6tAAzs-2fUCAFodHRwczovL3d3dy53YXNoaW5ndG9ucG9zdC5jb20vbmF0aW9uYWwvaW1taWdyYW50LWxpY2Vuc2VzLWNvbXBsaWNhdGUtbWlubmVzb3Rhcy1yZWFsLWlkLWVmZm9ydC8yMDE3LzAzLzAxL2EwNTNhMTQ4LWZlYmQtMTFlNi05Yjc4LTgyNGNjYWI5NDQzNV9zdG9yeS5odG1sP3V0bV90ZXJtPS5hNzJiMDMwNzM4MTI." TargetMode="External"/><Relationship Id="rId3158" Type="http://schemas.openxmlformats.org/officeDocument/2006/relationships/hyperlink" Target="x-webdoc://2038151E-3AC7-47F0-B17E-9C770E97CBAB/redir.aspx?REF=iuWbV511MoVDjM8VN6BrjySqZ9RUdvbzwQAnn9kkQkytAAzs-2fUCAFodHRwczovL3d3dy53c2ouY29tL2FydGljbGVzL2NhbGlmb3JuaWEtaW1taWdyYXRpb24tYmlsbC1zZXRzLXVwLWNsYXNoLXdpdGgtdHJ1bXAtYWRtaW5pc3RyYXRpb24tMTQ4ODM4MDY1Ng.." TargetMode="External"/><Relationship Id="rId3159" Type="http://schemas.openxmlformats.org/officeDocument/2006/relationships/hyperlink" Target="x-webdoc://2038151E-3AC7-47F0-B17E-9C770E97CBAB/redir.aspx?REF=xHMmxxYipv3xpCF5-NJ3tUmGVRCkAx-0Zmwms6ygXkKtAAzs-2fUCAFodHRwOi8vd3d3Lm15c3RhdGVzbWFuLmNvbS9uZXdzL2FwcGVhbHMtY291cnQtcmVpbnN0YXRlcy10ZXhhcy1pbW1pZ3JhdGlvbi1sYXcvWlBwWTdxa0RBUDFSZUt2M2kzQnFuSy8_dXRtX2NhbXBhaWduPTIwMTctMDItMjQrU3RhdGVsaW5lK0RhaWx5JnV0bV9tZWRpdW09ZW1haWwmdXRtX3NvdXJjZT1QZXc." TargetMode="External"/><Relationship Id="rId450" Type="http://schemas.openxmlformats.org/officeDocument/2006/relationships/hyperlink" Target="http://www.businessinsider.com/cancerpatients-treated-with-ibuprofen-at-immigration-detention-center-2017-5" TargetMode="External"/><Relationship Id="rId451" Type="http://schemas.openxmlformats.org/officeDocument/2006/relationships/hyperlink" Target="http://thehill.com/regulation/332858-lawsuits-piling-up-against-trump" TargetMode="External"/><Relationship Id="rId452" Type="http://schemas.openxmlformats.org/officeDocument/2006/relationships/hyperlink" Target="https://www.washingtonpost.com/opinions/trumps-violations-of-federalism-would-make-obama-jealous/2017/05/10/7cf6b5d6-34dd-11e7-b4ee-434b6d506b37_story.html?utm_term=.18bcda4e82ec" TargetMode="External"/><Relationship Id="rId453" Type="http://schemas.openxmlformats.org/officeDocument/2006/relationships/hyperlink" Target="https://www.washingtonpost.com/news/politics/wp/2017/05/10/a-timely-reminder-trumps-base-is-skeptical-of-the-medias-role-as-watchdog/?utm_term=.7313bcd7135c" TargetMode="External"/><Relationship Id="rId454" Type="http://schemas.openxmlformats.org/officeDocument/2006/relationships/hyperlink" Target="http://www.cnn.com/2017/05/08/opinions/texas-sanctuary-cities-reyes-opinion/" TargetMode="External"/><Relationship Id="rId455" Type="http://schemas.openxmlformats.org/officeDocument/2006/relationships/hyperlink" Target="http://thehill.com/blogs/pundits-blog/healthcare/332804-american-healthcare-will-suffer-from-fewer-visas-for-foreign" TargetMode="External"/><Relationship Id="rId456" Type="http://schemas.openxmlformats.org/officeDocument/2006/relationships/hyperlink" Target="http://thehill.com/blogs/pundits-blog/immigration/332771-texas-bans-sanctuary-cities-but-trump-may-be-a-step-ahead" TargetMode="External"/><Relationship Id="rId457" Type="http://schemas.openxmlformats.org/officeDocument/2006/relationships/hyperlink" Target="https://www.washingtonpost.com/local/virginia-politics/jailing-sanctuary-mayors-vs-improving-government-efficiency/2017/05/10/32f00638-359e-11e7-b373-418f6849a004_story.html?utm_term=.888c5288ea17" TargetMode="External"/><Relationship Id="rId458" Type="http://schemas.openxmlformats.org/officeDocument/2006/relationships/hyperlink" Target="http://www.latimes.com/local/lanow/la-me-edu-lausd-immigrant-resolution-20170509-story.html" TargetMode="External"/><Relationship Id="rId459" Type="http://schemas.openxmlformats.org/officeDocument/2006/relationships/hyperlink" Target="http://www.businessinsider.com/alifornias-largest-immigration-detention-center-photos-2017-5" TargetMode="External"/><Relationship Id="rId4980" Type="http://schemas.openxmlformats.org/officeDocument/2006/relationships/hyperlink" Target="x-webdoc://2038151E-3AC7-47F0-B17E-9C770E97CBAB/redir.aspx?REF=K5_c7CEQjfc3AMzoRDumpyLV1dvSgkwEyKLuG8CT-pht-m_s-2fUCAFodHRwczovL3d3dy53YXNoaW5ndG9ucG9zdC5jb20vbmV3cy9wb3dlcnBvc3Qvd3AvMjAxNy8wMS8yOC9rZWl0aC1lbGxpc29uLWZpcnN0LW11c2xpbS1jb25ncmVzc21hbi1jYWxscy1mb3ItbWFzcy1yYWxsaWVzLXRvLXN0b3AtdHJ1bXAtb3JkZXJzLz91dG1fdGVybT0uMGZmOGIzNTQ2YjZm" TargetMode="External"/><Relationship Id="rId4981" Type="http://schemas.openxmlformats.org/officeDocument/2006/relationships/hyperlink" Target="x-webdoc://2038151E-3AC7-47F0-B17E-9C770E97CBAB/redir.aspx?REF=RXDucMLW5Mi3RYDAyAy3B4pXWeBJCEyl3yuWjSBSvVBt-m_s-2fUCAFodHRwczovL3d3dy53YXNoaW5ndG9ucG9zdC5jb20vbmV3cy93b3JsZHZpZXdzL3dwLzIwMTcvMDEvMjgvaS1hbS1oZWFydGJyb2tlbi1tYWxhbGEtY3JpdGljaXplcy10cnVtcC1mb3ItY2xvc2luZy10aGUtZG9vci1vbi1jaGlsZHJlbi1mbGVlaW5nLXZpb2xlbmNlLz91dG1fdGVybT0uNjk5YzViYzczNDRj" TargetMode="External"/><Relationship Id="rId4982" Type="http://schemas.openxmlformats.org/officeDocument/2006/relationships/hyperlink" Target="x-webdoc://2038151E-3AC7-47F0-B17E-9C770E97CBAB/redir.aspx?REF=tPoX4pLUu2VKfLDGuuJ_s_9pGwAfL09zZGMws1RrxBFt-m_s-2fUCAFodHRwOi8vd3d3Lndzai5jb20vYXJ0aWNsZXMvdHJ1bXAtdGVhbS1rZXB0LXBsYW4tZm9yLXRyYXZlbC1iYW4tcXVpZXQtMTQ4NTczODMxNA.." TargetMode="External"/><Relationship Id="rId4983" Type="http://schemas.openxmlformats.org/officeDocument/2006/relationships/hyperlink" Target="x-webdoc://2038151E-3AC7-47F0-B17E-9C770E97CBAB/redir.aspx?REF=9V955hjYWM9IQSh0NvaSx2K87Gdv-HgJBKjjZyB92F9t-m_s-2fUCAFodHRwczovL3d3dy53YXNoaW5ndG9ucG9zdC5jb20vYnVzaW5lc3MvZWNvbm9teS9hLWxpdHRsZS1ub3RpY2VkLW1vdmUtYnktdHJ1bXAtY291bGQtbWFrZS1pdC1lYXNpZXItdG8tZGVwb3J0LWltbWlncmFudHMvMjAxNy8wMS8yNy9mZDU3MzRlYy1lNGNiLTExZTYtYTQ1My0xOWVjNGIzZDA5YmFfc3RvcnkuaHRtbD9wb3N0c2hhcmU9NDE5MTQ4NTU2MDY3MTA3NSZ0aWQ9c3NfdHcmdXRtX3Rlcm09LjRkMzAyZTZiNDUyZQ.." TargetMode="External"/><Relationship Id="rId4984" Type="http://schemas.openxmlformats.org/officeDocument/2006/relationships/hyperlink" Target="x-webdoc://2038151E-3AC7-47F0-B17E-9C770E97CBAB/redir.aspx?REF=fY0aa9_r9bFaCXqpNw3G6Xsc0-UuVN8hMLvRlIP87zxt-m_s-2fUCAFodHRwczovL3d3dy53YXNoaW5ndG9ucG9zdC5jb20vcG9saXRpY3Mvb3Blbi1kb29ycy1zbGFtbWluZy1nYXRlcy10aGUtdHVtdWx0dW91cy1wb2xpdGljcy1vZi11cy1pbW1pZ3JhdGlvbi1wb2xpY3kvMjAxNy8wMS8yOC9iNjQ2ZWE0OC1lNTdhLTExZTYtYTQ1My0xOWVjNGIzZDA5YmFfc3RvcnkuaHRtbD91dG1fdGVybT0uODVjZDk5NThlNDcy" TargetMode="External"/><Relationship Id="rId4985" Type="http://schemas.openxmlformats.org/officeDocument/2006/relationships/hyperlink" Target="x-webdoc://2038151E-3AC7-47F0-B17E-9C770E97CBAB/redir.aspx?REF=CD61MhOvwKWizUXtc61LlSPMXRxLV2zCX8jFOEz9xbBt-m_s-2fUCAFodHRwOi8vd3d3Lndzai5jb20vYXJ0aWNsZXMvd2hhdC1kb2VzLXByZXNpZGVudC10cnVtcHMtdHJhdmVsLWJhbi1kby0xNDg1NzE3NDI5" TargetMode="External"/><Relationship Id="rId4986" Type="http://schemas.openxmlformats.org/officeDocument/2006/relationships/hyperlink" Target="x-webdoc://2038151E-3AC7-47F0-B17E-9C770E97CBAB/redir.aspx?REF=lzdxWsq7nFRfTPsi7_B0CoIs2I7bFYUpSDd6DkhnEL5t-m_s-2fUCAFodHRwOi8vd3d3Lndzai5jb20vYXJ0aWNsZXMvZG9uYWxkLXRydW1wcy1pbW1pZ3JhdGlvbi1iYW4tc293cy1jaGFvcy0xNDg1NzQ4MDc5" TargetMode="External"/><Relationship Id="rId2060" Type="http://schemas.openxmlformats.org/officeDocument/2006/relationships/hyperlink" Target="https://www.wsj.com/articles/canada-sees-increase-in-migrants-entering-illegally-from-u-s-1490128606" TargetMode="External"/><Relationship Id="rId2061" Type="http://schemas.openxmlformats.org/officeDocument/2006/relationships/hyperlink" Target="https://www.theguardian.com/us-news/2017/mar/20/no-african-citizens-visas-california-annual-trade-summit?CMP=share_btn_tw" TargetMode="External"/><Relationship Id="rId2062" Type="http://schemas.openxmlformats.org/officeDocument/2006/relationships/hyperlink" Target="http://thehill.com/latino/325092-trump-moves-sanctuary-city-fight-to-front-burner" TargetMode="External"/><Relationship Id="rId2063" Type="http://schemas.openxmlformats.org/officeDocument/2006/relationships/hyperlink" Target="https://www.bloomberg.com/view/articles/2017-03-20/the-immigration-policy-america-needs" TargetMode="External"/><Relationship Id="rId2064" Type="http://schemas.openxmlformats.org/officeDocument/2006/relationships/hyperlink" Target="https://www.washingtonpost.com/news/grade-point/wp/2017/03/21/why-open-borders-are-crucial-for-innovation/?utm_term=.78aa282ea12d" TargetMode="External"/><Relationship Id="rId2065" Type="http://schemas.openxmlformats.org/officeDocument/2006/relationships/hyperlink" Target="https://www.bloomberg.com/view/articles/2017-03-21/how-we-all-advance-trump-s-border-control-agenda" TargetMode="External"/><Relationship Id="rId2066" Type="http://schemas.openxmlformats.org/officeDocument/2006/relationships/hyperlink" Target="http://www.huffingtonpost.com/entry/why-these-trump-voters-are-sticking-up-for-an-undocumented_us_58d14509e4b0e0d348b347e8?" TargetMode="External"/><Relationship Id="rId2067" Type="http://schemas.openxmlformats.org/officeDocument/2006/relationships/hyperlink" Target="http://www.ocregister.com/articles/behind-747070-simpson-mine.html" TargetMode="External"/><Relationship Id="rId2068" Type="http://schemas.openxmlformats.org/officeDocument/2006/relationships/hyperlink" Target="http://www.courant.com/breaking-news/hc-hartford-ice-0321-20170320-story.html" TargetMode="External"/><Relationship Id="rId2069" Type="http://schemas.openxmlformats.org/officeDocument/2006/relationships/hyperlink" Target="http://www.scpr.org/news/2017/03/21/70052/cities-like-los-angeles-with-large-immigration-cas/" TargetMode="External"/><Relationship Id="rId4987" Type="http://schemas.openxmlformats.org/officeDocument/2006/relationships/hyperlink" Target="x-webdoc://2038151E-3AC7-47F0-B17E-9C770E97CBAB/redir.aspx?REF=lQ8bKUg66Rxsv8LItsdw1lz6DoHJ6iz10abMSNENJxBt-m_s-2fUCAFodHRwczovL3d3dy5wcm9wdWJsaWNhLm9yZy9hcnRpY2xlL3RydW1wLWJhbi1sZWF2ZXMtMTIteWVhci1vbGQtZ2lybC1mYWNpbmctcmV0dXJuLXRvLXdhci10b3JuLXllbWVu" TargetMode="External"/><Relationship Id="rId4988" Type="http://schemas.openxmlformats.org/officeDocument/2006/relationships/hyperlink" Target="x-webdoc://2038151E-3AC7-47F0-B17E-9C770E97CBAB/redir.aspx?REF=TTbB4jW5a4y4Bcj6ep1Jn-7ijK4C7kHXqqbMx3KnV_tt-m_s-2fUCAFodHRwOi8vbm1wb2xpdGljcy5uZXQvaW5kZXgvMjAxNy8wMS9kb2N0b3ItcmFjaW5nLWFnYWluc3QtdHJ1bXAtdG8tZ2V0LWJhY2stdG8tb2hpby1kb2VzbnQtbWFrZS1pdC8." TargetMode="External"/><Relationship Id="rId4989" Type="http://schemas.openxmlformats.org/officeDocument/2006/relationships/hyperlink" Target="x-webdoc://2038151E-3AC7-47F0-B17E-9C770E97CBAB/redir.aspx?REF=rz9MZtB5OGzJoz24BEKhrf5BHfCFS17-a7hLb7Iaz4Vt-m_s-2fUCAFodHRwOi8vd3d3Lmh1ZmZpbmd0b25wb3N0LmNvbS9lbnRyeS90cnVtcHMtbXVzbGltLWJhbi1uYXRpb25hbHMtY2l0aXplbnMtY291bnRyaWVzX3VzXzU4OGUwNGQxZTRiMDE3NjM3Nzk0ZWYxYw.." TargetMode="External"/><Relationship Id="rId3890" Type="http://schemas.openxmlformats.org/officeDocument/2006/relationships/hyperlink" Target="x-webdoc://2038151E-3AC7-47F0-B17E-9C770E97CBAB/redir.aspx?REF=hCaWV_SUWSmPScFmAVpRLT9ScHbdQCWtjSCxaRRi35Ft2Tbs-2fUCAFodHRwOi8vdGhlaGlsbC5jb20vYmxvZ3MvZmxvb3ItYWN0aW9uL3NlbmF0ZS8zMTk4OTktc2VuYXRlLWRlbXMtbW92ZS10by1uaXgtdHJ1bXBzLWltbWlncmF0aW9uLW9yZGVy" TargetMode="External"/><Relationship Id="rId3891" Type="http://schemas.openxmlformats.org/officeDocument/2006/relationships/hyperlink" Target="x-webdoc://2038151E-3AC7-47F0-B17E-9C770E97CBAB/redir.aspx?REF=b8pkvFv1358RxL5eG_VOpnbMQi4DsP18m1WsvsmzHLtt2Tbs-2fUCAFodHRwczovL25ld3MudmljZS5jb20vc3RvcnkvdHdpdHRlci1hbmQtZmFjZWJvb2stYXJlLWZ1ZWxpbmctcGFyYW5vaWEtYWJvdXQtaWNlLXJhaWRz" TargetMode="External"/><Relationship Id="rId3892" Type="http://schemas.openxmlformats.org/officeDocument/2006/relationships/hyperlink" Target="x-webdoc://2038151E-3AC7-47F0-B17E-9C770E97CBAB/redir.aspx?REF=L3G_1YrTENElWzwCHPNmYNh1IgCWcN5bmn22jDJVMJZt2Tbs-2fUCAFodHRwOi8vd3d3LnRlZW52b2d1ZS5jb20vc3RvcnkvdGVlbnMtbGl2aW5nLWluLWltbWlncmF0aW9uLWRldGVudGlvbi1jZW50ZXI." TargetMode="External"/><Relationship Id="rId3893" Type="http://schemas.openxmlformats.org/officeDocument/2006/relationships/hyperlink" Target="x-webdoc://2038151E-3AC7-47F0-B17E-9C770E97CBAB/redir.aspx?REF=mjxI1nai2ObdFC0Wgy-kwGGZAc5Ay_TftTB_6KH3s5zNOjns-2fUCAFodHRwczovL3d3dy53YXNoaW5ndG9ucG9zdC5jb20vcG9saXRpY3MvcHJlc2lkZW50LXRydW1wLXNheXMtaGVzLXRvcm4tb3Zlci15b3VuZy1pbW1pZ3JhbnRzLzIwMTcvMDIvMTYvOGQ2ZDY1ZjAtZjQ5NS0xMWU2LTlmYjEtMmQ4ZjNmYzljMGVkX3N0b3J5Lmh0bWw_dXRtX3Rlcm09LjcyN2EyNjczOWYyMg.." TargetMode="External"/><Relationship Id="rId3894" Type="http://schemas.openxmlformats.org/officeDocument/2006/relationships/hyperlink" Target="x-webdoc://2038151E-3AC7-47F0-B17E-9C770E97CBAB/redir.aspx?REF=WM1bqY8Pi2XKrcZAVp-CVq8y80DGJaMyTrtv5wxwRm3NOjns-2fUCAFodHRwOi8vd3d3LnVzbmV3cy5jb20vbmV3cy9uZXcteW9yay9hcnRpY2xlcy8yMDE3LTAyLTE2L2ltbWlncmF0aW9uLWFnZW50cy1pbi1uZXcteW9yay1kZXRhaW4tMzAtcGVvcGxlLW92ZXItMi1kYXlz" TargetMode="External"/><Relationship Id="rId3895" Type="http://schemas.openxmlformats.org/officeDocument/2006/relationships/hyperlink" Target="x-webdoc://2038151E-3AC7-47F0-B17E-9C770E97CBAB/redir.aspx?REF=z_uAh2q9ypOwD3OZw2m7e8nSHneMt2HQjt83aBm03inNOjns-2fUCAFodHRwOi8vd3d3LnVzYXRvZGF5LmNvbS9zdG9yeS9uZXdzL25hdGlvbi8yMDE3LzAyLzE2L3ByZXNpZGVudC10cnVtcC1pbW1pZ3JhdGlvbi1yYWlkcy10YXJnZXQtZmV3ZXItY3JpbWluYWxzLzk3OTg4NzcwLw.." TargetMode="External"/><Relationship Id="rId3896" Type="http://schemas.openxmlformats.org/officeDocument/2006/relationships/hyperlink" Target="x-webdoc://2038151E-3AC7-47F0-B17E-9C770E97CBAB/redir.aspx?REF=rt5VtmODalygKxTMkAgFmFlnfTZLRQS2wE4dr0is3W_NOjns-2fUCAFodHRwczovL3d3dy5idXp6ZmVlZC5jb20vYWRyaWFuY2FycmFzcXVpbGxvL3RoZS1iZXN0LWtub3duLWRyZWFtZXItd2FudHMtcHJvZ3Jlc3NpdmVzLXRvLXNob3ctdXAtZm9yLWhlcj91dG1fdGVybT0uZGd2WFF5cFZ3Wg.." TargetMode="External"/><Relationship Id="rId3897" Type="http://schemas.openxmlformats.org/officeDocument/2006/relationships/hyperlink" Target="x-webdoc://2038151E-3AC7-47F0-B17E-9C770E97CBAB/redir.aspx?REF=MbjgiJw9ydnVPxWVGSfNmDb-iYcxehE0e3JBiOwybxDNOjns-2fUCAFodHRwczovL3d3dy53YXNoaW5ndG9ucG9zdC5jb20vbmF0aW9uYWwvdGhlLWxhdGVzdC1kcmVhbWVycy1sYXd5ZXJzLWNhbGwtYXJyZXN0LWJvZ3VzLW9wZXJhdGlvbi8yMDE3LzAyLzE2L2ExNGUxNjFlLWY0YmQtMTFlNi05ZmIxLTJkOGYzZmM5YzBlZF9zdG9yeS5odG1sP3V0bV90ZXJtPS5lOGEyZGQ5NzZmNmU." TargetMode="External"/><Relationship Id="rId3898" Type="http://schemas.openxmlformats.org/officeDocument/2006/relationships/hyperlink" Target="x-webdoc://2038151E-3AC7-47F0-B17E-9C770E97CBAB/redir.aspx?REF=TZir5ShhbILi7ARjowgmr1CqcwJZckqUKGliQ6Yuig_NOjns-2fUCAFodHRwczovL3d3dy53YXNoaW5ndG9ucG9zdC5jb20vbmF0aW9uYWwvdXMtZ292dC1hcnJlc3RlZC1zZWF0dGxlLWRyZWFtZXItYWRtaXR0ZWQtZ2FuZy10aWVzLzIwMTcvMDIvMTYvYzQzZDQyZjgtZjRhNC0xMWU2LTlmYjEtMmQ4ZjNmYzljMGVkX3N0b3J5Lmh0bWw_dXRtX3Rlcm09LjdhZDU5MGU4Yzk2ZQ.." TargetMode="External"/><Relationship Id="rId3899" Type="http://schemas.openxmlformats.org/officeDocument/2006/relationships/hyperlink" Target="x-webdoc://2038151E-3AC7-47F0-B17E-9C770E97CBAB/redir.aspx?REF=fNusIs4j4XYhA9xaRu0I5XQsQljFX1kRXI-OjNGSBwXNOjns-2fUCAFodHRwOi8vd3d3LnNlYXR0bGV0aW1lcy5jb20vc2VhdHRsZS1uZXdzL2ZlZHMtc2F5cy1kZXRhaW5lZC1kcmVhbWVyLWlzLWdhbmctbWVtYmVyLWxhd3llci1kZW5pZXMtaXQv" TargetMode="External"/><Relationship Id="rId4250" Type="http://schemas.openxmlformats.org/officeDocument/2006/relationships/hyperlink" Target="x-webdoc://2038151E-3AC7-47F0-B17E-9C770E97CBAB/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4251" Type="http://schemas.openxmlformats.org/officeDocument/2006/relationships/hyperlink" Target="x-webdoc://2038151E-3AC7-47F0-B17E-9C770E97CBAB/redir.aspx?REF=XclfgPK7Y65VvAYbAvlmAADBr0xfXy9wtOGvEDM2165t5Ens-2fUCAFodHRwczovL3d3dzMudGhlZGF0YWJhbmsuY29tL2RwZy8zNzYvcGVyc29uYWwyLmFzcD9mb3JtaWQ9RXZlbnRzJmM9NTc1OTAyMCZhYWN3Yz0zMTE1NjM3NjEwNjA0NTYxOTU5NDA4Mg.." TargetMode="External"/><Relationship Id="rId4252" Type="http://schemas.openxmlformats.org/officeDocument/2006/relationships/hyperlink" Target="x-webdoc://2038151E-3AC7-47F0-B17E-9C770E97CBAB/redir.aspx?REF=96Hcb1briwyjqGs08JiuiJtSa7Qjear0zFdG2xfOL9Bt5Ens-2fUCAFodHRwczovL3d3dy5wYXByb2Jvbm8ubmV0L2NpdmlsbGF3L2NhbGVuZGFyL2V2ZW50LjYyNzY0MC1IYWJlYXNfUGV0aXRpb25zX2Zvcl9EZXRhaW5lZF9JbW1pZ3JhbnRzX1dlYmNhc3Q." TargetMode="External"/><Relationship Id="rId4253" Type="http://schemas.openxmlformats.org/officeDocument/2006/relationships/hyperlink" Target="x-webdoc://2038151E-3AC7-47F0-B17E-9C770E97CBAB/redir.aspx?REF=dlqylj8SCBjEdnlKV535Y7O8EgAA_ehlX16gjTEjqVVt5En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4254" Type="http://schemas.openxmlformats.org/officeDocument/2006/relationships/hyperlink" Target="x-webdoc://2038151E-3AC7-47F0-B17E-9C770E97CBAB/redir.aspx?REF=IVYzJPAS_vHt_9rh8RA82JjpM-uRemt4NSoyUIbodFtt5Ens-2fUCAFodHRwOi8vd3d3Lm5iY25ld3MuY29tL25ld3MvdXMtbmV3cy93aGl0ZS1ob3VzZS1yZXdyaXRpbmctdHJ1bXAtcy1jb250cm92ZXJzaWFsLXRyYXZlbC1iYW4tb3JkZXItc291cmNlcy1uNzE5MzU2" TargetMode="External"/><Relationship Id="rId4255" Type="http://schemas.openxmlformats.org/officeDocument/2006/relationships/hyperlink" Target="x-webdoc://2038151E-3AC7-47F0-B17E-9C770E97CBAB/redir.aspx?REF=-DOw3osK2VWGKM-MqUzSQfc4wb_94qb4Szpx2a2BPIdt5Ens-2fUCAFodHRwOi8vY21zbnkudXM1Lmxpc3QtbWFuYWdlLmNvbS90cmFjay9jbGljaz91PWFiMzQxZGQwNjYyMGZlMjRjNjRjYzJmMDAmaWQ9M2E5YzBhZGQyYiZlPWY3ODQ5ZWZiYzE." TargetMode="External"/><Relationship Id="rId4256" Type="http://schemas.openxmlformats.org/officeDocument/2006/relationships/hyperlink" Target="x-webdoc://2038151E-3AC7-47F0-B17E-9C770E97CBAB/redir.aspx?REF=yqjIsttVRB7U7Fhd4rh06v2jZhKUUhMj45E5kWxPqflt5Ens-2fUCAFodHRwOi8vY21zbnkudXM1Lmxpc3QtbWFuYWdlMi5jb20vdHJhY2svY2xpY2s_dT1hYjM0MWRkMDY2MjBmZTI0YzY0Y2MyZjAwJmlkPWM1MTEzMmIzM2ImZT1mNzg0OWVmYmMx" TargetMode="External"/><Relationship Id="rId4257" Type="http://schemas.openxmlformats.org/officeDocument/2006/relationships/hyperlink" Target="x-webdoc://2038151E-3AC7-47F0-B17E-9C770E97CBAB/redir.aspx?REF=Bf1N13K9LUQwgFABfzpl2zuCwYM4BwusBhpL1l_ZVi9t5Ens-2fUCAFodHRwOi8vbGF3cHJvZmVzc29ycy50eXBlcGFkLmNvbS9pbW1pZ3JhdGlvbi8yMDE3LzAyL3RydW1wLWp1c3QtZ2V0dGluZy1zdGFydGVkLXdpdGgtaW1taWdyYXRpb24tcmFpZHMuaHRtbA.." TargetMode="External"/><Relationship Id="rId4258" Type="http://schemas.openxmlformats.org/officeDocument/2006/relationships/hyperlink" Target="x-webdoc://2038151E-3AC7-47F0-B17E-9C770E97CBAB/redir.aspx?REF=-S89mmW0vO6grcQ8WTUVDobhdZSHd2Fo4dLMJzUQmHpt5Ens-2fUCAFodHRwOi8vbGF3cHJvZmVzc29ycy50eXBlcGFkLmNvbS9pbW1pZ3JhdGlvbi8yMDE3LzAyL2ltbWlncnRhaW9uLWFydGljbGUtb2YtdGhlLWRheS1wb2xpY2luZy10aGUtaW1taWdyYW50LWlkZW50aXR5LWJ5LWthdGllLXRpbnRvLS5odG1s" TargetMode="External"/><Relationship Id="rId4259" Type="http://schemas.openxmlformats.org/officeDocument/2006/relationships/hyperlink" Target="x-webdoc://2038151E-3AC7-47F0-B17E-9C770E97CBAB/redir.aspx?REF=O6sAeRVM-IIj8omNKviPQQn-Z1y68T2o3zIJtcLYxzNt5Ens-2fUCAFodHRwOi8vbGF3cHJvZmVzc29ycy50eXBlcGFkLmNvbS9pbW1pZ3JhdGlvbi8yMDE3LzAyL3VzLXRvLWNhbmFkYS1yZWZ1Z2VlLXJvdXRlLW1ha2VzLW5hdGlvbmFsLW5ld3MuaHRtbA.." TargetMode="External"/><Relationship Id="rId3160" Type="http://schemas.openxmlformats.org/officeDocument/2006/relationships/hyperlink" Target="x-webdoc://2038151E-3AC7-47F0-B17E-9C770E97CBAB/redir.aspx?REF=EERP5RvgcTQGUonLeIx08NRLCE7ivadD56wszPVAMWetAAzs-2fUCAFodHRwOi8vd3d3Lm9oaW8uY29tL2VkaXRvcmlhbC9lZGl0b3JpYWxzL2RlcG9ydGF0aW9uLWZvcmNlLWFzLXBsZWRnZWQtMS43NDkzMjI." TargetMode="External"/><Relationship Id="rId3161" Type="http://schemas.openxmlformats.org/officeDocument/2006/relationships/hyperlink" Target="x-webdoc://2038151E-3AC7-47F0-B17E-9C770E97CBAB/redir.aspx?REF=mzRw4z-02Ye2dvekJRJWs3AsETjP6GcvKjzB-PdJ8mENYg7s-2fUCAFodHRwOi8vY2hpY2Fnby5zdW50aW1lcy5jb20vb3Bpbmlvbi9lZGl0b3JpYWwtb24taW1taWdyYXRpb24tdHJ1bXAtd29ya3MtYm90aC1zaWRlcy1vZi10aGUtZmVuY2Uv" TargetMode="External"/><Relationship Id="rId3162" Type="http://schemas.openxmlformats.org/officeDocument/2006/relationships/hyperlink" Target="x-webdoc://2038151E-3AC7-47F0-B17E-9C770E97CBAB/redir.aspx?REF=favCisdvWYb_l7uqzJmM611-GqKCTQZ9dhzxjbTjPFkNYg7s-2fUCAFodHRwczovL3d3dy53YXNoaW5ndG9ucG9zdC5jb20vYnVzaW5lc3MvYWlycG9ydHMtbGVnYWwtdm9sdW50ZWVycy1wcmVwYXJlLWZvci1uZXctdHJ1bXAtdHJhdmVsLWJhbi8yMDE3LzAyLzI4L2FhMTkwMzk2LWZlMTYtMTFlNi05Yjc4LTgyNGNjYWI5NDQzNV9zdG9yeS5odG1sP3V0bV90ZXJtPS5kZThmMTJlYmYwMjA." TargetMode="External"/><Relationship Id="rId3163" Type="http://schemas.openxmlformats.org/officeDocument/2006/relationships/hyperlink" Target="x-webdoc://2038151E-3AC7-47F0-B17E-9C770E97CBAB/redir.aspx?REF=11PADprRmPXx7L8ilYVnQK_p8YmFYlc2ZCrjCfBLqgoNYg7s-2fUCAFodHRwOi8vd3d3LnJldXRlcnMuY29tL2FydGljbGUvdXMtdXNhLWltbWlncmF0aW9uLWxlZ2FsLWlkVVNLQk4xNjgyU0U." TargetMode="External"/><Relationship Id="rId3164" Type="http://schemas.openxmlformats.org/officeDocument/2006/relationships/hyperlink" Target="x-webdoc://2038151E-3AC7-47F0-B17E-9C770E97CBAB/redir.aspx?REF=xnb5xhqgreKDwQqO0PB0d_wZRSx6vmSdTNAyXqOHtIMNYg7s-2fUCAFodHRwOi8vd3d3Lm5iY25ld3MuY29tL3N0b3J5bGluZS90cnVtcHMtYWRkcmVzcy10by1jb25ncmVzcy9kb25hbGQtdHJ1bXAtdGVhc2VzLWltbWlncmF0aW9uLXNob2NrLWJhY2tzLXNwZWVjaC1uNzI3Mzg2" TargetMode="External"/><Relationship Id="rId3165" Type="http://schemas.openxmlformats.org/officeDocument/2006/relationships/hyperlink" Target="x-webdoc://2038151E-3AC7-47F0-B17E-9C770E97CBAB/redir.aspx?REF=MMGwFf2ruoN6kYDmwuzF5LemAdRw9yk0Ov2ON6PWSewNYg7s-2fUCAFodHRwOi8vd3d3LmF6Y2VudHJhbC5jb20vc3RvcnkvbmV3cy9wb2xpdGljcy9pbW1pZ3JhdGlvbi8yMDE3LzAzLzAxL3ByZXNpZGVudC1kb25hbGQtdHJ1bXAtaW1taWdyYXRpb24tcmVmb3JtLzk4NTUxNjYyLw.." TargetMode="External"/><Relationship Id="rId3166" Type="http://schemas.openxmlformats.org/officeDocument/2006/relationships/hyperlink" Target="x-webdoc://2038151E-3AC7-47F0-B17E-9C770E97CBAB/redir.aspx?REF=fvQyr4EhyyGDFngXC36oiKnmetKChzFnsahbWYgHdmINYg7s-2fUCAFodHRwczovL3d3dy53YXNoaW5ndG9ucG9zdC5jb20vcG9saXRpY3MvY29uZ3Jlc3MvdHJ1bXAtc2F5cy1oZXMtb3Blbi10by1jb21wcm9taXNlLWltbWlncmF0aW9uLWJpbGwvMjAxNy8wMi8yOC85YjVkMDlmYS1mZTEyLTExZTYtOWI3OC04MjRjY2FiOTQ0MzVfc3RvcnkuaHRtbD91dG1fdGVybT0uYzNjNzQ3ZjYxOGFl" TargetMode="External"/><Relationship Id="rId3167" Type="http://schemas.openxmlformats.org/officeDocument/2006/relationships/hyperlink" Target="x-webdoc://2038151E-3AC7-47F0-B17E-9C770E97CBAB/redir.aspx?REF=5iUWhjKhfoIexYtdvzicDhFzYjDeHtl5ZzEQX2heWygNYg7s-2fUCAFodHRwczovL3d3dy5ueXRpbWVzLmNvbS8yMDE3LzAyLzI4L3VzL3BvbGl0aWNzL3RydW1wLWFkZHJlc3MtY29uZ3Jlc3MuaHRtbA.." TargetMode="External"/><Relationship Id="rId3168" Type="http://schemas.openxmlformats.org/officeDocument/2006/relationships/hyperlink" Target="x-webdoc://2038151E-3AC7-47F0-B17E-9C770E97CBAB/redir.aspx?REF=gOdkM2vAM7UgSnT0NT3AH1lDCtDrkww6q2FaFYOEXxINYg7s-2fUCAFodHRwOi8vd3d3Lm1jY2xhdGNoeWRjLmNvbS9uZXdzL3BvbGl0aWNzLWdvdmVybm1lbnQvd2hpdGUtaG91c2UvYXJ0aWNsZTEzNTMwMDIzNC5odG1s" TargetMode="External"/><Relationship Id="rId3169" Type="http://schemas.openxmlformats.org/officeDocument/2006/relationships/hyperlink" Target="x-webdoc://2038151E-3AC7-47F0-B17E-9C770E97CBAB/redir.aspx?REF=ME0M8-loSBdlldgdd3Rw7TFeEgb6rdUuJ4c7Id9VbXoNYg7s-2fUCAFodHRwczovL3d3dy53YXNoaW5ndG9ucG9zdC5jb20vcG9saXRpY3MvZmVkZXJhbF9nb3Zlcm5tZW50L29mZmljaWFscy1uZXctdHJ1bXAtb3JkZXItZHJvcHMtaXJhcS1mcm9tLXRyYXZlbC1iYW4tbGlzdC8yMDE3LzAyLzI4LzI2Y2JlNTBjLWZlMzUtMTFlNi05Yjc4LTgyNGNjYWI5NDQzNV9zdG9yeS5odG1sP3V0bV90ZXJtPS4xOGI1Njk1NTAwNjM." TargetMode="External"/><Relationship Id="rId460" Type="http://schemas.openxmlformats.org/officeDocument/2006/relationships/hyperlink" Target="http://thehill.com/homenews/administration/332786-la-school-district-blocks-immigration-officers-from-campuses-report" TargetMode="External"/><Relationship Id="rId461" Type="http://schemas.openxmlformats.org/officeDocument/2006/relationships/hyperlink" Target="http://myfox8.com/2017/05/10/piedmont-man-about-to-be-deported-after-living-working-in-us-for-2-decades/" TargetMode="External"/><Relationship Id="rId462" Type="http://schemas.openxmlformats.org/officeDocument/2006/relationships/hyperlink" Target="http://www.huffingtonpost.com/entry/texas-new-immigration-crackdown-is-headed-straight-to-court_us_5910b57ce4b0104c735126e2" TargetMode="External"/><Relationship Id="rId463" Type="http://schemas.openxmlformats.org/officeDocument/2006/relationships/hyperlink" Target="http://www.reuters.com/article/us-usa-immigration-texas-idUSKBN18523Q" TargetMode="External"/><Relationship Id="rId464" Type="http://schemas.openxmlformats.org/officeDocument/2006/relationships/hyperlink" Target="https://www.nytimes.com/2017/05/09/us/texas-sanctuary-cities-immigration.html" TargetMode="External"/><Relationship Id="rId465" Type="http://schemas.openxmlformats.org/officeDocument/2006/relationships/hyperlink" Target="https://news.vice.com/story/a-tiny-town-is-suing-texas-over-a-bill-that-punishes-sanctuary-cities" TargetMode="External"/><Relationship Id="rId466" Type="http://schemas.openxmlformats.org/officeDocument/2006/relationships/hyperlink" Target="https://www.buzzfeed.com/johnstanton/latino-groups-could-call-for-texas-boycott-sb4?utm_term=.hiqlXXwr9" TargetMode="External"/><Relationship Id="rId467" Type="http://schemas.openxmlformats.org/officeDocument/2006/relationships/hyperlink" Target="https://www.dallasnews.com/news/immigration/2017/05/09/small-border-town-el-cenizo-steps-sanctuary-cities-spotlight" TargetMode="External"/><Relationship Id="rId468" Type="http://schemas.openxmlformats.org/officeDocument/2006/relationships/hyperlink" Target="http://www.mysanantonio.com/news/local/article/SAPD-Chief-McManus-Officers-won-t-have-much-11129498.php" TargetMode="External"/><Relationship Id="rId469" Type="http://schemas.openxmlformats.org/officeDocument/2006/relationships/hyperlink" Target="http://thehill.com/homenews/state-watch/332579-aclu-issues-texas-travel-advisory" TargetMode="External"/><Relationship Id="rId4990" Type="http://schemas.openxmlformats.org/officeDocument/2006/relationships/hyperlink" Target="x-webdoc://2038151E-3AC7-47F0-B17E-9C770E97CBAB/redir.aspx?REF=8oydxOkDpdImFxxbxL-1y7Y4yNzH6jGwhe6aUEdByfBt-m_s-2fUCAFodHRwczovL3d3dy53YXNoaW5ndG9ucG9zdC5jb20vcG9saXRpY3MvZmVkZXJhbF9nb3Zlcm5tZW50L3RydW1wLW9yZGVyLW9uLXJlZnVnZWVzLW11c2xpbXMtc3BhcmtzLWNvbmZ1c2lvbi13b3JyeS8yMDE3LzAxLzI4L2E1ODBiMWY2LWU1Y2MtMTFlNi1hNDE5LWVlZmU4ZWZmMDgzNV9zdG9yeS5odG1sP3V0bV90ZXJtPS5mZGZkNGNkZGZlMjU." TargetMode="External"/><Relationship Id="rId4991" Type="http://schemas.openxmlformats.org/officeDocument/2006/relationships/hyperlink" Target="x-webdoc://2038151E-3AC7-47F0-B17E-9C770E97CBAB/redir.aspx?REF=libl1DtkXRH7kcWJG1LUP5stiKbPkprgrrOId4YfZrtt-m_s-2fUCAFodHRwczovL3d3dy53YXNoaW5ndG9ucG9zdC5jb20vbG9jYWwvc29jaWFsLWlzc3Vlcy9yZWZ1Z2Vlcy1kZXRhaW5lZC1hdC11cy1haXJwb3J0cy1jaGFsbGVuZ2UtdHJ1bXBzLWV4ZWN1dGl2ZS1vcmRlci8yMDE3LzAxLzI4L2U2OTUwMWEyLWU1NjItMTFlNi1hNTQ3LTVmYjk0MTFkMzMyY19zdG9yeS5odG1sP3V0bV90ZXJtPS5jZDdhMDg5OTM4ZDQ." TargetMode="External"/><Relationship Id="rId4992" Type="http://schemas.openxmlformats.org/officeDocument/2006/relationships/hyperlink" Target="x-webdoc://2038151E-3AC7-47F0-B17E-9C770E97CBAB/redir.aspx?REF=zkcedYaJu9tjtGBadtnYBeTcZOhnXS4OdcKL7Jmn0_Zt-m_s-2fUCAFodHRwczovL3d3dy53YXNoaW5ndG9ucG9zdC5jb20vcG9saXRpY3MvZmVkZXJhbF9nb3Zlcm5tZW50L3doaXRlLWhvdXNlLWltbWlncmF0aW9uLW9yZGVyLXNtYWxsLXByaWNlLWZvci1zYWZldHkvMjAxNy8wMS8yOS9iZjI2Nzg2NC1lNjgyLTExZTYtOTAzZC05YjExZWQ3ZDhkMmFfc3RvcnkuaHRtbD91dG1fdGVybT0uZGExNWVjZWFjYTk4" TargetMode="External"/><Relationship Id="rId4993" Type="http://schemas.openxmlformats.org/officeDocument/2006/relationships/hyperlink" Target="x-webdoc://2038151E-3AC7-47F0-B17E-9C770E97CBAB/redir.aspx?REF=YIu0M31P3RgrrE2a-eKcdJcHwXELtHnTb0o5uZSe8hJt-m_s-2fUCAFodHRwczovL3d3dy53YXNoaW5ndG9ucG9zdC5jb20vYnVzaW5lc3Mva29jaHMtY29uZGVtbi10cnVtcHMtaW1taWdyYXRpb24tY3JhY2tkb3duLzIwMTcvMDEvMjkvNjI2MzQ1ZDgtZTY5OC0xMWU2LTkwM2QtOWIxMWVkN2Q4ZDJhX3N0b3J5Lmh0bWw_dXRtX3Rlcm09LmQ5OTk4ZTAwNDc2Ng.." TargetMode="External"/><Relationship Id="rId4994" Type="http://schemas.openxmlformats.org/officeDocument/2006/relationships/hyperlink" Target="x-webdoc://2038151E-3AC7-47F0-B17E-9C770E97CBAB/redir.aspx?REF=-TtPl0RqeHDUym2CPFHK-BKN_vHoEyf9i8xEwRv80b9t-m_s-2fUCAFodHRwczovL3d3dy5ueXRpbWVzLmNvbS8yMDE3LzAxLzI5L2J1c2luZXNzL2ltbWlncmF0aW9uLXRyYXZlbC1iYW4tYnVzaW5lc3Nlcy5odG1sP19yPTA." TargetMode="External"/><Relationship Id="rId4995" Type="http://schemas.openxmlformats.org/officeDocument/2006/relationships/hyperlink" Target="x-webdoc://2038151E-3AC7-47F0-B17E-9C770E97CBAB/redir.aspx?REF=RU15Mpf7CG-X9wcSAWD_LHWEAp9GXOTEDQ459ciIxCtt-m_s-2fUCAFodHRwczovL3d3dy5ueXRpbWVzLmNvbS8yMDE3LzAxLzI5L3VzL3BvbGl0aWNzL2RvbmFsZC10cnVtcC1pbW1pZ3JhdGlvbi1vcmRlci1pcmFxLmh0bWw." TargetMode="External"/><Relationship Id="rId4996" Type="http://schemas.openxmlformats.org/officeDocument/2006/relationships/hyperlink" Target="x-webdoc://2038151E-3AC7-47F0-B17E-9C770E97CBAB/redir.aspx?REF=6Ae6BHdAiPhSUNGY-ylsuwxU99UXUDMqoelKOUw2HxRt-m_s-2fUCAFodHRwczovL3d3dy53YXNoaW5ndG9ucG9zdC5jb20vbmV3cy9lYXJseS1sZWFkL3dwLzIwMTcvMDEvMjkvZG9uYWxkLXRydW1wLXNlZW1zLXRvLWhhdmUtbWFkZS1tZS1hbi1hbGllbi1ydW5uZXItbW8tZmFyYWgtaXMtYmFubmVkLz91dG1fdGVybT0uZDYxNzNmMmRiYzky" TargetMode="External"/><Relationship Id="rId2070" Type="http://schemas.openxmlformats.org/officeDocument/2006/relationships/hyperlink" Target="https://www.mprnews.org/story/2017/03/21/minnesota-law-enforcement-grapples-with-federal-immigration-orders-goals" TargetMode="External"/><Relationship Id="rId2071" Type="http://schemas.openxmlformats.org/officeDocument/2006/relationships/hyperlink" Target="http://minnesota.cbslocal.com/2017/03/21/trump-seeks-extra-immigration-judge-for-bloomington/" TargetMode="External"/><Relationship Id="rId2072" Type="http://schemas.openxmlformats.org/officeDocument/2006/relationships/hyperlink" Target="http://www.chron.com/lifestyle/calle-houston/article/Houston-s-immigration-lawyers-hotline-receives-11016950.php" TargetMode="External"/><Relationship Id="rId2073" Type="http://schemas.openxmlformats.org/officeDocument/2006/relationships/hyperlink" Target="http://www.elpasotimes.com/story/news/immigration/2017/03/20/civil-rights-suit-planned-over-immigrants-arrest/99431450/" TargetMode="External"/><Relationship Id="rId2074" Type="http://schemas.openxmlformats.org/officeDocument/2006/relationships/hyperlink" Target="http://www.palmbeachpost.com/news/local/life-unpredictable-under-trump-for-local-immigrants-attorneys-say/0ZPCvYjVjdGAxdGhEaMwUL/" TargetMode="External"/><Relationship Id="rId2075" Type="http://schemas.openxmlformats.org/officeDocument/2006/relationships/hyperlink" Target="https://www.wsj.com/articles/los-angeles-mayor-expands-immigrant-protections-1490152118" TargetMode="External"/><Relationship Id="rId2076" Type="http://schemas.openxmlformats.org/officeDocument/2006/relationships/hyperlink" Target="http://www.chicagotribune.com/news/local/politics/ct-rahm-emanuel-chicago-municipal-id-met-20170322-story.html" TargetMode="External"/><Relationship Id="rId2077" Type="http://schemas.openxmlformats.org/officeDocument/2006/relationships/hyperlink" Target="http://thehill.com/blogs/ballot-box/house-races/324961-sharron-angle-to-challenge-gop-rep-in-nevada" TargetMode="External"/><Relationship Id="rId2078" Type="http://schemas.openxmlformats.org/officeDocument/2006/relationships/hyperlink" Target="http://kdvr.com/2017/03/21/mayor-proclaiming-today-denver-immigration-day-of-action/" TargetMode="External"/><Relationship Id="rId2079" Type="http://schemas.openxmlformats.org/officeDocument/2006/relationships/hyperlink" Target="https://www.washingtonpost.com/national/trump-expedites-visas-for-family-of-syrian-in-wisconsin/2017/03/20/b0684b6c-0da7-11e7-aa57-2ca1b05c41b8_story.html?utm_term=.a593303a4467" TargetMode="External"/><Relationship Id="rId4997" Type="http://schemas.openxmlformats.org/officeDocument/2006/relationships/hyperlink" Target="x-webdoc://2038151E-3AC7-47F0-B17E-9C770E97CBAB/redir.aspx?REF=3XsY2-l7LrqehGb_Lhnz8-iF40r71gbfJVHXlD_A5j1t-m_s-2fUCAFodHRwczovL3d3dy53YXNoaW5ndG9ucG9zdC5jb20vbmV3cy9lYXJseS1sZWFkL3dwLzIwMTcvMDEvMzAvZ3JlZ2ctcG9wb3ZpY2gtYW5kLXN0ZXZlLWtlcnItc2hhcnBseS1jcml0aWNpemUtdHJ1bXBzLXRyYXZlbC1iYW4vP3V0bV90ZXJtPS41MmFjZjQwZmQzMzM." TargetMode="External"/><Relationship Id="rId4998" Type="http://schemas.openxmlformats.org/officeDocument/2006/relationships/hyperlink" Target="x-webdoc://2038151E-3AC7-47F0-B17E-9C770E97CBAB/redir.aspx?REF=YfNQGr5m373WMIHOPM3yEJS7wDeaQIDaQhQVnYbC8Ndt-m_s-2fUCAFodHRwczovL3d3dy53YXNoaW5ndG9ucG9zdC5jb20vbmV3cy9wb3N0LXBvbGl0aWNzL3dwLzIwMTcvMDEvMjkvaW4tY29uc2VydmF0aXZlLW1lZGlhLXRydW1wLWV4ZWN1dGl2ZS1vcmRlcnMtYXJlLWEtaG9tZS1ydW4vP3V0bV90ZXJtPS45Mzg4MGQ5MWEwNzQ." TargetMode="External"/><Relationship Id="rId4999" Type="http://schemas.openxmlformats.org/officeDocument/2006/relationships/hyperlink" Target="x-webdoc://2038151E-3AC7-47F0-B17E-9C770E97CBAB/redir.aspx?REF=6yb4aWSJ-Xuer9Ob3DOIclID2SyyAbDLhxiutvtmCT5t-m_s-2fUCAFodHRwczovL3d3dy53YXNoaW5ndG9ucG9zdC5jb20vbmV3cy9hcnRzLWFuZC1lbnRlcnRhaW5tZW50L3dwLzIwMTcvMDEvMjkvc2FnLWF3YXJkcy1nZXQtcG9saXRpY2FsLWVhcmx5LWFzLWp1bGlhLWxvdWlzLWRyZXlmdXMtYXNodG9uLWt1dGNoZXItc2xhbS10cnVtcHMtZXhlY3V0aXZlLW9yZGVyLz91dG1fdGVybT0uYmYyZGIzY2M4ZmQ1" TargetMode="External"/><Relationship Id="rId4260" Type="http://schemas.openxmlformats.org/officeDocument/2006/relationships/hyperlink" Target="x-webdoc://2038151E-3AC7-47F0-B17E-9C770E97CBAB/redir.aspx?REF=RM-KYIVwVDo7zSqzHGF8e6fIKlW6Q0-mpbHB-6zNmppt5Ens-2fUCAFodHRwOi8vbGF3cHJvZmVzc29ycy50eXBlcGFkLmNvbS9pbW1pZ3JhdGlvbi8yMDE3LzAyL2FzeWx1bS1zZWVrZXJzLWNvbnRpbnVlLXRvLWZsZWUtdXMtaW50by1jYW5hZGEuaHRtbA.." TargetMode="External"/><Relationship Id="rId4261" Type="http://schemas.openxmlformats.org/officeDocument/2006/relationships/hyperlink" Target="x-webdoc://2038151E-3AC7-47F0-B17E-9C770E97CBAB/redir.aspx?REF=ZuvUsl8W4B9OmxKGhr6vYdGfdjTlvO8-u33lzVY4tiJt5Ens-2fUCAFodHRwOi8vbGF3cHJvZmVzc29ycy50eXBlcGFkLmNvbS9pbW1pZ3JhdGlvbi8yMDE3LzAyL2ltbWlncmF0aW9uLWFydGljbGUtb2YtdGhlLWRheS1jcml0aWNhbC1wZXJzcGVjdGl2ZXMtb24tY2xhbmRlc3RpbmUtbWlncmF0aW9uLWZhY2lsaXRhdGlvbi1hbi1vdmVydmkuaHRtbA.." TargetMode="External"/><Relationship Id="rId4262" Type="http://schemas.openxmlformats.org/officeDocument/2006/relationships/hyperlink" Target="x-webdoc://2038151E-3AC7-47F0-B17E-9C770E97CBAB/redir.aspx?REF=8ZqfQf09WGHrViII8ts9xRK8dXrq-D5Ukq4gA8ENj4Nt5Ens-2fUCAFodHRwOi8vbGF3cHJvZmVzc29ycy50eXBlcGFkLmNvbS9pbW1pZ3JhdGlvbi8yMDE3LzAyL3NubC10cnVtcC12LXRoZS1uaW50aC1jaXJjdWl0LW9uLXRoZS1wZW9wbGVzLWNvdXJ0Lmh0bWw." TargetMode="External"/><Relationship Id="rId4263" Type="http://schemas.openxmlformats.org/officeDocument/2006/relationships/hyperlink" Target="x-webdoc://2038151E-3AC7-47F0-B17E-9C770E97CBAB/redir.aspx?REF=pG9r0_CfUbByB_kS5qC14da7pHB0uMhIbu84sRk51kVt5Ens-2fUCAFodHRwOi8vbGF3cHJvZmVzc29ycy50eXBlcGFkLmNvbS9pbW1pZ3JhdGlvbi8yMDE3LzAyL2ltbWlncmFudC1vZi10aGUtZGF5LXRyZXZvci1ub2FoLXNvdXRoLWFmcmljYS1jb21lZGlhbi10YWxrLXNob3ctaG9zdC5odG1s" TargetMode="External"/><Relationship Id="rId4264" Type="http://schemas.openxmlformats.org/officeDocument/2006/relationships/hyperlink" Target="x-webdoc://2038151E-3AC7-47F0-B17E-9C770E97CBAB/redir.aspx?REF=6ltvwhtBYIl82QcFcU_uWQf2cu3dlwt-uyyDtF9dNVZt5Ens-2fUCAFodHRwOi8vbGF3cHJvZmVzc29ycy50eXBlcGFkLmNvbS9pbW1pZ3JhdGlvbi8yMDE3LzAyL2ZlYXItc3BydGVhZHMtb2YtaWNlLXJlbW92YWxzLWluLWltbWlncmFudC1jb21tdW5pdGllcy1hY3JvaXNzLXVzLmh0bWw." TargetMode="External"/><Relationship Id="rId4265" Type="http://schemas.openxmlformats.org/officeDocument/2006/relationships/hyperlink" Target="x-webdoc://2038151E-3AC7-47F0-B17E-9C770E97CBAB/redir.aspx?REF=EpQ7-2OXzNFF0i4A8ubyEx1N6MtqTrBa9nnnav7RlTtt5Ens-2fUCAFodHRwOi8vbGF3cHJvZmVzc29ycy50eXBlcGFkLmNvbS9pbW1pZ3JhdGlvbi8yMDE3LzAyL21vb2R5LW9uLXNlY3Rpb24tMy1vZi10ZWgtamFudWFyeS0yNy1leGVjdXRpdmUtb3JkZXIuaHRtbA.." TargetMode="External"/><Relationship Id="rId4266" Type="http://schemas.openxmlformats.org/officeDocument/2006/relationships/hyperlink" Target="x-webdoc://2038151E-3AC7-47F0-B17E-9C770E97CBAB/redir.aspx?REF=9y8PWloIQxrqmu3KamUCBUZRzpfUktoEZm_QIvnrYk1t5Ens-2fUCAFodHRwOi8vbGF3cHJvZmVzc29ycy50eXBlcGFkLmNvbS9pbW1pZ3JhdGlvbi8yMDE3LzAyL2NhbGlmb3JuaWEtZHJlYW0tYWN0LWFwcGxpY2F0aW9ucy1kZWNyZWFzZS02NC1wZXJjZW50LS5odG1s" TargetMode="External"/><Relationship Id="rId4267" Type="http://schemas.openxmlformats.org/officeDocument/2006/relationships/hyperlink" Target="x-webdoc://2038151E-3AC7-47F0-B17E-9C770E97CBAB/redir.aspx?REF=w12f-E_2oUSyfDYlO104QrUKcDZcpXZ-z3cKjXSFahdt5Ens-2fUCAFodHRwOi8vbGF3cHJvZmVzc29ycy50eXBlcGFkLmNvbS9pbW1pZ3JhdGlvbi8yMDE3LzAyL2ltbWlncmF0aW9uLWFydGljbGUtb2YtdGhlLWRheS1mYW1pbHktcmV1bmlmaWNhdGlvbi1hbmQtdGhlLXNlY3VyaXR5LXN0YXRlLWJ5LWtlcnJ5LWFicmFtcy5odG1s" TargetMode="External"/><Relationship Id="rId4268" Type="http://schemas.openxmlformats.org/officeDocument/2006/relationships/hyperlink" Target="x-webdoc://2038151E-3AC7-47F0-B17E-9C770E97CBAB/redir.aspx?REF=j9S12TTuqb2l9knwOXyiQvrNgWXRBKDTH8YZoFkm16TNRUzs-2fUCAFodHRwOi8vbGF3cHJvZmVzc29ycy50eXBlcGFkLmNvbS9pbW1pZ3JhdGlvbi8yMDE3LzAyL3RoZS1uYXRpb24taG93LWxvY2FsLWxlYWRlcnMtY2FuLXJlc2lzdC10aGUtZGVwb3J0YXRpb24tbWFjaGluZS5odG1s" TargetMode="External"/><Relationship Id="rId4269" Type="http://schemas.openxmlformats.org/officeDocument/2006/relationships/hyperlink" Target="x-webdoc://2038151E-3AC7-47F0-B17E-9C770E97CBAB/redir.aspx?REF=jRQCNHM8gq8x-EQL8eNOuf7JNBvTnqMC7HRJ_nUVEM7NRUzs-2fUCAFodHRwOi8vbGF3cHJvZmVzc29ycy50eXBlcGFkLmNvbS9pbW1pZ3JhdGlvbi8yMDE3LzAyL3RlZW4tdm9ndWUteWVzLXRlZW4tdm9ndWUtbXktbW9tLXdhcy1kZXBvcnRlZC5odG1s" TargetMode="External"/><Relationship Id="rId3170" Type="http://schemas.openxmlformats.org/officeDocument/2006/relationships/hyperlink" Target="x-webdoc://2038151E-3AC7-47F0-B17E-9C770E97CBAB/redir.aspx?REF=BkF5G82UM_wt3m388nv8XVzI1w_c_xdNDt1T0U8dU-UNYg7s-2fUCAFodHRwczovL3d3dy53YXNoaW5ndG9ucG9zdC5jb20vcG9saXRpY3MvZmVkZXJhbF9nb3Zlcm5tZW50L3F1ZXN0aW9ucy1hbmQtYW5zd2Vycy1hYm91dC11cGNvbWluZy10cmF2ZWwtYmFuLW9yZGVyLzIwMTcvMDMvMDEvOTcyYTk5NTQtZmU1Zi0xMWU2LTliNzgtODI0Y2NhYjk0NDM1X3N0b3J5Lmh0bWw_dXRtX3Rlcm09LjdkNmQyNDIzZDY4NA.." TargetMode="External"/><Relationship Id="rId3171" Type="http://schemas.openxmlformats.org/officeDocument/2006/relationships/hyperlink" Target="x-webdoc://2038151E-3AC7-47F0-B17E-9C770E97CBAB/redir.aspx?REF=gAg5p1P_HMNCqg0vyCYGUiCvJO07KgYU8jPnUumKerwNYg7s-2fUCAFodHRwczovL3d3dy53YXNoaW5ndG9ucG9zdC5jb20vc3BvcnRzL2RjdW5pdGVkL3RpYmV0LXdvbWVucy1zb2NjZXItdGVhbS1kZW5pZWQtdXMtdHJhdmVsLXZpc2FzLzIwMTcvMDIvMjgvNDRjMDk1MzItZmUxNS0xMWU2LTliNzgtODI0Y2NhYjk0NDM1X3N0b3J5Lmh0bWw_dXRtX3Rlcm09LmNiMjc1Zjk1YTUxMw.." TargetMode="External"/><Relationship Id="rId3172" Type="http://schemas.openxmlformats.org/officeDocument/2006/relationships/hyperlink" Target="x-webdoc://2038151E-3AC7-47F0-B17E-9C770E97CBAB/redir.aspx?REF=WgIpcdQZswd66hzgREYbyTpypesoU-tGwDCi1rdqs9gNYg7s-2fUCAFodHRwczovL3d3dy53c2ouY29tL2FydGljbGVzL2RyYWZ0LW9mLWRvbmFsZC10cnVtcHMtbmV3LW9yZGVyLXdvdWxkLWV4ZW1wdC1leGlzdGluZy12aXNhLWhvbGRlcnMtZnJvbS10cmF2ZWwtYmFuLTE0ODgzMTYzMzE." TargetMode="External"/><Relationship Id="rId3173" Type="http://schemas.openxmlformats.org/officeDocument/2006/relationships/hyperlink" Target="x-webdoc://2038151E-3AC7-47F0-B17E-9C770E97CBAB/redir.aspx?REF=SxymhjRKybviRI_uVAsg6os8umivw2IaSHmDV5gpdckNYg7s-2fUCAFodHRwczovL3d3dy53YXNoaW5ndG9ucG9zdC5jb20vcG9saXRpY3MvY29uZ3Jlc3MvdHJ1bXAtc2F5cy1oZXMtb3Blbi10by1jb21wcm9taXNlLWltbWlncmF0aW9uLWJpbGwvMjAxNy8wMi8yOC85YjVkMDlmYS1mZTEyLTExZTYtOWI3OC04MjRjY2FiOTQ0MzVfc3RvcnkuaHRtbD91dG1fdGVybT0uNWVkMGZkYTQ2NmU4" TargetMode="External"/><Relationship Id="rId3174" Type="http://schemas.openxmlformats.org/officeDocument/2006/relationships/hyperlink" Target="x-webdoc://2038151E-3AC7-47F0-B17E-9C770E97CBAB/redir.aspx?REF=XQZnb4uF9cD94dStIWwkA1Sv8p3jcWKTnb8llo6-9KgNYg7s-2fUCAFodHRwczovL3d3dy53YXNoaW5ndG9ucG9zdC5jb20vcG9saXRpY3MvY29uZ3Jlc3MvZGVtb2NyYXRzLXR1cm4tdG8taW1taWdyYW50LXRvLWNvdW50ZXItdHJ1bXAvMjAxNy8wMi8yOC8zZDRkZDFhYS1mZTAzLTExZTYtOWI3OC04MjRjY2FiOTQ0MzVfc3RvcnkuaHRtbD91dG1fdGVybT0uM2FhZDAyOTYxMzcx" TargetMode="External"/><Relationship Id="rId3175" Type="http://schemas.openxmlformats.org/officeDocument/2006/relationships/hyperlink" Target="x-webdoc://2038151E-3AC7-47F0-B17E-9C770E97CBAB/redir.aspx?REF=TQCmTlSZAv7_wOqMfMbwQrh2qyC2QXo-ZdAzEtdYe-gNYg7s-2fUCAFodHRwOi8vd3d3LnJldXRlcnMuY29tL2FydGljbGUvdXMtdXNhLXRydW1wLWluc3RhbnQtaWRVU0tCTjE2ODM1MQ.." TargetMode="External"/><Relationship Id="rId3176" Type="http://schemas.openxmlformats.org/officeDocument/2006/relationships/hyperlink" Target="x-webdoc://2038151E-3AC7-47F0-B17E-9C770E97CBAB/redir.aspx?REF=KA3Ti9uMT7Z4IZMxOziv6siLx9Bt6w3M-QqnArDsz_oNYg7s-2fUCAFodHRwczovL3d3dy5ueXRpbWVzLmNvbS8yMDE3LzAzLzAxL3VzL3BvbGl0aWNzL3RydW1wLXVuZG9jdW1lbnRlZC1pbW1pZ3JhbnRzLmh0bWw." TargetMode="External"/><Relationship Id="rId3177" Type="http://schemas.openxmlformats.org/officeDocument/2006/relationships/hyperlink" Target="x-webdoc://2038151E-3AC7-47F0-B17E-9C770E97CBAB/redir.aspx?REF=32e1E4vT7O9CPmgV5p_KlHsJbP6TkJodC8YyyQshDEwNYg7s-2fUCAFodHRwczovL3d3dy5ueXRpbWVzLmNvbS8yMDE3LzAyLzI4L3VzL3BvbGl0aWNzL2ZpcnN0LWxhZHlzLWJveC1ndWVzdC1saXN0Lmh0bWw." TargetMode="External"/><Relationship Id="rId3178" Type="http://schemas.openxmlformats.org/officeDocument/2006/relationships/hyperlink" Target="x-webdoc://2038151E-3AC7-47F0-B17E-9C770E97CBAB/redir.aspx?REF=OKK8a1uovH52dsRb8Hhy_KjaPC5zgIV27Pii-OOIQYcNYg7s-2fUCAFodHRwczovL3d3dy5ueXRpbWVzLmNvbS8yMDE3LzAzLzAxL2FydHMvdGVsZXZpc2lvbi9wcmVzaWRlbnQtdHJ1bXAtY2hhbmdlcy1oaXMtdG9uZS1pZi1ub3QtaGlzLXR1bmUuaHRtbA.." TargetMode="External"/><Relationship Id="rId3179" Type="http://schemas.openxmlformats.org/officeDocument/2006/relationships/hyperlink" Target="x-webdoc://2038151E-3AC7-47F0-B17E-9C770E97CBAB/redir.aspx?REF=6CzmwVVKaqEYjwXJ2OXR9RiQOP8JndlRFuwigxESa_cNYg7s-2fUCAFodHRwczovL3d3dy53YXNoaW5ndG9ucG9zdC5jb20vcG9saXRpY3MvdHJ1bXAtdXNlcy1zcGVlY2gtZ3Vlc3QtbGlzdC10by1zZW5kLWEtbWVzc2FnZS1vbi1pbW1pZ3JhdGlvbi1lbmZvcmNlbWVudC8yMDE3LzAyLzI4LzVlZDY3ODA2LWZkY2YtMTFlNi05OWI0LTllNjEzYWZlYjA5Zl9zdG9yeS5odG1sP3V0bV90ZXJtPS4zYWI5YThlMTBkODA." TargetMode="External"/><Relationship Id="rId470" Type="http://schemas.openxmlformats.org/officeDocument/2006/relationships/hyperlink" Target="https://www.colorlines.com/articles/icymi-texas-governor-greg-abbott-signed-bill-outlaw-sanctuary-cities-state" TargetMode="External"/><Relationship Id="rId471" Type="http://schemas.openxmlformats.org/officeDocument/2006/relationships/hyperlink" Target="http://thehill.com/latino/332616-dems-propose-new-legal-status-for-farm-workers" TargetMode="External"/><Relationship Id="rId472" Type="http://schemas.openxmlformats.org/officeDocument/2006/relationships/hyperlink" Target="http://www.sfgate.com/news/article/Growers-farm-workers-say-immigration-raids-11133535.php" TargetMode="External"/><Relationship Id="rId473" Type="http://schemas.openxmlformats.org/officeDocument/2006/relationships/hyperlink" Target="http://buffalonews.com/2017/05/08/immigration-arrests-fuel-fear-among-migrant-workers/" TargetMode="External"/><Relationship Id="rId474" Type="http://schemas.openxmlformats.org/officeDocument/2006/relationships/hyperlink" Target="http://wkar.org/post/immigration-concerns-may-hurt-michigan-farmers" TargetMode="External"/><Relationship Id="rId475" Type="http://schemas.openxmlformats.org/officeDocument/2006/relationships/hyperlink" Target="https://www.yahoo.com/news/far-fewer-refugees-entering-us-despite-travel-ban-053557772--politics.html" TargetMode="External"/><Relationship Id="rId476" Type="http://schemas.openxmlformats.org/officeDocument/2006/relationships/hyperlink" Target="http://www.politico.com/tipsheets/morning-shift/2017/05/trumps-lawyers-defend-travel-ban-in-4th-circuit-220210" TargetMode="External"/><Relationship Id="rId477" Type="http://schemas.openxmlformats.org/officeDocument/2006/relationships/hyperlink" Target="https://www.washingtonpost.com/politics/courts_law/us-reports-another-drop-in-arrests-at-mexico-border/2017/05/09/5f76f09a-34e0-11e7-ab03-aa29f656f13e_story.html?utm_term=.7a2b707cbac0" TargetMode="External"/><Relationship Id="rId478" Type="http://schemas.openxmlformats.org/officeDocument/2006/relationships/hyperlink" Target="https://www.wsj.com/articles/border-apprehensions-plunged-in-early-months-of-trump-era-1494354327" TargetMode="External"/><Relationship Id="rId479" Type="http://schemas.openxmlformats.org/officeDocument/2006/relationships/hyperlink" Target="http://www.cnn.com/2017/05/09/politics/border-crossings-apprehensions-down-trump/" TargetMode="External"/><Relationship Id="rId2080" Type="http://schemas.openxmlformats.org/officeDocument/2006/relationships/hyperlink" Target="http://www.latimes.com/nation/la-na-immigration-employers-20170320-story.html" TargetMode="External"/><Relationship Id="rId2081" Type="http://schemas.openxmlformats.org/officeDocument/2006/relationships/hyperlink" Target="http://www.cnn.com/2017/03/20/us/immigrants-catholic-charities-legal-advice/" TargetMode="External"/><Relationship Id="rId2082" Type="http://schemas.openxmlformats.org/officeDocument/2006/relationships/hyperlink" Target="http://fusion.net/story/392761/ice-detained-father-daughters-run-marathon/?utm_source=facebook&amp;utm_medium=social&amp;utm_campaign=socialshare&amp;utm_content=sticky+nav_desktop" TargetMode="External"/><Relationship Id="rId2083" Type="http://schemas.openxmlformats.org/officeDocument/2006/relationships/hyperlink" Target="http://thehill.com/latino/324899-army-vet-slated-for-deportation-over-drug-charges" TargetMode="External"/><Relationship Id="rId2084" Type="http://schemas.openxmlformats.org/officeDocument/2006/relationships/hyperlink" Target="https://www.nytimes.com/2017/03/21/us/politics/tsa-ban-electronics-laptops-cabin.html?hp&amp;action=click&amp;pgtype=Homepage&amp;clickSource=story-heading&amp;module=first-column-region&amp;region=top-news&amp;WT.nav=top-news&amp;_r=0" TargetMode="External"/><Relationship Id="rId2085" Type="http://schemas.openxmlformats.org/officeDocument/2006/relationships/hyperlink" Target="http://money.cnn.com/2017/03/20/news/companies/middle-east-airline-electronics-ban/index.html?sr=twCNN032117middle-east-airline-electronics-ban0141AMStoryPhoto&amp;linkId=35671468" TargetMode="External"/><Relationship Id="rId2086" Type="http://schemas.openxmlformats.org/officeDocument/2006/relationships/hyperlink" Target="https://www.theguardian.com/business/2017/mar/20/us-forbids-devices-larger-cell-phones-flights-13-countries?CMP=share_btn_tw" TargetMode="External"/><Relationship Id="rId2087" Type="http://schemas.openxmlformats.org/officeDocument/2006/relationships/hyperlink" Target="http://www.npr.org/2017/03/19/520708174/government-outlines-details-for-border-wall-proposals" TargetMode="External"/><Relationship Id="rId2088" Type="http://schemas.openxmlformats.org/officeDocument/2006/relationships/hyperlink" Target="https://www.wsj.com/articles/trump-administration-gives-details-on-border-wall-plans-costs-1490044338" TargetMode="External"/><Relationship Id="rId2089" Type="http://schemas.openxmlformats.org/officeDocument/2006/relationships/hyperlink" Target="http://abcnews.go.com/Politics/trumps-us-mexico-border-wall-arizona-town-sense/story?id=46052652" TargetMode="External"/><Relationship Id="rId4270" Type="http://schemas.openxmlformats.org/officeDocument/2006/relationships/hyperlink" Target="x-webdoc://2038151E-3AC7-47F0-B17E-9C770E97CBAB/redir.aspx?REF=DvcDgcd1c-k9_UVSRcMEtZOuHpmcOJZOtW1NhFDeDgfNRUzs-2fUCAFodHRwOi8vbGF3cHJvZmVzc29ycy50eXBlcGFkLmNvbS9pbW1pZ3JhdGlvbi8yMDE3LzAyL3lvdXItZGFpbHktZnVubnktd2hpdGUtaG91c2Utam9iLWFwcGxpY2F0aW9uLmh0bWw." TargetMode="External"/><Relationship Id="rId4271" Type="http://schemas.openxmlformats.org/officeDocument/2006/relationships/hyperlink" Target="x-webdoc://2038151E-3AC7-47F0-B17E-9C770E97CBAB/redir.aspx?REF=iy5NiX--rrJXEyEiO7Iw8qIAUjRDpB6sSFG86FMMCnfNRUzs-2fUCAFodHRwOi8vbGF3cHJvZmVzc29ycy50eXBlcGFkLmNvbS9pbW1pZ3JhdGlvbi8yMDE3LzAyL3RlYWNoaW5nLWVtcGxveW1lbnQtYmFzZWQtbWlncmF0aW9uLmh0bWw." TargetMode="External"/><Relationship Id="rId4272" Type="http://schemas.openxmlformats.org/officeDocument/2006/relationships/hyperlink" Target="x-webdoc://2038151E-3AC7-47F0-B17E-9C770E97CBAB/redir.aspx?REF=DYGsZ09MKlnLc5AyTQw3jSxlEML10b56DWc_qJIqMvrNRUzs-2fUCAFodHRwOi8vbGF3cHJvZmVzc29ycy50eXBlcGFkLmNvbS9pbW1pZ3JhdGlvbi8yMDE3LzAyL29mZmljaWFsLWNoaXJsYS1rbm93LXlvdXItcmlnaHRzLXZpZGVvLmh0bWw." TargetMode="External"/><Relationship Id="rId4273" Type="http://schemas.openxmlformats.org/officeDocument/2006/relationships/hyperlink" Target="x-webdoc://2038151E-3AC7-47F0-B17E-9C770E97CBAB/redir.aspx?REF=QN8X90otJc3yR-zC1InOk8SRxoDpT1ZLX3ViSTUT6KXNRUzs-2fUCAFodHRwOi8vbGF3cHJvZmVzc29ycy50eXBlcGFkLmNvbS9pbW1pZ3JhdGlvbi8yMDE3LzAyL3JhY2UtZ2VvZ3JhcGh5LWFuZC1tb2JpbGl0eS1ieS1zaGVyYWxseS1rLW11bnNoaS1nZW9yZ2V0b3duLXVuaXZlcnNpdHktbGF3LWNlbnRlci0yMDE2LWdlb3JnZXRvd24taW1taWdyYXRpb24tbGF3LXJldmlldy5odG1s" TargetMode="External"/><Relationship Id="rId4274" Type="http://schemas.openxmlformats.org/officeDocument/2006/relationships/hyperlink" Target="x-webdoc://2038151E-3AC7-47F0-B17E-9C770E97CBAB/redir.aspx?REF=lR0-qz3pmojIPv_fREryh9ocR2gxJiRE1H8Bqc07A-LNRUzs-2fUCAFodHRwOi8vbGF3cHJvZmVzc29ycy50eXBlcGFkLmNvbS9pbW1pZ3JhdGlvbi8yMDE3LzAyL2JyZWFraW5nLW5ld3MtY2FsbC1mb3ItZW4tYmFuYy1yZXZpZXctb2YtZGVuaWFsLW9mLWVtZXJnZW5jeS1zdGF5LW1vdGlvbi1pbi13YXNoaW5ndG9uLXYtdHJ1bXAuaHRtbA.." TargetMode="External"/><Relationship Id="rId4275" Type="http://schemas.openxmlformats.org/officeDocument/2006/relationships/hyperlink" Target="x-webdoc://2038151E-3AC7-47F0-B17E-9C770E97CBAB/redir.aspx?REF=C48mqVtpF8QLZk1-N-DfSeAIWnhicVrc-pfmJkjgzILNRUzs-2fUCAFodHRwOi8vbGF3cHJvZmVzc29ycy50eXBlcGFkLmNvbS9pbW1pZ3JhdGlvbi8yMDE3LzAyLzIwLW1ldHJvLWFyZWFzLWFyZS1ob21lLXRvLXNpeC1pbi10ZW4tdW5hdXRob3JpemVkLWltbWlncmFudHMtaW4tdXMuaHRtbA.." TargetMode="External"/><Relationship Id="rId4276" Type="http://schemas.openxmlformats.org/officeDocument/2006/relationships/hyperlink" Target="x-webdoc://2038151E-3AC7-47F0-B17E-9C770E97CBAB/redir.aspx?REF=wCtXPltPKjr5KjCTysOq5gRu4tl0hV8xXJE9szLWCPnNRUzs-2fUCAFodHRwOi8vbGF3cHJvZmVzc29ycy50eXBlcGFkLmNvbS9pbW1pZ3JhdGlvbi8yMDE3LzAyL2ltbWlncnRhaW9uLWFydGljbGUtb2YtdGhlLWRheS10aGUtc2hhZG93LWltbWlncmF0aW9uLXN5c3RlbS1ieS1kYXZpZC1ydXNzZWxsLmh0bWw." TargetMode="External"/><Relationship Id="rId4277" Type="http://schemas.openxmlformats.org/officeDocument/2006/relationships/hyperlink" Target="x-webdoc://2038151E-3AC7-47F0-B17E-9C770E97CBAB/redir.aspx?REF=aLykV4IXy0Fmsu3EGfPqE5BF3AJ3xW1GEVqmvUEiRynNRUzs-2fUCAFodHRwczovL3d3dy5ueXRpbWVzLmNvbS8yMDE3LzAyLzA5L3VzL3BvbGl0aWNzL2FwcGVhbHMtY291cnQtdHJ1bXAtdHJhdmVsLWJhbi5odG1sP19yPTA." TargetMode="External"/><Relationship Id="rId4278" Type="http://schemas.openxmlformats.org/officeDocument/2006/relationships/hyperlink" Target="x-webdoc://2038151E-3AC7-47F0-B17E-9C770E97CBAB/redir.aspx?REF=2nb7AYH57F0UKvG-d4J6AOzamKKJgi42v9uowFUwOrnNRUzs-2fUCAFodHRwczovL3d3dy50aGVhdGxhbnRpYy5jb20vcG9saXRpY3MvYXJjaGl2ZS8yMDE3LzAyL25pbnRoLWNpcmN1aXQtdHJ1bXAtcnVsaW5nLzUxNjIyOC8_dXRtX3NvdXJjZT1mYmI." TargetMode="External"/><Relationship Id="rId4279" Type="http://schemas.openxmlformats.org/officeDocument/2006/relationships/hyperlink" Target="x-webdoc://2038151E-3AC7-47F0-B17E-9C770E97CBAB/redir.aspx?REF=lnzsMcmWo8pl3Fbb5CJ-TMuxo3wtyrRtoJKz7EuYhknNRUzs-2fUCAFodHRwOi8vd3d3LmxhdGltZXMuY29tL25hdGlvbi9sYS1uYS1uaW50aC1jaXJjdWl0LXRyYXZlbC1iYW4tMjAxNy1zdG9yeS5odG1s" TargetMode="External"/><Relationship Id="rId3180" Type="http://schemas.openxmlformats.org/officeDocument/2006/relationships/hyperlink" Target="x-webdoc://2038151E-3AC7-47F0-B17E-9C770E97CBAB/redir.aspx?REF=rBaZyi22mJ-YSenZRWJCUwSEhbWLVhG43jykhT869aINYg7s-2fUCAFodHRwczovL3d3dy53YXNoaW5ndG9ucG9zdC5jb20vbG9jYWwvdmlyZ2luaWEtcG9saXRpY3MvZGVtb2NyYXRzLWluLWNvbmdyZXNzLXVzZS1zcGVlY2gtaW52aXRlcy10by1yaWxlLXRydW1wLzIwMTcvMDIvMjgvZDc2MDFlNDAtZmRjOS0xMWU2LThmNDEtZWE2ZWQ1OTdlNGNhX3N0b3J5Lmh0bWw_dXRtX3Rlcm09LjViOGYwZGY1ZTIzZg.." TargetMode="External"/><Relationship Id="rId3181" Type="http://schemas.openxmlformats.org/officeDocument/2006/relationships/hyperlink" Target="x-webdoc://2038151E-3AC7-47F0-B17E-9C770E97CBAB/redir.aspx?REF=LxcRvhO2SarzElJXCA1nv1d29jB731Q5TNbTVHaJWvENYg7s-2fUCAFodHRwczovL3d3dy53YXNoaW5ndG9ucG9zdC5jb20vcG93ZXJwb3N0L3RydW1wLXByZXBhcmVzLXRvLWFkZHJlc3MtYS1kaXZpZGVkLWF1ZGllbmNlLXRoZS1yZXB1YmxpY2FuLWNvbmdyZXNzLzIwMTcvMDIvMjgvMTgzMTM4Y2UtZmNlZC0xMWU2LThlYmUtNmUwZGJlNGYyYmNhX3N0b3J5Lmh0bWw_dXRtX3Rlcm09LmZiNWY1YzAwODlhZA.." TargetMode="External"/><Relationship Id="rId3182" Type="http://schemas.openxmlformats.org/officeDocument/2006/relationships/hyperlink" Target="x-webdoc://2038151E-3AC7-47F0-B17E-9C770E97CBAB/redir.aspx?REF=e5gNLwNull8MhvGui5oQOOBzinSF_sy1DrPXZFe7JoYNYg7s-2fUCAFodHRwOi8vd3d3LmNubi5jb20vMjAxNy8wMi8yNy9wb2xpdGljcy9kb25hbGQtdHJ1bXAtYWRkcmVzcy1ub3Qtc3RhdGUtb2YtdGhlLXVuaW9uLw.." TargetMode="External"/><Relationship Id="rId3183" Type="http://schemas.openxmlformats.org/officeDocument/2006/relationships/hyperlink" Target="x-webdoc://2038151E-3AC7-47F0-B17E-9C770E97CBAB/redir.aspx?REF=J_tYx4j3kD1co4TZbXfQPbgYComdaEFWMCCvHzx7omcNYg7s-2fUCAFodHRwOi8vd3d3Lmh1ZmZpbmd0b25wb3N0LmNvbS9lbnRyeS9kb25hbGQtdHJ1bXAtYWRkcmVzcy1pbW1pZ3JhdGlvbl91c181OGI2MzFhNWU0YjA3ODBiYWMyZTNmM2M_" TargetMode="External"/><Relationship Id="rId3184" Type="http://schemas.openxmlformats.org/officeDocument/2006/relationships/hyperlink" Target="x-webdoc://2038151E-3AC7-47F0-B17E-9C770E97CBAB/redir.aspx?REF=nypmwzFrB6iEejLzrFCWpKmUkATvYj4mPuWeL-JhLp0NYg7s-2fUCAFodHRwczovL3d3dy53YXNoaW5ndG9ucG9zdC5jb20vd29ybGQvbmF0aW9uYWwtc2VjdXJpdHkvdHJ1bXBzLWJ1ZGdldC1wbGFuLWhhcy1iaWxsaW9ucy1mb3ItYm9yZGVyLWN1dHMtZWxzZXdoZXJlLzIwMTcvMDIvMjgvYjljNzNhMWEtZmUwYy0xMWU2LTliNzgtODI0Y2NhYjk0NDM1X3N0b3J5Lmh0bWw_dXRtX3Rlcm09LmIxM2UwOWYxYjc0OA.." TargetMode="External"/><Relationship Id="rId3185" Type="http://schemas.openxmlformats.org/officeDocument/2006/relationships/hyperlink" Target="x-webdoc://2038151E-3AC7-47F0-B17E-9C770E97CBAB/redir.aspx?REF=x1snNEVxzALahZNzaNYeBr3h0nfgJDOKm_F2sYTWVVcNYg7s-2fUCAFodHRwczovL3d3dy53YXNoaW5ndG9ucG9zdC5jb20vbGlmZXN0eWxlL3N0eWxlL2FuLWFtZXJpY2FuLWluLWRjLWEtcmVmdWdlZS1pbi1pcmFxLWFuZC1hLXBvd2VyZnVsLWV4aGliaXQtdGhhdC1sZXQtdGhlbS10YWxrLWZhY2UtdG8tZmFjZS8yMDE3LzAyLzI4L2VkZTFjNTM2LWY5ZDktMTFlNi1iZTA1LTFhMzgxN2FjMjFhNV9zdG9yeS5odG1sP3V0bV90ZXJtPS5lZjE0OTQ5ZDc2MGY." TargetMode="External"/><Relationship Id="rId3186" Type="http://schemas.openxmlformats.org/officeDocument/2006/relationships/hyperlink" Target="x-webdoc://2038151E-3AC7-47F0-B17E-9C770E97CBAB/redir.aspx?REF=kL8wcCWhFKsLXla-TfFsG9yo03dhIKu5PKC74XC5fs0NYg7s-2fUCAFodHRwczovL3d3dy53YXNoaW5ndG9ucG9zdC5jb20vbmV3cy9wb3N0LW5hdGlvbi93cC8yMDE3LzAyLzI4L3RoZXNlLXRlZW5zLXdvdWxkLWJlLWNlbGVicmF0aW5nLXRoZWlyLW1vdGhlcnMtYmlydGhkYXktYnV0LXNoZS13YXMtZGVwb3J0ZWQtaW5zdGVhZC10aGV5bGwtaGVhci10cnVtcC1zcGVhay8_dXRtX3Rlcm09LjQwNzg1MWExYzA4ZQ.." TargetMode="External"/><Relationship Id="rId3187" Type="http://schemas.openxmlformats.org/officeDocument/2006/relationships/hyperlink" Target="x-webdoc://2038151E-3AC7-47F0-B17E-9C770E97CBAB/redir.aspx?REF=cW8YeLId0wZ3lC-0sTwaRetrLrOVQFnrIJ2NWzgUbcMNYg7s-2fUCAFodHRwczovL3d3dy53c2ouY29tL2FydGljbGVzL3RoZS10b3duLXRoYXQtY2FudC1kby13aXRob3V0LXJlZnVnZWVzLTE0ODgyOTA0MDA." TargetMode="External"/><Relationship Id="rId3188" Type="http://schemas.openxmlformats.org/officeDocument/2006/relationships/hyperlink" Target="x-webdoc://2038151E-3AC7-47F0-B17E-9C770E97CBAB/redir.aspx?REF=IeWlbwP-poFMgRsr1eNcjZEHrbZB4U1zLDbxa7uBZYwNYg7s-2fUCAFodHRwOi8vdGhlaGlsbC5jb20vbGF0aW5vLzMyMTY3MS13b21hbi1pbi1pY2UtY3VzdG9keS1kaWFnbm9zZWQtd2l0aC1waXR1aXRhcnktdHVtb3I." TargetMode="External"/><Relationship Id="rId3189" Type="http://schemas.openxmlformats.org/officeDocument/2006/relationships/hyperlink" Target="x-webdoc://2038151E-3AC7-47F0-B17E-9C770E97CBAB/redir.aspx?REF=crkF37zwWEH2g8crqT58qAAd2lqkfpVwbMEHijE4yp0NYg7s-2fUCAFodHRwOi8vdGhlaGlsbC5jb20vYnVzaW5lc3MtYS1sb2JieWluZy8zMjE2ODEtY29sbGVnZXMtcnVzaC10by1wcm90ZWN0LWltbWlncmFudC1zdHVkZW50cw.." TargetMode="External"/><Relationship Id="rId480" Type="http://schemas.openxmlformats.org/officeDocument/2006/relationships/hyperlink" Target="http://thehill.com/latino/332559-southwest-border-apprehensions-fall-again-in-april" TargetMode="External"/><Relationship Id="rId481" Type="http://schemas.openxmlformats.org/officeDocument/2006/relationships/hyperlink" Target="https://www.yahoo.com/news/us-sees-sharp-fall-illegal-immigration-mexico-officials-182456211.html" TargetMode="External"/><Relationship Id="rId482" Type="http://schemas.openxmlformats.org/officeDocument/2006/relationships/hyperlink" Target="https://www.washingtonpost.com/national/haitians-fear-wrenching-end-to-post-quake-immigration-help/2017/05/10/7dae02b8-355a-11e7-ab03-aa29f656f13e_story.html?utm_term=.83f288785bdb" TargetMode="External"/><Relationship Id="rId483" Type="http://schemas.openxmlformats.org/officeDocument/2006/relationships/hyperlink" Target="http://www.miamiherald.com/news/nation-world/world/americas/haiti/article149456234.html" TargetMode="External"/><Relationship Id="rId484" Type="http://schemas.openxmlformats.org/officeDocument/2006/relationships/hyperlink" Target="http://www.npr.org/2017/05/06/527196390/50-000-haitians-face-uncertain-future-under-trump-administration" TargetMode="External"/><Relationship Id="rId485" Type="http://schemas.openxmlformats.org/officeDocument/2006/relationships/hyperlink" Target="http://thehill.com/homenews/administration/332480-us-looking-for-evidence-of-crimes-by-haitians-report" TargetMode="External"/><Relationship Id="rId486" Type="http://schemas.openxmlformats.org/officeDocument/2006/relationships/hyperlink" Target="https://www.local10.com/news/crime/immigration-authorities-consider-criminal-records-of-haitians-with-temporary-protected-status-" TargetMode="External"/><Relationship Id="rId487" Type="http://schemas.openxmlformats.org/officeDocument/2006/relationships/hyperlink" Target="https://www.theguardian.com/us-news/2017/may/09/undocumented-immigrants-wic-nutrition-services-deportation" TargetMode="External"/><Relationship Id="rId488" Type="http://schemas.openxmlformats.org/officeDocument/2006/relationships/hyperlink" Target="http://nj.com/" TargetMode="External"/><Relationship Id="rId489" Type="http://schemas.openxmlformats.org/officeDocument/2006/relationships/hyperlink" Target="http://www.nj.com/news/index.ssf/2017/05/long_detention_spurs_increasing_civil_immigration.html" TargetMode="External"/><Relationship Id="rId2090" Type="http://schemas.openxmlformats.org/officeDocument/2006/relationships/hyperlink" Target="http://www.kpbs.org/news/2017/mar/20/state-legislators-want-pension-funds-divest-border/" TargetMode="External"/><Relationship Id="rId2091" Type="http://schemas.openxmlformats.org/officeDocument/2006/relationships/hyperlink" Target="https://www.washingtonpost.com/news/fact-checker/wp/2017/03/21/does-the-9th-circuit-court-overturn-80-percent-or-0-1-percent-of-its-cases/?utm_term=.755ea1f6bd5d" TargetMode="External"/><Relationship Id="rId2092" Type="http://schemas.openxmlformats.org/officeDocument/2006/relationships/hyperlink" Target="https://www.washingtonpost.com/national/report-judge-says-sanctuary-jail-led-to-immigration-sweep/2017/03/20/79b87006-0dca-11e7-aa57-2ca1b05c41b8_story.html?utm_term=.e879c2d28d00" TargetMode="External"/><Relationship Id="rId2093" Type="http://schemas.openxmlformats.org/officeDocument/2006/relationships/hyperlink" Target="https://www.washingtonpost.com/national/dozens-arrested-in-immigration-raid-during-detroit-cockfight/2017/03/20/b8a8fef6-0d94-11e7-aa57-2ca1b05c41b8_story.html?utm_term=.fbd98d6e84c0" TargetMode="External"/><Relationship Id="rId2094" Type="http://schemas.openxmlformats.org/officeDocument/2006/relationships/hyperlink" Target="https://www.nytimes.com/2017/03/20/us/politics/ice-report-undocumented-immigrants.html?_r=0" TargetMode="External"/><Relationship Id="rId2095" Type="http://schemas.openxmlformats.org/officeDocument/2006/relationships/hyperlink" Target="https://www.washingtonpost.com/local/social-issues/trump-administration-these-police-agencies-didnt-help-feds-with-deportations/2017/03/20/67b3767a-0d76-11e7-9b0d-d27c98455440_story.html?utm_term=.a5f3c0248904" TargetMode="External"/><Relationship Id="rId2096" Type="http://schemas.openxmlformats.org/officeDocument/2006/relationships/hyperlink" Target="http://www.mystatesman.com/news/judge-ice-said-austin-raid-was-payback-for-sanctuary-policy/89zuwPl00UW7F97QZV9D4M/" TargetMode="External"/><Relationship Id="rId2097" Type="http://schemas.openxmlformats.org/officeDocument/2006/relationships/hyperlink" Target="https://www.buzzfeed.com/adolfoflores/trump-administration-starts-publishing-weekly-list-of?utm_term=.aenvgWlnw" TargetMode="External"/><Relationship Id="rId2098" Type="http://schemas.openxmlformats.org/officeDocument/2006/relationships/hyperlink" Target="https://www.washingtonpost.com/world/national-security/dhs-releases-names-local-jails-that-wont-hold-immigrants/2017/03/20/89a7f832-0da8-11e7-aa57-2ca1b05c41b8_story.html?utm_term=.2fe767cc0e5f" TargetMode="External"/><Relationship Id="rId2099" Type="http://schemas.openxmlformats.org/officeDocument/2006/relationships/hyperlink" Target="https://www.wsj.com/articles/report-says-jailed-undocumented-immigrants-released-despite-dhs-requests-1490023800" TargetMode="External"/><Relationship Id="rId4280" Type="http://schemas.openxmlformats.org/officeDocument/2006/relationships/hyperlink" Target="x-webdoc://2038151E-3AC7-47F0-B17E-9C770E97CBAB/redir.aspx?REF=NRZtcUH-CpDTHaFZhs0P2Pi4B-epZ1FWaitfbRWE8AnNRUzs-2fUCAFodHRwczovL3ZvaWNlc29mbnkub3JnLzIwMTcvMDIvc2FuY3R1YXJ5LW1vdmVtZW50cy1pbi10aGUtaHVkc29uLXZhbGxleS8." TargetMode="External"/><Relationship Id="rId4281" Type="http://schemas.openxmlformats.org/officeDocument/2006/relationships/hyperlink" Target="x-webdoc://2038151E-3AC7-47F0-B17E-9C770E97CBAB/redir.aspx?REF=ZM0r9d_uy_5MABZj5BJpoOcabeyuTO0_CQvqNosRvvjNRUzs-2fUCAFodHRwOi8vd3d3LmxhdGltZXMuY29tL2xvY2FsL2xhbm93L2xhLW1lLWltbWlncmF0aW9uLWFycmVzdHMtMjAxNzAyMDktc3RvcnkuaHRtbA.." TargetMode="External"/><Relationship Id="rId4282" Type="http://schemas.openxmlformats.org/officeDocument/2006/relationships/hyperlink" Target="x-webdoc://2038151E-3AC7-47F0-B17E-9C770E97CBAB/redir.aspx?REF=0oSnhYFAYkqDm2bLVEOcS2fOE5w7NnYeJZ01UyjTf6PNRUzs-2fUCAFodHRwOi8vd3d3Lm1vdGhlcmpvbmVzLmNvbS9wb2xpdGljcy8yMDE3LzAyL2RheS1sYWJvcmVycy1kb25hbGQtdHJ1bXAtZXhlY3V0aXZlLW9yZGVyLWltbWlncmF0aW9uLWVuZm9yY2VtZW50" TargetMode="External"/><Relationship Id="rId4283" Type="http://schemas.openxmlformats.org/officeDocument/2006/relationships/hyperlink" Target="x-webdoc://2038151E-3AC7-47F0-B17E-9C770E97CBAB/redir.aspx?REF=BDB7qy85LLrEWPM_Ua871Zd6uRm5k4VF0bSO2a0V0sbNRUzs-2fUCAFodHRwOi8vd3d3Lm5ld3lvcmtlci5jb20vbmV3cy9uZXdzLWRlc2svdGVlbi1hZ2Vycy1hZ2FpbnN0LXRydW1w" TargetMode="External"/><Relationship Id="rId4284" Type="http://schemas.openxmlformats.org/officeDocument/2006/relationships/hyperlink" Target="x-webdoc://2038151E-3AC7-47F0-B17E-9C770E97CBAB/redir.aspx?REF=GZTuBvDLz4mn-CqC2qU6DwPSFx-vk-WGufl147xXBEHNRUzs-2fUCAFodHRwOi8vZnVzaW9uLm5ldC9zdG9yeS8zODU4ODYvZ3VhZGFsdXBlLWdhcmNpYS1kZXBvcnRlZC1kYXVnaHRlci1yZWFkeS1maWdodC8." TargetMode="External"/><Relationship Id="rId4285" Type="http://schemas.openxmlformats.org/officeDocument/2006/relationships/hyperlink" Target="x-webdoc://2038151E-3AC7-47F0-B17E-9C770E97CBAB/redir.aspx?REF=sqbobk5ThfKAJNRhFt9LCvzc6IIIggfNo37OJrAGbOnNRUzs-2fUCAFodHRwOi8vYnJvb2tseW5yZXBvcnRlci5jb20vc3RvcnkvY2l0eS1hZ2VuY2llcy1vcmdhbml6YXRpb25zLWNvbWUtdG9nZXRoZXItaW4tYmF5LXJpZGdlLWZvci1wcm8taW1taWdyYXRpb24tZGF5LW9mLWFjdGlvbi8." TargetMode="External"/><Relationship Id="rId4286" Type="http://schemas.openxmlformats.org/officeDocument/2006/relationships/hyperlink" Target="x-webdoc://2038151E-3AC7-47F0-B17E-9C770E97CBAB/redir.aspx?REF=APxPoiL902TAiJuz6xuzGEp2GjYGyqvTV-_n1Y59EvjNRUzs-2fUCAFodHRwOi8vd3d3LnZveC5jb20vMjAxNy8yLzcvMTQ1MTQ3OTIvdHJ1bXAtbXVzbGltLWJhbi1sYXdzdWl0LWp1ZGdl" TargetMode="External"/><Relationship Id="rId4287" Type="http://schemas.openxmlformats.org/officeDocument/2006/relationships/hyperlink" Target="x-webdoc://2038151E-3AC7-47F0-B17E-9C770E97CBAB/redir.aspx?REF=QqZmATOFCatWLYsRh9Um-7ICDPJqAzKsNfsEu2TcOVzNRUzs-2fUCAFodHRwczovL3d3dy5ueXRpbWVzLmNvbS8yMDE3LzAyLzA4L3RlY2hub2xvZ3kvcGVyc29uYWx0ZWNoL3doeS1zaWxpY29uLXZhbGxleS13b3VsZG50LXdvcmstd2l0aG91dC1pbW1pZ3JhbnRzLmh0bWw." TargetMode="External"/><Relationship Id="rId4288" Type="http://schemas.openxmlformats.org/officeDocument/2006/relationships/hyperlink" Target="x-webdoc://2038151E-3AC7-47F0-B17E-9C770E97CBAB/redir.aspx?REF=zHPzVw8S2R5kDiAvWJWAmrvTjFZLfN9Fw9kkCRtDhG_NRUzs-2fUCAFodHRwOi8vd3d3Lmh1ZmZpbmd0b25wb3N0LmNvbS9lbnRyeS9uZWlsLWdvcnN1Y2gtdHJ1bXAtcmVtYXJrcy1kZW1vcmFsaXppbmctZGlzaGVhcnRlbmluZ191c181ODliOWEwNmU0YjA0MDYxMzEzYjc1Nzg_NGF0c3RlOXRlbnM5dm4yOSYmdXRtX21lZGl1bT1lbWFpbCZ1dG1fY2FtcGFpZ249VGhlJTIwTW9ybmluZyUyMEVtYWlsJTIwMDIwOTE3JnV0bV9jb250ZW50PVRoZSUyME1vcm5pbmclMjBFbWFpbCUyMDAyMDkxNytDSURfYmNlZmU3YWZiYjI0ZjBhZDI4MjMwZmViOGRhMGQ1OTkmdXRtX3NvdXJjZT1FbWFpbCUyMG1hcmtldGluZyUyMHNvZnR3YXJlJnV0bV90ZXJtPUh1ZmZQb3N0Jg.." TargetMode="External"/><Relationship Id="rId4289" Type="http://schemas.openxmlformats.org/officeDocument/2006/relationships/hyperlink" Target="x-webdoc://2038151E-3AC7-47F0-B17E-9C770E97CBAB/redir.aspx?REF=ZXASQO-46rdxuIA4pxFtcOSEpFAgsxu3nni4-NOM6UzNRUzs-2fUCAFodHRwOi8vd3d3LnJldXRlcnMuY29tL2FydGljbGUvdXMtdXNhLXRydW1wLXNlc3Npb25zLWlkVVNLQk4xNU8wMjc." TargetMode="External"/><Relationship Id="rId3190" Type="http://schemas.openxmlformats.org/officeDocument/2006/relationships/hyperlink" Target="x-webdoc://2038151E-3AC7-47F0-B17E-9C770E97CBAB/redir.aspx?REF=BRA8Fd9nclBdp5FZZz0_0K4iHux7XGXtl093_9iWvC8NYg7s-2fUCAFodHRwczovL3d3dy5ueXRpbWVzLmNvbS8yMDE3LzAyLzI4L29waW5pb24vdmlzaW9ucy1vZi10cnVtcHRvcGlhLmh0bWw." TargetMode="External"/><Relationship Id="rId3191" Type="http://schemas.openxmlformats.org/officeDocument/2006/relationships/hyperlink" Target="x-webdoc://2038151E-3AC7-47F0-B17E-9C770E97CBAB/redir.aspx?REF=DwB8TBEXXhQscSIkC5n_ZmQBeeue5-enbrIf1vO1-60NYg7s-2fUCAFodHRwOi8vbGFvcGluaW9uLmNvbS8yMDE3LzAyLzI4L2VkaXRvcmlhbC1wb2xpdGljYWwtY2FsY3VsYXRpb24tYW5kLW1hbmlwdWxhdGlvbi8." TargetMode="External"/><Relationship Id="rId3192" Type="http://schemas.openxmlformats.org/officeDocument/2006/relationships/hyperlink" Target="x-webdoc://2038151E-3AC7-47F0-B17E-9C770E97CBAB/redir.aspx?REF=GV8l48vZsFol9ZXba_NdVksNvg4Q_yAAjG263ZnlrOQNYg7s-2fUCAFodHRwczovL3d3dy5ueXRpbWVzLmNvbS8yMDE3LzAyLzI4L29waW5pb24vd2hhdC10aGUtZ29wLXdhbnRzLXRydW1wLXRvLXNheS10b25pZ2h0Lmh0bWw_X3I9MA.." TargetMode="External"/><Relationship Id="rId3193" Type="http://schemas.openxmlformats.org/officeDocument/2006/relationships/hyperlink" Target="x-webdoc://2038151E-3AC7-47F0-B17E-9C770E97CBAB/redir.aspx?REF=ax4uDJzq46yyQZW1X6Tik_jfAXPh6Ez_Yw4iFcL4HHQNYg7s-2fUCAFodHRwczovL3d3dy5ueXRpbWVzLmNvbS8yMDE3LzAzLzAxL29waW5pb24vaG93LXRydW1wLXdpbGwtaHVydC1teS1ib3JkZXItdG93bi5odG1sP19yPTA." TargetMode="External"/><Relationship Id="rId3194" Type="http://schemas.openxmlformats.org/officeDocument/2006/relationships/hyperlink" Target="x-webdoc://2038151E-3AC7-47F0-B17E-9C770E97CBAB/redir.aspx?REF=vA8vgdR3GtvmlGefx17iNvBuVmg0gzlMl2QFLYlknBYNYg7s-2fUCAFodHRwczovL3d3dy53YXNoaW5ndG9ucG9zdC5jb20vYmxvZ3MvcGx1bS1saW5lL3dwLzIwMTcvMDIvMjgvdHJ1bXBzLW11c2xpbS1iYW4taXMtYWJvdXQtdG8tbWFrZS1hLWNvbWViYWNrLWhlcmVzLXdoYXRzLXJlYWxseS1kcml2aW5nLWl0Lz91dG1fdGVybT0uYzc1ZjU2ZDRmNzUx" TargetMode="External"/><Relationship Id="rId3195" Type="http://schemas.openxmlformats.org/officeDocument/2006/relationships/hyperlink" Target="x-webdoc://2038151E-3AC7-47F0-B17E-9C770E97CBAB/redir.aspx?REF=6e815HO-DWf2nfrxxzTFDHElAmce1KD0WEHYq15ToZ0NYg7s-2fUCAFodHRwczovL3d3dy53YXNoaW5ndG9ucG9zdC5jb20vbmV3cy9wb3dlcnBvc3Qvd3AvMjAxNy8wMy8wMS90cnVtcHMtZmlyc3QtMTAwLWRheXMtaGlzLXNwZWVjaC1kaWZmZXJlZC1pbi1zdHlsZS1ub3Qtc3Vic3RhbmNlLz91dG1fdGVybT0uNWI2NzQ0ZWI2N2E5" TargetMode="External"/><Relationship Id="rId3196" Type="http://schemas.openxmlformats.org/officeDocument/2006/relationships/hyperlink" Target="x-webdoc://2038151E-3AC7-47F0-B17E-9C770E97CBAB/redir.aspx?REF=6Iwx4uQdxO1X1GhMC2qgwqgj2pLIdq-4H--o7VylHncNYg7s-2fUCAFodHRwOi8vd3d3LnZveC5jb20vMjAxNy8yLzI4LzE0NzY2MjYwL3RydW1wLWltbWlncmF0aW9uLXJlZm9ybS1hbW5lc3R5" TargetMode="External"/><Relationship Id="rId3197" Type="http://schemas.openxmlformats.org/officeDocument/2006/relationships/hyperlink" Target="x-webdoc://2038151E-3AC7-47F0-B17E-9C770E97CBAB/redir.aspx?REF=ObOCN5pSNN7xYYbpolVdDxxQ-Shqw-2vHPd0O7CcU98NYg7s-2fUCAFodHRwczovL3d3dy50aGVndWFyZGlhbi5jb20vY29tbWVudGlzZnJlZS8yMDE3L2ZlYi8yOC9pbi10aGF0LW1vbWVudC1pLWxvYXRoZWQtYW1lcmljYS1pLWxvYXRoZWQtdGhlLWVudGlyZS1jb3VudHJ5P0NNUD1zaGFyZV9idG5fdHc." TargetMode="External"/><Relationship Id="rId3198" Type="http://schemas.openxmlformats.org/officeDocument/2006/relationships/hyperlink" Target="x-webdoc://2038151E-3AC7-47F0-B17E-9C770E97CBAB/redir.aspx?REF=5HOE6-6iy02QytVt3Tmqik2o-YYJ0_hnI54WDoC6lzYNYg7s-2fUCAFodHRwOi8vd3d3LnRoZWRlbnZlcmNoYW5uZWwuY29tL25ld3MvbG9jYWwtbmV3cy9jb2xvcmFkby11bmRvY3VtZW50ZWQtaW1taWdyYW50cy1saXZpbmctaW4tZmVhci1wbGFuLWZvci1kZXBvcnRhdGlvbg.." TargetMode="External"/><Relationship Id="rId3199" Type="http://schemas.openxmlformats.org/officeDocument/2006/relationships/hyperlink" Target="x-webdoc://2038151E-3AC7-47F0-B17E-9C770E97CBAB/redir.aspx?REF=_1CSI2inZQUmdtdSxAGCu6ZzAJoQ98fOwc1T7B9u2mUNYg7s-2fUCAFodHRwczovL3d3dy53YXNoaW5ndG9ucG9zdC5jb20vbmF0aW9uYWwvcmVsaWdpb24vY2hpY2Fnby1jYXJkaW5hbC10YWtlcy1zdGFuZC1vbi1pbW1pZ3JhdGlvbi1lbmZvcmNlbWVudC8yMDE3LzAyLzI4L2Q5ZmNmNWMyLWZlMDctMTFlNi05Yjc4LTgyNGNjYWI5NDQzNV9zdG9yeS5odG1sP3V0bV90ZXJtPS40NWUxM2Q5NTU0ZTg." TargetMode="External"/><Relationship Id="rId490" Type="http://schemas.openxmlformats.org/officeDocument/2006/relationships/hyperlink" Target="http://www.mercurynews.com/2017/05/08/california-bay-area-immigrant-legal-defense-deportation/" TargetMode="External"/><Relationship Id="rId491" Type="http://schemas.openxmlformats.org/officeDocument/2006/relationships/hyperlink" Target="http://www.nbc-2.com/story/35374241/crimes-going-unreported-as-illegal-immigrants-fear-deportation" TargetMode="External"/><Relationship Id="rId492" Type="http://schemas.openxmlformats.org/officeDocument/2006/relationships/hyperlink" Target="https://www.washingtonpost.com/national/cities-choosing-welcoming-over-sanctuary-for-immigrants/2017/05/09/8c9b8466-34de-11e7-ab03-aa29f656f13e_story.html?utm_term=.231388687b2d" TargetMode="External"/><Relationship Id="rId493" Type="http://schemas.openxmlformats.org/officeDocument/2006/relationships/hyperlink" Target="http://www.reuters.com/article/us-usa-immigration-canada-taxi-idUSKBN1861EL" TargetMode="External"/><Relationship Id="rId494" Type="http://schemas.openxmlformats.org/officeDocument/2006/relationships/hyperlink" Target="https://www.theatlantic.com/politics/archive/2017/05/white-working-class-trump-cultural-anxiety/525771/?utm_source=twb" TargetMode="External"/><Relationship Id="rId495" Type="http://schemas.openxmlformats.org/officeDocument/2006/relationships/hyperlink" Target="http://www.newsweek.com/trump-voters-immigration-working-class-605930" TargetMode="External"/><Relationship Id="rId496" Type="http://schemas.openxmlformats.org/officeDocument/2006/relationships/hyperlink" Target="https://www.washingtonpost.com/opinions/trump-like-nixon-will-fail/2017/05/09/ab4a108e-3516-11e7-b4ee-434b6d506b37_story.html?utm_term=.653f11a07cd4" TargetMode="External"/><Relationship Id="rId497" Type="http://schemas.openxmlformats.org/officeDocument/2006/relationships/hyperlink" Target="https://www.washingtonpost.com/opinions/sally-yates-and-condoleezza-rice-are-do-right-women-in-a-do-wrong-world/2017/05/09/07d75c96-34f7-11e7-b4ee-434b6d506b37_story.html?utm_term=.42f053183204" TargetMode="External"/><Relationship Id="rId498" Type="http://schemas.openxmlformats.org/officeDocument/2006/relationships/hyperlink" Target="https://www.washingtonpost.com/news/monkey-cage/wp/2017/05/10/how-authoritarianism-is-shaping-american-politics-and-its-not-just-about-trump/?utm_term=.c2f9e28311f7" TargetMode="External"/><Relationship Id="rId499" Type="http://schemas.openxmlformats.org/officeDocument/2006/relationships/hyperlink" Target="http://www.bostonglobe.com/ideas/2017/05/06/trump-turned-into-nation-informers/AO0cSyqIkNYxvW3aD6G1vO/story.html" TargetMode="External"/><Relationship Id="rId4290" Type="http://schemas.openxmlformats.org/officeDocument/2006/relationships/hyperlink" Target="x-webdoc://2038151E-3AC7-47F0-B17E-9C770E97CBAB/redir.aspx?REF=Z2e4EDhCmHmj_sGJoGFa0owlkIZ-mEyP-3OqlfFfqMLNRUzs-2fUCAFodHRwczovL3d3dy5ueXRpbWVzLmNvbS9pbnRlcmFjdGl2ZS8yMDE3LzAyLzA4L3dvcmxkL2FtZXJpY2FzL2JlZm9yZS10aGUtd2FsbC1saWZlLWFsb25nLXRoZS11cy1tZXhpY28tYm9yZGVyLmh0bWw_X3I9MA.." TargetMode="External"/><Relationship Id="rId4291" Type="http://schemas.openxmlformats.org/officeDocument/2006/relationships/hyperlink" Target="x-webdoc://2038151E-3AC7-47F0-B17E-9C770E97CBAB/redir.aspx?REF=171LjkpQxNlV_d7h7fcf-XWwCJYr9wkniRDetUr4U8vNRUzs-2fUCAFodHRwczovL3ZvaWNlc29mbnkub3JnLzIwMTcvMDIvd29ycmllcy1vdmVyLXRydW1wcy1hY3Rpb24tYW1vbmctbmVwYWxlc2Uv" TargetMode="External"/><Relationship Id="rId4292" Type="http://schemas.openxmlformats.org/officeDocument/2006/relationships/hyperlink" Target="x-webdoc://2038151E-3AC7-47F0-B17E-9C770E97CBAB/redir.aspx?REF=r1UMT2I1OY-HgZcp3HRrasDi7Qkxyww0hzxB6aF76CfNRUzs-2fUCAFodHRwczovL3d3dy5ueXRpbWVzLmNvbS8yMDE3LzAyLzA4L3VzL3Bob2VuaXgtZ3VhZGFsdXBlLWdhcmNpYS1kZS1yYXlvcy5odG1s" TargetMode="External"/><Relationship Id="rId4293" Type="http://schemas.openxmlformats.org/officeDocument/2006/relationships/hyperlink" Target="x-webdoc://2038151E-3AC7-47F0-B17E-9C770E97CBAB/redir.aspx?REF=PdM5q_xlqUZ3HE_0qOeUGYk8T0aO65DAcv1jGCXKDprNRUzs-2fUCAFodHRwOi8vYWJjbmV3cy5nby5jb20vVVMvd2lyZVN0b3J5L3BvbGljZS1jb25mcm9udC1wcm90ZXN0ZXJzLXBob2VuaXgtaW1taWdyYXRpb24tb2ZmaWNlLTQ1MzY1NTk5" TargetMode="External"/><Relationship Id="rId4294" Type="http://schemas.openxmlformats.org/officeDocument/2006/relationships/hyperlink" Target="x-webdoc://2038151E-3AC7-47F0-B17E-9C770E97CBAB/redir.aspx?REF=B47W7_Zha8et_O3UuHjDsvjJ2B-_bUKJO62ut83Cai_NRUzs-2fUCAFodHRwczovL3d3dy55YWhvby5jb20vbmV3cy9pbi1vbmUtdGV4YXMtY2l0eS13aGVyZS1yZWZ1Z2Vlcy1hcmUtd2VsY29tZWQtaW1taWdyYXRpb24tYmFuLXNvd3MtZmVhci1hbmQtY29uZnVzaW9uLTE3MjUyNzgyMi5odG1s" TargetMode="External"/><Relationship Id="rId4295" Type="http://schemas.openxmlformats.org/officeDocument/2006/relationships/hyperlink" Target="x-webdoc://2038151E-3AC7-47F0-B17E-9C770E97CBAB/redir.aspx?REF=5ST1xfRiAsbZ-ircvO0ip8GS0yhcrXxkDLMEOlweaZzNRUzs-2fUCAFodHRwOi8vd3d3Lm5wci5vcmcvc2VjdGlvbnMvdGhlc2FsdC8yMDE3LzAyLzA4LzUxNDEzMzg3NS9hbWlkLXRyYXZlbC1iYW4tZGViYXRlLWNoZWZzLWFuZC1mb29kLWJyYW5kcy10YWtlLWEtc3RhbmQtb24taW1taWdyYXRpb24." TargetMode="External"/><Relationship Id="rId4296" Type="http://schemas.openxmlformats.org/officeDocument/2006/relationships/hyperlink" Target="x-webdoc://2038151E-3AC7-47F0-B17E-9C770E97CBAB/redir.aspx?REF=QX45hHGM6MzV8YuQr8aPiS28MPIPvYA7bseBpFwkDj7NRUzs-2fUCAFodHRwczovL3d3dy5ueXRpbWVzLmNvbS8yMDE3LzAyLzA3L3VzL3BvbGl0aWNzL3RydW1wLWltbWlncmF0aW9uLWJhbi1oZWFyaW5nLWFwcGVhbC5odG1sP2VtYz1lZGl0X25hXzIwMTcwMjA3Jm5sPWJyZWFraW5nLW5ld3MmbmxpZD02OTQ0MjAxMiZyZWY9aGVhZGxpbmU." TargetMode="External"/><Relationship Id="rId4297" Type="http://schemas.openxmlformats.org/officeDocument/2006/relationships/hyperlink" Target="x-webdoc://2038151E-3AC7-47F0-B17E-9C770E97CBAB/redir.aspx?REF=DdjAOQSyxxdm7mXjiMtSl0hucqgVbHVUnzqxcEcYaTDNRUzs-2fUCAFodHRwczovL3d3dy5ueXRpbWVzLmNvbS8yMDE3LzAyLzA3L3VzL3BvbGl0aWNzL2JldHN5LWRldm9zLWVkdWNhdGlvbi1zZWNyZXRhcnktY29uZmlybWVkLmh0bWw." TargetMode="External"/><Relationship Id="rId4298" Type="http://schemas.openxmlformats.org/officeDocument/2006/relationships/hyperlink" Target="x-webdoc://2038151E-3AC7-47F0-B17E-9C770E97CBAB/redir.aspx?REF=Vbwj_MDsuwKQXLh3zmOmVXfac-L66S2bu6iCOu2sVePNRUzs-2fUCAFodHRwczovL3d3dy50aGVndWFyZGlhbi5jb20vdXMtbmV3cy8yMDE3L2ZlYi8wNy9kYWtvdGEtYWNjZXNzLXBpcGVsaW5lLWFwcHJvdmVkLXN0YW5kaW5nLXJvY2stc2lvdXg." TargetMode="External"/><Relationship Id="rId4299" Type="http://schemas.openxmlformats.org/officeDocument/2006/relationships/hyperlink" Target="x-webdoc://2038151E-3AC7-47F0-B17E-9C770E97CBAB/redir.aspx?REF=CkVk1N-H-W5m56u_3Dym6PKH8xuA_DbUuE-uQkpVWFbNRUzs-2fUCAFodHRwOi8vd3d3Lmh1ZmZpbmd0b25wb3N0LmNvbS9lbnRyeS9ueWMtc3R1ZGVudHMtd2Fsa291dC1kZXZvc191c181ODlhMzg0M2U0YjA5YmQzMDRiZTcxZWM." TargetMode="External"/><Relationship Id="rId1500" Type="http://schemas.openxmlformats.org/officeDocument/2006/relationships/hyperlink" Target="http://www.slate.com/articles/news_and_politics/cover_story/2017/04/ice_detainees_enter_an_unbelievably_cruel_system_designed_to_make_them_disappear.html" TargetMode="External"/><Relationship Id="rId1501" Type="http://schemas.openxmlformats.org/officeDocument/2006/relationships/hyperlink" Target="http://www.slate.com/articles/news_and_politics/politics/2017/03/don_t_forget_donald_trump_is_still_winning_his_war_on_immigrants.html" TargetMode="External"/><Relationship Id="rId1502" Type="http://schemas.openxmlformats.org/officeDocument/2006/relationships/hyperlink" Target="http://thehill.com/blogs/pundits-blog/immigration/326701-immigrants-go-to-war-for-america-they-should-be-valued-not" TargetMode="External"/><Relationship Id="rId1503" Type="http://schemas.openxmlformats.org/officeDocument/2006/relationships/hyperlink" Target="http://www.providencejournal.com/news/20170401/mechanics-of-deportation-make-for-quick-exits-long-uncertainty" TargetMode="External"/><Relationship Id="rId1504" Type="http://schemas.openxmlformats.org/officeDocument/2006/relationships/hyperlink" Target="http://cjonline.com/news/crime-courts/local/2017-04-02/executive-order-undocumented-immigration-prompts-uncertainty-fear" TargetMode="External"/><Relationship Id="rId1505" Type="http://schemas.openxmlformats.org/officeDocument/2006/relationships/hyperlink" Target="http://nola.com/" TargetMode="External"/><Relationship Id="rId1506" Type="http://schemas.openxmlformats.org/officeDocument/2006/relationships/hyperlink" Target="http://www.nola.com/politics/index.ssf/2017/03/a_matter_of_time_local_immigra.html" TargetMode="External"/><Relationship Id="rId1507" Type="http://schemas.openxmlformats.org/officeDocument/2006/relationships/hyperlink" Target="http://www.necn.com/news/new-england/Young-Girl-With-Medical-Condition-Sister-Turned-Away-by-Customs-Officials-417778593.html" TargetMode="External"/><Relationship Id="rId1508" Type="http://schemas.openxmlformats.org/officeDocument/2006/relationships/hyperlink" Target="http://katu.com/news/local/immigration-lawyer-shortage-nearing-crisis" TargetMode="External"/><Relationship Id="rId1509" Type="http://schemas.openxmlformats.org/officeDocument/2006/relationships/hyperlink" Target="http://www.sltrib.com/news/lds/5001136-155/byu-law-students-help-fleeing-immigrants" TargetMode="External"/><Relationship Id="rId2600" Type="http://schemas.openxmlformats.org/officeDocument/2006/relationships/hyperlink" Target="http://www.politico.com/story/2017/03/states-seek-to-block-new-trump-travel-ban-executive-order-235888" TargetMode="External"/><Relationship Id="rId2601" Type="http://schemas.openxmlformats.org/officeDocument/2006/relationships/hyperlink" Target="http://thehill.com/homenews/state-watch/323226-three-states-sue-to-stop-trumps-new-travel-ban" TargetMode="External"/><Relationship Id="rId2602" Type="http://schemas.openxmlformats.org/officeDocument/2006/relationships/hyperlink" Target="https://www.washingtonpost.com/national/con-artists-prey-on-immigrants-fearing-a-trump-crackdown/2017/03/09/11a10ac2-04fc-11e7-9d14-9724d48f5666_story.html?utm_term=.9093f9345f3a" TargetMode="External"/><Relationship Id="rId2603" Type="http://schemas.openxmlformats.org/officeDocument/2006/relationships/hyperlink" Target="http://www.reuters.com/article/us-usa-immigration-canada-asylumseekers-idUSKBN16G2KL" TargetMode="External"/><Relationship Id="rId2604" Type="http://schemas.openxmlformats.org/officeDocument/2006/relationships/hyperlink" Target="https://www.washingtonpost.com/local/this-company-is-making-millions-from-americas-broken-immigration-system/2017/03/08/43abce9e-f881-11e6-be05-1a3817ac21a5_story.html?utm_term=.22407957736d" TargetMode="External"/><Relationship Id="rId2605" Type="http://schemas.openxmlformats.org/officeDocument/2006/relationships/hyperlink" Target="https://www.washingtonpost.com/news/powerpost/wp/2017/03/09/aclu-is-launching-people-power-project-to-resist-trump-policies-in-cities/?utm_term=.009fda32b561" TargetMode="External"/><Relationship Id="rId2606" Type="http://schemas.openxmlformats.org/officeDocument/2006/relationships/hyperlink" Target="http://www.huffingtonpost.com/entry/trump-immigrant-worker-abuse_us_58c03352e4b054a0ea66eef0?h9p4il4xdd9oa8aor" TargetMode="External"/><Relationship Id="rId2607" Type="http://schemas.openxmlformats.org/officeDocument/2006/relationships/hyperlink" Target="https://www.buzzfeed.com/adriancarrasquillo/steve-bannon-helped-preserve-daca-but-democrats-and-activist?utm_term=.ifpbEM7v9" TargetMode="External"/><Relationship Id="rId2608" Type="http://schemas.openxmlformats.org/officeDocument/2006/relationships/hyperlink" Target="http://www.thedenverchannel.com/news/local-news/ice-agents-illegally-detained-colorado-us-citizen-for-days-because-he-was-hispanic-lawsuit-claims" TargetMode="External"/><Relationship Id="rId2609" Type="http://schemas.openxmlformats.org/officeDocument/2006/relationships/hyperlink" Target="https://www.washingtonpost.com/politics/courts_law/february-marks-fewest-arrests-at-border-in-recent-years/2017/03/09/9048e5f6-04e4-11e7-9d14-9724d48f5666_story.html?utm_term=.7e77517d732a" TargetMode="External"/><Relationship Id="rId1510" Type="http://schemas.openxmlformats.org/officeDocument/2006/relationships/hyperlink" Target="https://www.washingtonpost.com/local/virginia-politics/corey-stewart-declares-victory-for-free-speech-after-two-venues-back-out-of-immigration-rally/2017/04/01/a41166a0-162b-11e7-ada0-1489b735b3a3_story.html?utm_term=.63d94dc533e7" TargetMode="External"/><Relationship Id="rId1511" Type="http://schemas.openxmlformats.org/officeDocument/2006/relationships/hyperlink" Target="http://www.roanoke.com/news/crime/bedford_county/charged-with-murder-in-death-of-lynchburg-teen/article_8977fb53-99f9-500b-965a-50e46dffeeb9.html" TargetMode="External"/><Relationship Id="rId1512" Type="http://schemas.openxmlformats.org/officeDocument/2006/relationships/hyperlink" Target="http://hjnews.com/" TargetMode="External"/><Relationship Id="rId1513" Type="http://schemas.openxmlformats.org/officeDocument/2006/relationships/hyperlink" Target="http://news.hjnews.com/logan_hj/sheriff-wrong-about-ice-s-local-presence/article_ecb38581-3dda-5eae-a759-1df809e307e8.html" TargetMode="External"/><Relationship Id="rId1514" Type="http://schemas.openxmlformats.org/officeDocument/2006/relationships/hyperlink" Target="http://www.sacbee.com/news/local/news-columns-blogs/marcos-breton/article142191084.html" TargetMode="External"/><Relationship Id="rId1515" Type="http://schemas.openxmlformats.org/officeDocument/2006/relationships/hyperlink" Target="http://www.star-telegram.com/opinion/opn-columns-blogs/bud-kennedy/article142164639.html" TargetMode="External"/><Relationship Id="rId1516" Type="http://schemas.openxmlformats.org/officeDocument/2006/relationships/hyperlink" Target="https://www.nytimes.com/2017/03/29/us/politics/travel-ban-trump-judge-hawaii.html" TargetMode="External"/><Relationship Id="rId1517" Type="http://schemas.openxmlformats.org/officeDocument/2006/relationships/hyperlink" Target="http://www.politico.com/f/?id=0000015b-23c8-d874-addf-33e83a8c0001" TargetMode="External"/><Relationship Id="rId1518" Type="http://schemas.openxmlformats.org/officeDocument/2006/relationships/hyperlink" Target="http://thehill.com/latino/326714-sessions-kelly-fire-back-at-california-judge" TargetMode="External"/><Relationship Id="rId1519" Type="http://schemas.openxmlformats.org/officeDocument/2006/relationships/hyperlink" Target="http://www.wbur.org/news/2017/03/30/green-card-" TargetMode="External"/><Relationship Id="rId3700" Type="http://schemas.openxmlformats.org/officeDocument/2006/relationships/hyperlink" Target="x-webdoc://2038151E-3AC7-47F0-B17E-9C770E97CBAB/redir.aspx?REF=5YoRslhzfasNAIv0KBoa-kgYNMRGp7yy0IhjJO1dt7rtUy3s-2fUCAFodHRwOi8vdGhlaGlsbC5jb20vaG9tZW5ld3MvYWRtaW5pc3RyYXRpb24vMzIwMzQxLXRydW1wLW1lZGlhLXRyeWluZy10by1qdXN0aWZ5LWxhcmdlLXNjYWxlLWltbWlncmF0aW9uLWluLXN3ZWRlbg.." TargetMode="External"/><Relationship Id="rId3701" Type="http://schemas.openxmlformats.org/officeDocument/2006/relationships/hyperlink" Target="x-webdoc://2038151E-3AC7-47F0-B17E-9C770E97CBAB/redir.aspx?REF=0EgfAxXZbXeRTHBecL2BB5uL8LAIasEkGGSYN64PCVztUy3s-2fUCAFodHRwczovL21vYmlsZS5ueXRpbWVzLmNvbS8yMDE3LzAyLzE4L29waW5pb24vc3VuZGF5L2JyZWFraW5nLXRoZS1hbnRpLWltbWlncmFudC1mZXZlci5odG1sP3JlZmVyZXI9" TargetMode="External"/><Relationship Id="rId3702" Type="http://schemas.openxmlformats.org/officeDocument/2006/relationships/hyperlink" Target="x-webdoc://2038151E-3AC7-47F0-B17E-9C770E97CBAB/redir.aspx?REF=WaHi75eUGHbwsp2hM-sCkzpnRYXr_v9cp0af3avHhUDtUy3s-2fUCAFodHRwczovL3d3dy5ib3N0b25nbG9iZS5jb20vb3Bpbmlvbi9lZGl0b3JpYWxzLzIwMTcvMDIvMTcvdGhlLXVuZG9jdW1lbnRlZC10aGV5LWFsbC10YXJnZXRzLW5vdy9ZUUZ5WjFwVU1KODJUMVA0V3JDUDROL3N0b3J5Lmh0bWw." TargetMode="External"/><Relationship Id="rId3703" Type="http://schemas.openxmlformats.org/officeDocument/2006/relationships/hyperlink" Target="x-webdoc://2038151E-3AC7-47F0-B17E-9C770E97CBAB/redir.aspx?REF=JgUYDsDXXtlPsh5_qZBAAaPiRBUUSAQGWvu0xokQU4HtUy3s-2fUCAFodHRwOi8vb3JpZ2luLW55aS50aGVoaWxsLmNvbS9ibG9ncy9wdW5kaXRzLWJsb2cvaW1taWdyYXRpb24vMzIwMTk4LWhvdy10cnVtcHMtaW1taWdyYXRpb24tcGxhbnMtaHVydC1hbWVyaWNhbi1jaXRpemVucw.." TargetMode="External"/><Relationship Id="rId3704" Type="http://schemas.openxmlformats.org/officeDocument/2006/relationships/hyperlink" Target="x-webdoc://2038151E-3AC7-47F0-B17E-9C770E97CBAB/redir.aspx?REF=Dp2bTFElAaqiwHQOBKrLc_lioWGHAL1KRUQrbmErlkDtUy3s-2fUCAFodHRwczovL3d3dy5ueXRpbWVzLmNvbS92aWRlby91cy9wb2xpdGljcy8xMDAwMDAwMDQ5MTQ3OTIvdHJ1bXAtaW1taWdyYXRpb24tbGF3eWVyLmh0bWw." TargetMode="External"/><Relationship Id="rId3705" Type="http://schemas.openxmlformats.org/officeDocument/2006/relationships/hyperlink" Target="x-webdoc://2038151E-3AC7-47F0-B17E-9C770E97CBAB/redir.aspx?REF=YiGn3H7K_8B-ll_xMrrOWgaFckv3d8Q60z6STjL20n_tUy3s-2fUCAFodHRwczovL2VkY29udm8uY29tL2plbm5pZmVyLW1pbmVhci1wcm90ZWN0cy1pbW1pZ3JhbnQtcmlnaHRzLTE3MjczN2E0NWVlNA.." TargetMode="External"/><Relationship Id="rId3706" Type="http://schemas.openxmlformats.org/officeDocument/2006/relationships/hyperlink" Target="x-webdoc://2038151E-3AC7-47F0-B17E-9C770E97CBAB/redir.aspx?REF=p2b9mUBSDYWgce33hPaRXoGQkJcXxApsrT478X3-AfrtUy3s-2fUCAFodHRwczovL3d3dy5ueXRpbWVzLmNvbS8yMDE3LzAyLzE4L29waW5pb24vc3VuZGF5L3RoZS1zb2NpYWwtc2NpZW50aWZpYy1jYXNlLWFnYWluc3QtYS1tdXNsaW0tYmFuLmh0bWw." TargetMode="External"/><Relationship Id="rId3707" Type="http://schemas.openxmlformats.org/officeDocument/2006/relationships/hyperlink" Target="x-webdoc://2038151E-3AC7-47F0-B17E-9C770E97CBAB/redir.aspx?REF=iZaxPH-M_GF4z90GVlEdqau1sYPScYhlFzm-jUgx0ENNtS_s-2fUCAFodHRwczovL3d3dy53YXNoaW5ndG9ucG9zdC5jb20vYmxvZ3MvcGx1bS1saW5lL3dwLzIwMTcvMDIvMjAvaG93LWJhZC1hcmUtdHJ1bXBzLW1hc3MtZGVwb3J0YXRpb25zLWdvaW5nLXRvLWdldC1oZXJlcy1hLWJpZy10aGluZy10by13YXRjaC1mb3Iv" TargetMode="External"/><Relationship Id="rId3708" Type="http://schemas.openxmlformats.org/officeDocument/2006/relationships/hyperlink" Target="x-webdoc://2038151E-3AC7-47F0-B17E-9C770E97CBAB/redir.aspx?REF=m_oOJIeHyC8MiilRKRQEUD9WYXrkzlSSAJgs04j510FNtS_s-2fUCAFodHRwOi8vd3d3Lm5ld3lvcmtlci5jb20vbmV3cy9uZXdzLWRlc2svdGhlLWJvcmRlci1wYXRyb2wtd2FzLXByaW1lZC1mb3ItcHJlc2lkZW50LXRydW1wP21iaWQ9c29jaWFsX3R3aXR0ZXI." TargetMode="External"/><Relationship Id="rId3709" Type="http://schemas.openxmlformats.org/officeDocument/2006/relationships/hyperlink" Target="x-webdoc://2038151E-3AC7-47F0-B17E-9C770E97CBAB/redir.aspx?REF=JfaYVnPM-hbltReLGVjSZ2YR9BFPD1U5abfpa6uuM6dNtS_s-2fUCAFodHRwOi8vd3d3LnNhbG9uLmNvbS8yMDE3LzAyLzIwL25ldy15b3JrLXN0YW5kcy1hZ2FpbnN0LXRydW1wLWFtZXJpY2FzLWdyZWF0ZXN0LWNpdHktaGFzLWhpc3RvcmljYWxseS1sb3ctY3JpbWUtZXhwbG9kaW5nLXByb3BlcnR5LXZhbHVlcy1hbmQtaGFsZi1hLW1pbGxpb24tdW5kb2N1bWVudGVkLWltbWlncmFudHMv" TargetMode="External"/><Relationship Id="rId2610" Type="http://schemas.openxmlformats.org/officeDocument/2006/relationships/hyperlink" Target="http://www.vox.com/policy-and-politics/2017/3/9/14869194/trump-border-secure-illegal-immigration" TargetMode="External"/><Relationship Id="rId2611" Type="http://schemas.openxmlformats.org/officeDocument/2006/relationships/hyperlink" Target="http://www.politico.com/tipsheets/morning-shift/2017/03/dhs-touts-drop-in-border-arrests-219139" TargetMode="External"/><Relationship Id="rId2612" Type="http://schemas.openxmlformats.org/officeDocument/2006/relationships/hyperlink" Target="https://www.washingtonpost.com/politics/congress/deported-us-vets-in-mexico-hope-for-return-under-trump-govt/2017/03/09/8ff918b4-04da-11e7-9d14-9724d48f5666_story.html?utm_term=.4d753ca56d5b" TargetMode="External"/><Relationship Id="rId2613" Type="http://schemas.openxmlformats.org/officeDocument/2006/relationships/hyperlink" Target="https://www.washingtonpost.com/national/border-patrol-tunnel-rats-plug-underground-passages/2017/03/09/b61ff34a-04ea-11e7-9d14-9724d48f5666_story.html?utm_term=.0c7c9e2ebc00" TargetMode="External"/><Relationship Id="rId2614" Type="http://schemas.openxmlformats.org/officeDocument/2006/relationships/hyperlink" Target="https://www.washingtonpost.com/politics/federal_government/son-of-former-boxing-champ-tells-lawmakers-about-detention/2017/03/09/07298976-050a-11e7-9d14-9724d48f5666_story.html?utm_term=.d6a6363fa6bb" TargetMode="External"/><Relationship Id="rId2615" Type="http://schemas.openxmlformats.org/officeDocument/2006/relationships/hyperlink" Target="http://www.reuters.com/article/us-usa-afghanistan-visas-idUSKBN16G38E" TargetMode="External"/><Relationship Id="rId2616" Type="http://schemas.openxmlformats.org/officeDocument/2006/relationships/hyperlink" Target="http://www.reuters.com/article/us-peru-usa-idUSKBN16H09L" TargetMode="External"/><Relationship Id="rId2617" Type="http://schemas.openxmlformats.org/officeDocument/2006/relationships/hyperlink" Target="http://www.reuters.com/article/us-usa-immigration-judges-idUSKBN16H030" TargetMode="External"/><Relationship Id="rId2618" Type="http://schemas.openxmlformats.org/officeDocument/2006/relationships/hyperlink" Target="https://www.nytimes.com/2017/03/09/us/politics/trump-budget-coast-guard.html" TargetMode="External"/><Relationship Id="rId2619" Type="http://schemas.openxmlformats.org/officeDocument/2006/relationships/hyperlink" Target="https://www.nytimes.com/2017/03/10/insider/the-story-after-the-story-for-a-16-year-old-refugee-with-dashed-hopes.html" TargetMode="External"/><Relationship Id="rId1520" Type="http://schemas.openxmlformats.org/officeDocument/2006/relationships/hyperlink" Target="https://www.nytimes.com/2017/04/02/nyregion/rikers-island-jail-closure-plan.html" TargetMode="External"/><Relationship Id="rId1521" Type="http://schemas.openxmlformats.org/officeDocument/2006/relationships/hyperlink" Target="http://immigrationcourtside.com/2017/03/29/update-on-singapore-asylum-grant-grossman-law-reports-that-amos-yee-remains-detained-in-wisconsin-pending-possible-dhs-appeal/" TargetMode="External"/><Relationship Id="rId1522" Type="http://schemas.openxmlformats.org/officeDocument/2006/relationships/hyperlink" Target="http://www.aila.org/advo-media/tools/aila-stands-with-immigrants-campaign" TargetMode="External"/><Relationship Id="rId1523" Type="http://schemas.openxmlformats.org/officeDocument/2006/relationships/hyperlink" Target="http://www.aila.org/advo-media/aila-correspondence/2017/sign-on-letter-urging-congress-to-not-fund" TargetMode="External"/><Relationship Id="rId1524" Type="http://schemas.openxmlformats.org/officeDocument/2006/relationships/hyperlink" Target="x-webdoc://2038151E-3AC7-47F0-B17E-9C770E97CBAB/immigrationcourtside.com" TargetMode="External"/><Relationship Id="rId1525" Type="http://schemas.openxmlformats.org/officeDocument/2006/relationships/hyperlink" Target="http://www.aila.org/practice/ethics/ethics-resources/2016-2019/cyber-security-and-the-ethics-of-protecting-client" TargetMode="External"/><Relationship Id="rId1526" Type="http://schemas.openxmlformats.org/officeDocument/2006/relationships/hyperlink" Target="http://www.appleseednetwork.org/deportationmanual/?utm_source=Children+During+Deportation%3A+A+New+Resource&amp;utm_campaign=Deporation+Manual%3A++Child+Custody+Update&amp;utm_medium=email" TargetMode="External"/><Relationship Id="rId1527" Type="http://schemas.openxmlformats.org/officeDocument/2006/relationships/hyperlink" Target="file://///nylag-fs1/data/Immigrant%20Protection%20Unit/Templates/Asylum/Information%20&amp;%20Practice/Case%20Research/GangClaimChart_CGRS.docx" TargetMode="External"/><Relationship Id="rId1528" Type="http://schemas.openxmlformats.org/officeDocument/2006/relationships/hyperlink" Target="http://www.aila.org/infonet/credible-fear-lesson-plans-comparison-chart" TargetMode="External"/><Relationship Id="rId1529" Type="http://schemas.openxmlformats.org/officeDocument/2006/relationships/hyperlink" Target="http://www.aila.org/practice/ethics/ethics-resources/2016-2019/submitting-an-affirmative-asylum-app-ethical-qs" TargetMode="External"/><Relationship Id="rId4800" Type="http://schemas.openxmlformats.org/officeDocument/2006/relationships/hyperlink" Target="x-webdoc://2038151E-3AC7-47F0-B17E-9C770E97CBAB/redir.aspx?REF=YvWRsvPxji-_L9qn82z11XqVB8YPmdBnFJqq3_m-f9-NE2Ts-2fUCAFodHRwczovL3d3dy5ueXRpbWVzLmNvbS8yMDE3LzAyLzAxL29waW5pb24vZXZlcnlvbmUtaXMtd2VsY29tZS1oZXJlLmh0bWw_X3I9MA.." TargetMode="External"/><Relationship Id="rId4801" Type="http://schemas.openxmlformats.org/officeDocument/2006/relationships/hyperlink" Target="x-webdoc://2038151E-3AC7-47F0-B17E-9C770E97CBAB/redir.aspx?REF=RJBMzSbjrEnI9uYWXtcvjhAYu1IWxotH6rlbAp5wOyONE2Ts-2fUCAFodHRwczovL3d3dy5ueXRpbWVzLmNvbS8yMDE3LzAyLzAyL3BvZGNhc3RzL3RocmVlLXBhdGhzLXRvLWFtZXJpY2EuaHRtbA.." TargetMode="External"/><Relationship Id="rId4802" Type="http://schemas.openxmlformats.org/officeDocument/2006/relationships/hyperlink" Target="x-webdoc://2038151E-3AC7-47F0-B17E-9C770E97CBAB/redir.aspx?REF=kBtfN1iPnGAkd5e4Uw2thPI0YWTdQQRIEoUAZjOElceNE2Ts-2fUCAFodHRwczovL3d3dy5ueXRpbWVzLmNvbS8yMDE3LzAyLzAyL3dvcmxkL21pZGRsZWVhc3QvZG9uYWxkLXRydW1wLWF1dGhvcml0YXJpYW4taW50ZXJwcmV0ZXItZGVwb3J0YXRpb24uaHRtbA.." TargetMode="External"/><Relationship Id="rId4803" Type="http://schemas.openxmlformats.org/officeDocument/2006/relationships/hyperlink" Target="x-webdoc://2038151E-3AC7-47F0-B17E-9C770E97CBAB/redir.aspx?REF=ozPexeClRbT3O8jxyIgh8lfxTD14dWpu67ZtF_FTgc2NE2Ts-2fUCAFodHRwczovL3d3dy5ueXRpbWVzLmNvbS8yMDE3LzAyLzAyL29waW5pb24vdHJ1bXBzLW1leGljYW4tc2hha2Vkb3duLmh0bWw." TargetMode="External"/><Relationship Id="rId4804" Type="http://schemas.openxmlformats.org/officeDocument/2006/relationships/hyperlink" Target="x-webdoc://2038151E-3AC7-47F0-B17E-9C770E97CBAB/redir.aspx?REF=_fcYpPq7qYHhdB5gy4GSy54aIe1Z5BoIS8BB82yHy5uNE2Ts-2fUCAFodHRwczovL3d3dy5ueXRpbWVzLmNvbS8yMDE3LzAyLzAyL29waW5pb24vYW4tYXBvbG9neS10by1tdXNsaW1zLWZvci1wcmVzaWRlbnQtdHJ1bXAuaHRtbA.." TargetMode="External"/><Relationship Id="rId4805" Type="http://schemas.openxmlformats.org/officeDocument/2006/relationships/hyperlink" Target="x-webdoc://2038151E-3AC7-47F0-B17E-9C770E97CBAB/redir.aspx?REF=m_24pNEWDeVALpVUutbmu2IPOcFYigsqhLQ5A4IFAEWNE2Ts-2fUCAFodHRwczovL3d3dy53YXNoaW5ndG9ucG9zdC5jb20vcG9zdGV2ZXJ5dGhpbmcvd3AvMjAxNy8wMi8wMS9yZWZ1Z2Vlcy1hcmUtYWxyZWFkeS12aWdvcm91c2x5LXZldHRlZC1pLWtub3ctYmVjYXVzZS1pLXZldHRlZC10aGVtLz91dG1fdGVybT0uZjA3NWIxYjFiZTJh" TargetMode="External"/><Relationship Id="rId4806" Type="http://schemas.openxmlformats.org/officeDocument/2006/relationships/hyperlink" Target="x-webdoc://2038151E-3AC7-47F0-B17E-9C770E97CBAB/redir.aspx?REF=RlHCmfdSrAXOjHN3Oi8A_RAxWpe_2umPf8OkwubO_5KNE2Ts-2fUCAFodHRwczovL3d3dy53YXNoaW5ndG9ucG9zdC5jb20vcG9zdGV2ZXJ5dGhpbmcvd3AvMjAxNy8wMS8yNy9pbi12ZW5lenVlbGEtd2UtY291bGRudC1zdG9wLWNoYXZlei1kb250LW1ha2UtdGhlLXNhbWUtbWlzdGFrZXMtd2UtZGlkLz9wb3N0c2hhcmU9NDkxMTQ4NTgxNTA2MTkyNCZ0aWQ9c3NfZmItYm90dG9tJnV0bV90ZXJtPS4wZDlmNzlmNzc3YzE." TargetMode="External"/><Relationship Id="rId4807" Type="http://schemas.openxmlformats.org/officeDocument/2006/relationships/hyperlink" Target="x-webdoc://2038151E-3AC7-47F0-B17E-9C770E97CBAB/redir.aspx?REF=eH9kP9YHOWdsdI86gLTL9J4eP_8af_MNg0zxB7TTxzSNE2Ts-2fUCAFodHRwczovL3d3dy53YXNoaW5ndG9ucG9zdC5jb20vYmxvZ3MvcGx1bS1saW5lL3dwLzIwMTcvMDIvMDEvc3RldmUtYmFubm9uLWlzLXRoZS1tb3N0LXBvd2VyZnVsLXBlcnNvbi1pbi10aGUtdHJ1bXAtd2hpdGUtaG91c2UtdGhhdC1zaG91bGQtdGVycmlmeS11cy8_dXRtX3Rlcm09LjlmZDdmMzA0MWQ5Yw.." TargetMode="External"/><Relationship Id="rId4808" Type="http://schemas.openxmlformats.org/officeDocument/2006/relationships/hyperlink" Target="x-webdoc://2038151E-3AC7-47F0-B17E-9C770E97CBAB/redir.aspx?REF=3hAKpC7V8aghDIXrJ8hGmo5SnsjKgX2hgGDfxdjNJdKNE2Ts-2fUCAFodHRwczovL25ld3JlcHVibGljLmNvbS9hcnRpY2xlLzE0MDI2OC9hbWVyaWNhcy1uZXctb3Bwb3NpdGlvbi1sZWZ0LXJlc2lzdGFuY2UtdHJ1bXA." TargetMode="External"/><Relationship Id="rId4809" Type="http://schemas.openxmlformats.org/officeDocument/2006/relationships/hyperlink" Target="x-webdoc://2038151E-3AC7-47F0-B17E-9C770E97CBAB/redir.aspx?REF=abZtJrHutaQzXdF4enGJbGxU0wMEN-7WzWYxJYosisqNE2Ts-2fUCAFodHRwOi8vdGhlaGlsbC5jb20vYmxvZ3MvcHVuZGl0cy1ibG9nL2ltbWlncmF0aW9uLzMxNzQwMi1leGVjdXRpdmUtb3V0cmFnZS1tdXNsaW0tYmFuLWZhY3RzLWRvbnQtbWF0Y2gtdGhlLWh5cGU." TargetMode="External"/><Relationship Id="rId3710" Type="http://schemas.openxmlformats.org/officeDocument/2006/relationships/hyperlink" Target="x-webdoc://2038151E-3AC7-47F0-B17E-9C770E97CBAB/redir.aspx?REF=fgac3oQJA87SXrQOhj_Wk4ojJPn2KGFcKLSrVMN8OjtNtS_s-2fUCAFodHRwOi8vdGhlaGlsbC5jb20vYmxvZ3MvcHVuZGl0cy1ibG9nL2ltbWlncmF0aW9uLzMyMDMzMi10cnVtcHMtbmV4dC1pbW1pZ3JhdGlvbi1ib3JkZXItaXMtYWJvdmUtdGhlLW5vcnRoZXJuLWJvcmRlcg.." TargetMode="External"/><Relationship Id="rId3711" Type="http://schemas.openxmlformats.org/officeDocument/2006/relationships/hyperlink" Target="x-webdoc://2038151E-3AC7-47F0-B17E-9C770E97CBAB/redir.aspx?REF=TuIeKLLg2V-YfOCa31dpByzJ9JeHL_GwlnTU3Y-7Yx5NtS_s-2fUCAFodHRwOi8vd3d3LndzaWx0di5jb20vc3RvcnkvMzQ1NDMxNzkvd2VzdC1mcmFua2ZvcnQtbWFuLWFycmVzdGVkLWRldGFpbmVkLWJ5LWljZQ.." TargetMode="External"/><Relationship Id="rId3712" Type="http://schemas.openxmlformats.org/officeDocument/2006/relationships/hyperlink" Target="x-webdoc://2038151E-3AC7-47F0-B17E-9C770E97CBAB/redir.aspx?REF=TAsCQgaS1Q6hrYc5MNcyCtY5mNQVKQ9DVzboHGKs_11NtS_s-2fUCAFodHRwOi8vd3d3Lmt2aWEuY29tL2NyaW1lL2FiYy03LWF0LTUtNi10cmFuc2dlbmRlci13b21hbi1hcnJlc3RlZC1ieS1pY2UtYS16dW1iYS1pbnN0cnVjdG9yLWRvbWVzdGljLXdvcmtlci8zNDc0ODY3ODE." TargetMode="External"/><Relationship Id="rId3713" Type="http://schemas.openxmlformats.org/officeDocument/2006/relationships/hyperlink" Target="x-webdoc://2038151E-3AC7-47F0-B17E-9C770E97CBAB/redir.aspx?REF=vZpmbEXGmFPYfxgTsfrznNKEZtki69VntwThyUc9LFZNtS_s-2fUCAFodHRwczovL3d3dy53YXNoaW5ndG9ucG9zdC5jb20vbmF0aW9uYWwvaGVhbHRoLXNjaWVuY2UvcmVmdWdlZS1wb3B1bGF0aW9ucy1kcmF3aW5nLWRvY3RvcnMtdG8tcnVyYWwta2Fuc2FzLzIwMTcvMDIvMjAvMmRkOTg3YjYtZjc3Yi0xMWU2LWFhMWUtNWY3MzVlZTMxMzM0X3N0b3J5Lmh0bWw_dXRtX3Rlcm09LjA2ZTYwMWI4OWI5NQ.." TargetMode="External"/><Relationship Id="rId3714" Type="http://schemas.openxmlformats.org/officeDocument/2006/relationships/hyperlink" Target="x-webdoc://2038151E-3AC7-47F0-B17E-9C770E97CBAB/redir.aspx?REF=5MYua3zQipEobfaaL7x-3uA5cX3YrDsR9SniNpalMrtNtS_s-2fUCAFodHRwOi8vYnJvb2tseW5yZXBvcnRlci5jb20vc3RvcnkvcHJvdGVzdC1oZWxkLWluLXN1bnNldC1vbi1pbW1pZ3JhdGlvbi1mZWFycy1hbmQtc3RhdGUtc2VuYXRvcnMtaWRjLWludm9sdmVtZW50Lw.." TargetMode="External"/><Relationship Id="rId3715" Type="http://schemas.openxmlformats.org/officeDocument/2006/relationships/hyperlink" Target="x-webdoc://2038151E-3AC7-47F0-B17E-9C770E97CBAB/redir.aspx?REF=9rcDw-vcEEiJu6qPPEW6UzEw6hSTD5FG5-W_AMfyBnNNtS_s-2fUCAFodHRwczovL3d3dy5ueXRpbWVzLmNvbS8yMDE3LzAyLzIwL255cmVnaW9uL2Etc3VycHJpc2luZy1zYWx2ZS1mb3ItbmV3LXlvcmtzLWJlbGVhZ3VlcmVkLWNpdGllcy1yZWZ1Z2Vlcy5odG1sP19yPTA." TargetMode="External"/><Relationship Id="rId3716" Type="http://schemas.openxmlformats.org/officeDocument/2006/relationships/hyperlink" Target="x-webdoc://2038151E-3AC7-47F0-B17E-9C770E97CBAB/redir.aspx?REF=loNRhGdZ87_OuR1EkHToCZAazCcVPwyLDpskFUgi6TRNtS_s-2fUCAFodHRwczovL3d3dy53YXNoaW5ndG9ucG9zdC5jb20vbmV3cy9tb3JuaW5nLW1peC93cC8yMDE3LzAyLzIxL3RleGFzLWh1bnRlcnMtY2xhaW1lZC10aGV5LXdlcmUtc2hvdC1ieS1pbGxlZ2FsLWFsaWVucy1hdXRob3JpdGllcy1zYXktdGhleS1zaG90LWVhY2gtb3RoZXIv" TargetMode="External"/><Relationship Id="rId3717" Type="http://schemas.openxmlformats.org/officeDocument/2006/relationships/hyperlink" Target="x-webdoc://2038151E-3AC7-47F0-B17E-9C770E97CBAB/redir.aspx?REF=FagaxdRijKPafDxA_WxCx_bh70qtQq3BJa3jJFpkbZpNtS_s-2fUCAFodHRwOi8vd3d3LmNpbmNpbm5hdGkuY29tL3N0b3J5L25ld3MvMjAxNy8wMi8xOS9zZW5zZS1zYWZldHktc2hha2VuLWlyYXFpLXJlZnVnZWUvOTczOTEwMjIv" TargetMode="External"/><Relationship Id="rId3718" Type="http://schemas.openxmlformats.org/officeDocument/2006/relationships/hyperlink" Target="x-webdoc://2038151E-3AC7-47F0-B17E-9C770E97CBAB/redir.aspx?REF=scgDa1PCWWyHrJbg1ERbXeQ6i6ssestIWZmivJFYfiNNtS_s-2fUCAFodHRwOi8vd3d3LmNpbmNpbm5hdGkuY29tL3N0b3J5L25ld3MvMjAxNy8wMi8xOS9mbG93LXJlZnVnZWVzLWNpbmNpbm5hdGktZHdpbmRsZS85Nzg1NDcyNC8." TargetMode="External"/><Relationship Id="rId3719" Type="http://schemas.openxmlformats.org/officeDocument/2006/relationships/hyperlink" Target="x-webdoc://2038151E-3AC7-47F0-B17E-9C770E97CBAB/redir.aspx?REF=CxJHEviM_QO_bp68W1sX0K0jwU-JIJ-3X6svhCWZ8VVNtS_s-2fUCAFodHRwOi8vbmJjNGkuY29tLzIwMTcvMDIvMTUvZ3JhbnZpbGxlLXZpbGxhZ2UtY291bmNpbC1wYXNzZXMtd2VsY29taW5nLWNvbW11bml0aWVzLXJlc29sdXRpb24v" TargetMode="External"/><Relationship Id="rId2620" Type="http://schemas.openxmlformats.org/officeDocument/2006/relationships/hyperlink" Target="https://www.nytimes.com/2017/03/10/us/trump-immigration-border.html" TargetMode="External"/><Relationship Id="rId2621" Type="http://schemas.openxmlformats.org/officeDocument/2006/relationships/hyperlink" Target="http://www.npr.org/sections/thetwo-way/2017/03/08/517561046/how-americas-idea-of-illegal-immigration-doesnt-always-match-reality" TargetMode="External"/><Relationship Id="rId2622" Type="http://schemas.openxmlformats.org/officeDocument/2006/relationships/hyperlink" Target="http://www.politico.com/story/2017/03/cory-gardner-donald-trump-border-wall-235884" TargetMode="External"/><Relationship Id="rId2623" Type="http://schemas.openxmlformats.org/officeDocument/2006/relationships/hyperlink" Target="https://www.usnews.com/news/national-news/articles/2017-03-09/muhammad-alis-ex-wife-son-discuss-donald-trumps-immigration-order" TargetMode="External"/><Relationship Id="rId2624" Type="http://schemas.openxmlformats.org/officeDocument/2006/relationships/hyperlink" Target="http://thehill.com/latino/323228-pence-to-latino-coalition-we-will-show-great-heart-on-immigration" TargetMode="External"/><Relationship Id="rId2625" Type="http://schemas.openxmlformats.org/officeDocument/2006/relationships/hyperlink" Target="http://thehill.com/homenews/news/323259-bill-clinton-nationalism-the-edge-of-our-destruction" TargetMode="External"/><Relationship Id="rId2626" Type="http://schemas.openxmlformats.org/officeDocument/2006/relationships/hyperlink" Target="http://thehill.com/homenews/house/323121-dem-rep-to-introduce-bill-to-block-use-of-federal-funds-for-trumps-border-wall" TargetMode="External"/><Relationship Id="rId2627" Type="http://schemas.openxmlformats.org/officeDocument/2006/relationships/hyperlink" Target="https://www.washingtonpost.com/opinions/the-most-powerful-check-on-president-trump/2017/03/09/e26ada64-0436-11e7-b1e9-a05d3c21f7cf_story.html?utm_term=.da0372912303" TargetMode="External"/><Relationship Id="rId2628" Type="http://schemas.openxmlformats.org/officeDocument/2006/relationships/hyperlink" Target="https://www.nytimes.com/2017/03/09/opinion/what-it-feels-like-when-a-mosque-is-threatened.html" TargetMode="External"/><Relationship Id="rId2629" Type="http://schemas.openxmlformats.org/officeDocument/2006/relationships/hyperlink" Target="https://www.washingtonpost.com/blogs/right-turn/wp/2017/03/09/opposition-to-immigration-is-at-odds-with-economic-growth/?utm_term=.6d97fcf034ef" TargetMode="External"/><Relationship Id="rId1530" Type="http://schemas.openxmlformats.org/officeDocument/2006/relationships/hyperlink" Target="http://www.aila.org/infonet/mendez-rojaz-v-johnson-et-al-06-30-16" TargetMode="External"/><Relationship Id="rId1531" Type="http://schemas.openxmlformats.org/officeDocument/2006/relationships/hyperlink" Target="http://www.aila.org/infonet/deaths-at-adult-detention-centers" TargetMode="External"/><Relationship Id="rId1532" Type="http://schemas.openxmlformats.org/officeDocument/2006/relationships/hyperlink" Target="x-webdoc://2038151E-3AC7-47F0-B17E-9C770E97CBAB/UrlBlockedError.aspx" TargetMode="External"/><Relationship Id="rId1533" Type="http://schemas.openxmlformats.org/officeDocument/2006/relationships/hyperlink" Target="http://www.aila.org/infonet/cbp-launches-border-enforcement-statistics-webpage" TargetMode="External"/><Relationship Id="rId1534" Type="http://schemas.openxmlformats.org/officeDocument/2006/relationships/hyperlink" Target="http://www.aila.org/infonet/attorney-general-sessions-announces-expansion" TargetMode="External"/><Relationship Id="rId1535" Type="http://schemas.openxmlformats.org/officeDocument/2006/relationships/hyperlink" Target="http://www.aila.org/infonet/uscis-overview-for-law-enforcement-on-u-visa" TargetMode="External"/><Relationship Id="rId1536" Type="http://schemas.openxmlformats.org/officeDocument/2006/relationships/hyperlink" Target="http://www.aila.org/infonet/dhs-82-fr-15981-3-31-17" TargetMode="External"/><Relationship Id="rId1537" Type="http://schemas.openxmlformats.org/officeDocument/2006/relationships/hyperlink" Target="http://www.aila.org/infonet/crs-insight-on-sanctuary-jurisdictions" TargetMode="External"/><Relationship Id="rId1538" Type="http://schemas.openxmlformats.org/officeDocument/2006/relationships/hyperlink" Target="http://www.aila.org/infonet/attorney-general-jeff-sessions-delivers-remarks" TargetMode="External"/><Relationship Id="rId1539" Type="http://schemas.openxmlformats.org/officeDocument/2006/relationships/hyperlink" Target="http://www.aila.org/infonet/ca2-marin-marin-v-sessions-3-27-17" TargetMode="External"/><Relationship Id="rId4810" Type="http://schemas.openxmlformats.org/officeDocument/2006/relationships/hyperlink" Target="x-webdoc://2038151E-3AC7-47F0-B17E-9C770E97CBAB/redir.aspx?REF=PFI_9JXLmL0KQQ90pohyNiRTiQlMGXtjbKDuHysaqYqNE2Ts-2fUCAFodHRwOi8vdGhlaGlsbC5jb20vYmxvZ3MvcHVuZGl0cy1ibG9nL2ltbWlncmF0aW9uLzMxNzM2OS10cnVtcHMtbWFzcy1kZXBvcnRhdGlvbi1vcmRlci1kaXNhc3Ryb3VzLWZvci1hbWVyaWNhLWVjb25vbXk." TargetMode="External"/><Relationship Id="rId4811" Type="http://schemas.openxmlformats.org/officeDocument/2006/relationships/hyperlink" Target="x-webdoc://2038151E-3AC7-47F0-B17E-9C770E97CBAB/redir.aspx?REF=DCh67T6mOup5BD-b9DFWv36mhB8pQxPZaz4FM2ATr8yNE2Ts-2fUCAFodHRwczovL3d3dy53YXNoaW5ndG9ucG9zdC5jb20vbmF0aW9uYWwvdW5pdmVyc2l0eS1vZi1uZXctbWV4aWNvLXN0dWRlbnRzLXRvLWpvaW4td29ybGQtaGlqYWItZGF5LzIwMTcvMDIvMDEvMDI1NTA0M2UtZThhZS0xMWU2LTkwM2QtOWIxMWVkN2Q4ZDJhX3N0b3J5Lmh0bWw_dXRtX3Rlcm09LjY1ZmM1NWQ3MGY2Ng.." TargetMode="External"/><Relationship Id="rId4812" Type="http://schemas.openxmlformats.org/officeDocument/2006/relationships/hyperlink" Target="x-webdoc://2038151E-3AC7-47F0-B17E-9C770E97CBAB/redir.aspx?REF=qfqzm88WKqRZaEd7mvKNbaLczVdmUPMz005KBDW4U2qNE2Ts-2fUCAFodHRwczovL3d3dy53YXNoaW5ndG9ucG9zdC5jb20vbmF0aW9uYWwvcGxlYS1hZ3JlZW1lbnQtcmVhY2hlZC1pbi1zb3V0aC1kYWtvdGFzLWViLTUtdmlzYS1jYXNlLzIwMTcvMDIvMDEvOGI1YjgyYjQtZTg5ZC0xMWU2LTkwM2QtOWIxMWVkN2Q4ZDJhX3N0b3J5Lmh0bWw_dXRtX3Rlcm09LmRkNTI5YTE2YzBlOA.." TargetMode="External"/><Relationship Id="rId4813" Type="http://schemas.openxmlformats.org/officeDocument/2006/relationships/hyperlink" Target="x-webdoc://2038151E-3AC7-47F0-B17E-9C770E97CBAB/redir.aspx?REF=LSVDGbe3wv8AWJlUsDbh-lRqwLhqAU2Qky5x9H37QZWNE2Ts-2fUCAFodHRwczovL3d3dy5ueXRpbWVzLmNvbS9hcG9ubGluZS8yMDE3LzAyLzAxL3VzL2FwLXVzLWFudGktc2hhcmlhaC1sYXcuaHRtbA.." TargetMode="External"/><Relationship Id="rId4814" Type="http://schemas.openxmlformats.org/officeDocument/2006/relationships/hyperlink" Target="x-webdoc://2038151E-3AC7-47F0-B17E-9C770E97CBAB/redir.aspx?REF=XXGa_yV9f6eQSVpkD24L1FXXkWU_FgoDwIFZCS0A036NE2Ts-2fUCAFodHRwczovL3d3dy53c2ouY29tL2FydGljbGVzL0FQOTJjMjIxNWIyNWIzNGU5MmEzNDMxMTBlYjdjMjAxMmU." TargetMode="External"/><Relationship Id="rId4815" Type="http://schemas.openxmlformats.org/officeDocument/2006/relationships/hyperlink" Target="x-webdoc://2038151E-3AC7-47F0-B17E-9C770E97CBAB/redir.aspx?REF=cZX0zZC3nu0KIYWRsy5MzunRgoATyF9ry9tUyOr1fNuNE2Ts-2fUCAFodHRwOi8vd3d3Lm5iY2JheWFyZWEuY29tL25ld3MvbG9jYWwvU2FudGEtQ2xhcmEtQ291bnR5LUNvbnNpZGVycy1TdWluZy1QcmVzaWRlbnQtVHJ1bXAtNDEyMzU1NzczLmh0bWw." TargetMode="External"/><Relationship Id="rId4816" Type="http://schemas.openxmlformats.org/officeDocument/2006/relationships/hyperlink" Target="x-webdoc://2038151E-3AC7-47F0-B17E-9C770E97CBAB/redir.aspx?REF=Okuw9jsGssTOM_m7A6oCPhpRSC_LiSVt6gLrPYMNLO-NE2Ts-2fUCAFodHRwczovL3d3dy5wcm9wdWJsaWNhLm9yZy9hcnRpY2xlL2NsZXZlbGFuZC1jbGluaWMtbWVkaWNhbC10cmFpbmVlLXN1ZXMtdG8tY29tZS1iYWNrLXRvLXVuaXRlZC1zdGF0ZXM." TargetMode="External"/><Relationship Id="rId4817" Type="http://schemas.openxmlformats.org/officeDocument/2006/relationships/hyperlink" Target="x-webdoc://2038151E-3AC7-47F0-B17E-9C770E97CBAB/redir.aspx?REF=659XaQM9Yo2XT__CNfAzHPO9ySlxDyZ1Tnco7aIg59-NE2Ts-2fUCAFodHRwczovL3d3dy50ZXhhc3RyaWJ1bmUub3JnLzIwMTcvMDIvMDEvc2FuY3R1YXJ5LWZpZ2h0LWFiYm90dC1jdXRzLWZ1bmRpbmctdHJhdmlzLWNvdW50eS8_dXRtX2NhbXBhaWduPXRyaWItc29jaWFsLWJ1dHRvbnMmdXRtX3NvdXJjZT10d2l0dGVyJnV0bV9tZWRpdW09c29jaWFs" TargetMode="External"/><Relationship Id="rId4818" Type="http://schemas.openxmlformats.org/officeDocument/2006/relationships/hyperlink" Target="x-webdoc://2038151E-3AC7-47F0-B17E-9C770E97CBAB/redir.aspx?REF=cFyuMyxgAXBs1DAfZbF_xTpBU8_FReztYtQnCfnBna2NE2Ts-2fUCAFodHRwOi8vd3d3LmNsZXZlbGFuZC5jb20vY2xldmVsYW5kLWhlaWdodHMvaW5kZXguc3NmLzIwMTcvMDEvY2xldmVsYW5kX2hlaWdodHNfY29uc2lkZXJzX3NhLmh0bWw." TargetMode="External"/><Relationship Id="rId4819" Type="http://schemas.openxmlformats.org/officeDocument/2006/relationships/hyperlink" Target="x-webdoc://2038151E-3AC7-47F0-B17E-9C770E97CBAB/redir.aspx?REF=tOEU1y9VPViSXkHvOe4jhZkrbXl6ik5oZ9QwG21MYMuNE2Ts-2fUCAFodHRwOi8vd3d3LmNpbmNpbm5hdGkuY29tL3N0b3J5L25ld3MvcG9saXRpY3MvMjAxNy8wMS8zMS9tYW5kZWwtbG9jYWwtcmVwdWJsaWNhbnMtb3Bwb3NlLXNhbmN0dWFyeS1jaXR5LXN0YXR1cy85NzI3ODExOC8." TargetMode="External"/><Relationship Id="rId3720" Type="http://schemas.openxmlformats.org/officeDocument/2006/relationships/hyperlink" Target="x-webdoc://2038151E-3AC7-47F0-B17E-9C770E97CBAB/redir.aspx?REF=c8H6fsP0qpJa4s_rT2ncDBEokWUyfENnr60KwbsebpRNtS_s-2fUCAFodHRwOi8vd3d3LnNhY2JlZS5jb20vb3Bpbmlvbi9vcC1lZC9zb2FwYm94L2FydGljbGUxMzM3ODY4MDQuaHRtbA.." TargetMode="External"/><Relationship Id="rId3721" Type="http://schemas.openxmlformats.org/officeDocument/2006/relationships/hyperlink" Target="x-webdoc://2038151E-3AC7-47F0-B17E-9C770E97CBAB/redir.aspx?REF=7FQPQu7Ts-KHKz2aAMQSQ6_CmgUrvOj1UkIH-Az3GZdNtS_s-2fUCAFodHRwOi8vbS5lYXN0YmF5ZXhwcmVzcy5jb20vU2V2ZW5EYXlzL2FyY2hpdmVzLzIwMTcvMDIvMTcvaS13YXMta2lja2VkLW91dC1vZi1mZWRlcmFsLWltbWlncmF0aW9uLWNvdXJ0LWJlY2F1c2UtaW0tYS1qb3VybmFsaXN0" TargetMode="External"/><Relationship Id="rId3722" Type="http://schemas.openxmlformats.org/officeDocument/2006/relationships/hyperlink" Target="x-webdoc://2038151E-3AC7-47F0-B17E-9C770E97CBAB/redir.aspx?REF=CqwFmYaE-5PwtnecKvZMx3lIsqDIyQqlHX_BYXknIxlNtS_s-2fUCAFmaWxlOi8vL1xcbnlsYWctZnMxXGRhdGFcREFUQVxJTU1JR1JBTlQlMjBQUk9URUNUSU9OJTIwVU5JVFxJUFUlMjBQcm9qZWN0c1xJUFUlMjBQb2xpY3klMjBUYXNrJTIwRm9yY2VcUG9zdC1FbGVjdGlvbiUyMFBvbGljeSUyMFRyYWNraW5nXEd1aWRhbmNlJTIwYW5kJTIwRmFjdCUyMFNoZWV0c1xFdGhpY3MlMjBQb3N0JTIwRWxlY3Rpb24ucGRm" TargetMode="External"/><Relationship Id="rId3723" Type="http://schemas.openxmlformats.org/officeDocument/2006/relationships/hyperlink" Target="x-webdoc://2038151E-3AC7-47F0-B17E-9C770E97CBAB/redir.aspx?REF=RKEoHGaJ2s0wYosSNoyd0UF02w_Fo3vNcNAo47pT7nZNtS_s-2fUCAFodHRwczovL3d3dy5kaHMuZ292L25ld3MvMjAxNy8wMi8yMS9xYS1kaHMtaW1wbGVtZW50YXRpb24tZXhlY3V0aXZlLW9yZGVyLWJvcmRlci1zZWN1cml0eS1hbmQtaW1taWdyYXRpb24tZW5mb3JjZW1lbnQ." TargetMode="External"/><Relationship Id="rId3724" Type="http://schemas.openxmlformats.org/officeDocument/2006/relationships/hyperlink" Target="x-webdoc://2038151E-3AC7-47F0-B17E-9C770E97CBAB/redir.aspx?REF=6yGPXat55caiPvNgcxMuhZqeLFgeliTOuLOKa8JjYaVNtS_s-2fUCAFodHRwczovL3d3dy53YXNoaW5ndG9ucG9zdC5jb20vbmV3cy9wb3N0LW5hdGlvbi93cC8yMDE3LzAyLzIzL2ZlZGVyYWwtYWdlbnRzLWFzay1kb21lc3RpYy1mbGlnaHQtcGFzc2VuZ2Vycy10by1zaG93LWlkcy1pbi1zZWFyY2gtZm9yLXVuZG9jdW1lbnRlZC1pbW1pZ3JhbnQvP3V0bV90ZXJtPS5iN2RjZjdhMDhiYTU." TargetMode="External"/><Relationship Id="rId3725" Type="http://schemas.openxmlformats.org/officeDocument/2006/relationships/hyperlink" Target="x-webdoc://2038151E-3AC7-47F0-B17E-9C770E97CBAB/redir.aspx?REF=g9e22TDsmiuhIWz6-OXDn8vPJ7UvZTfLgDS1MYR3PFFNtS_s-2fUCAFodHRwOi8vdGhlaGlsbC5jb20vaG9tZW5ld3MvYWRtaW5pc3RyYXRpb24vMzIwOTE1LXRydW1wLWFkbWluLXJlc2NpbmRzLXBsYW4tdG8tcmVkdWNlLXByaXZhdGUtcHJpc29ucw.." TargetMode="External"/><Relationship Id="rId3726" Type="http://schemas.openxmlformats.org/officeDocument/2006/relationships/hyperlink" Target="x-webdoc://2038151E-3AC7-47F0-B17E-9C770E97CBAB/redir.aspx?REF=3AKvSFuTjANfAwcAaxtkipyrSPGNcO8vubmFBpV8RtpNtS_s-2fUCAFodHRwczovL3d3dy5mb3JiZXMuY29tL3NpdGVzL2FkYW1zYXJoYW4vMjAxNy8wMi8yNC9wcmlzb24tc3RvY2tzLXNvYXItdW5kZXItdHJ1bXAtYXMtc2Vzc2lvbnMtb2tzLXByaXZhdGUtamFpbHMtYWdhaW4vIzExMTJlNjU5MTBjZQ.." TargetMode="External"/><Relationship Id="rId3727" Type="http://schemas.openxmlformats.org/officeDocument/2006/relationships/hyperlink" Target="x-webdoc://2038151E-3AC7-47F0-B17E-9C770E97CBAB/redir.aspx?REF=hKnqu5vBXJWEyNJQAt-ZD1-vlroUFMzwQRHekWIB8QpNtS_s-2fUCAFodHRwOi8vd3d3LmNhNC51c2NvdXJ0cy5nb3YvT3BpbmlvbnMvUHVibGlzaGVkLzE2MTQzOC5QLnBkZg.." TargetMode="External"/><Relationship Id="rId3728" Type="http://schemas.openxmlformats.org/officeDocument/2006/relationships/hyperlink" Target="x-webdoc://2038151E-3AC7-47F0-B17E-9C770E97CBAB/redir.aspx?REF=AAeavYiBcY_CyYMuKJxUkVJQ4_c47zGzeSePpNBCly1NtS_s-2fUCAFodHRwOi8vd3d3LmFpbGEub3JnL2Fkdm8tbWVkaWEvd2hhdHMtaGFwcGVuaW5nLWluLWNvbmdyZXNzL3BlbmRpbmctbGVnaXNsYXRpb24." TargetMode="External"/><Relationship Id="rId3729" Type="http://schemas.openxmlformats.org/officeDocument/2006/relationships/hyperlink" Target="x-webdoc://2038151E-3AC7-47F0-B17E-9C770E97CBAB/redir.aspx?REF=AAeavYiBcY_CyYMuKJxUkVJQ4_c47zGzeSePpNBCly1NtS_s-2fUCAFodHRwOi8vd3d3LmFpbGEub3JnL2Fkdm8tbWVkaWEvd2hhdHMtaGFwcGVuaW5nLWluLWNvbmdyZXNzL3BlbmRpbmctbGVnaXNsYXRpb24." TargetMode="External"/><Relationship Id="rId2630" Type="http://schemas.openxmlformats.org/officeDocument/2006/relationships/hyperlink" Target="https://www.washingtonpost.com/lifestyle/magazine/i-am-indian-american-and-its-2017-but-i-still-get-asked-what-are-you/2017/03/07/4ee956f6-d77e-11e6-9f9f-5cdb4b7f8dd7_story.html?utm_term=.9402f5c91035" TargetMode="External"/><Relationship Id="rId2631" Type="http://schemas.openxmlformats.org/officeDocument/2006/relationships/hyperlink" Target="http://thehill.com/blogs/pundits-blog/immigration/323118-white-house-immigration-guidance-is-executive-overreach" TargetMode="External"/><Relationship Id="rId2632" Type="http://schemas.openxmlformats.org/officeDocument/2006/relationships/hyperlink" Target="http://www.cleveland.com/metro/index.ssf/2017/03/president_trumps_new_immigrati.html" TargetMode="External"/><Relationship Id="rId2633" Type="http://schemas.openxmlformats.org/officeDocument/2006/relationships/hyperlink" Target="http://www.cleveland.com/healthfit/index.ssf/2017/02/trump_immigration_order_compli.html" TargetMode="External"/><Relationship Id="rId2634" Type="http://schemas.openxmlformats.org/officeDocument/2006/relationships/hyperlink" Target="http://buffalonews.com/2017/03/09/ice-border-patrol-not-ones-seeking-removal-undocumented-workers/" TargetMode="External"/><Relationship Id="rId2635" Type="http://schemas.openxmlformats.org/officeDocument/2006/relationships/hyperlink" Target="http://nbc4i.com/2017/03/07/grassroots-effort-pushing-columbus-to-start-municipal-id-program/" TargetMode="External"/><Relationship Id="rId2636" Type="http://schemas.openxmlformats.org/officeDocument/2006/relationships/hyperlink" Target="http://www.reuters.com/article/us-usa-immigration-idUSKBN16G08H" TargetMode="External"/><Relationship Id="rId2637" Type="http://schemas.openxmlformats.org/officeDocument/2006/relationships/hyperlink" Target="http://www.cnn.com/2017/03/08/politics/border-crossings-huge-drop-trump-tough-talk/index.html" TargetMode="External"/><Relationship Id="rId2638" Type="http://schemas.openxmlformats.org/officeDocument/2006/relationships/hyperlink" Target="https://www.nytimes.com/2017/03/08/us/trump-immigration-border.html" TargetMode="External"/><Relationship Id="rId2639" Type="http://schemas.openxmlformats.org/officeDocument/2006/relationships/hyperlink" Target="https://www.wsj.com/articles/border-apprehensions-drop-homeland-security-chief-cites-trump-policies-1489027350" TargetMode="External"/><Relationship Id="rId1540" Type="http://schemas.openxmlformats.org/officeDocument/2006/relationships/hyperlink" Target="http://www.aila.org/infonet/ca5-iruegas-valdez-v-yates-3-24-17" TargetMode="External"/><Relationship Id="rId1541" Type="http://schemas.openxmlformats.org/officeDocument/2006/relationships/hyperlink" Target="http://www.aila.org/infonet/ca7-arej-v-sessions-03-28-17" TargetMode="External"/><Relationship Id="rId1542" Type="http://schemas.openxmlformats.org/officeDocument/2006/relationships/hyperlink" Target="http://www.aila.org/infonet/ca7-yusev-v-sessions-03-23-17" TargetMode="External"/><Relationship Id="rId1543" Type="http://schemas.openxmlformats.org/officeDocument/2006/relationships/hyperlink" Target="http://www.aila.org/infonet/ca9-ramirez-et-al-v-brown-et-al-03-31-17" TargetMode="External"/><Relationship Id="rId1544" Type="http://schemas.openxmlformats.org/officeDocument/2006/relationships/hyperlink" Target="http://www.aila.org/infonet/ca9-eleri-v-sessions-03-24-17" TargetMode="External"/><Relationship Id="rId1545" Type="http://schemas.openxmlformats.org/officeDocument/2006/relationships/hyperlink" Target="https://www.scribd.com/document/324926826/Jhosimbher-Holar-Rodas-Mazariegos-A206-512-862-BIA-Sept-7-2016" TargetMode="External"/><Relationship Id="rId1546" Type="http://schemas.openxmlformats.org/officeDocument/2006/relationships/hyperlink" Target="https://www.scribd.com/document/324808695/B-A-P-J-AXXX-XXX-863-BIA-Aug-31-2016" TargetMode="External"/><Relationship Id="rId1547" Type="http://schemas.openxmlformats.org/officeDocument/2006/relationships/hyperlink" Target="https://www.scribd.com/document/324807163/Michael-Hiraldo-Arias-A057-150-954-BIA-Aug-31-2016" TargetMode="External"/><Relationship Id="rId1548" Type="http://schemas.openxmlformats.org/officeDocument/2006/relationships/hyperlink" Target="https://www.scribd.com/document/324232432/Yossi-Galimidi-A040-177-019-BIA-Aug-24-2016" TargetMode="External"/><Relationship Id="rId1549" Type="http://schemas.openxmlformats.org/officeDocument/2006/relationships/hyperlink" Target="https://www.scribd.com/document/324806886/Huy-Ngo-A042-489-147-BIA-Aug-31-2016" TargetMode="External"/><Relationship Id="rId4820" Type="http://schemas.openxmlformats.org/officeDocument/2006/relationships/hyperlink" Target="x-webdoc://2038151E-3AC7-47F0-B17E-9C770E97CBAB/redir.aspx?REF=8RHCWkeMf2cZ9llYefE1fwY9Sz-zF3sJdFdFm3QREsiNE2Ts-2fUCAFodHRwOi8vd3d3LmNpbmNpbm5hdGkuY29tL3N0b3J5L25ld3MvMjAxNy8wMi8wMS9jaW5jaW5uYXRpLW9mZmljaWFsbHktc2FuY3R1YXJ5LWNpdHkvOTczMzg3NjAv" TargetMode="External"/><Relationship Id="rId4821" Type="http://schemas.openxmlformats.org/officeDocument/2006/relationships/hyperlink" Target="x-webdoc://2038151E-3AC7-47F0-B17E-9C770E97CBAB/redir.aspx?REF=xcEZk-iM7plTpYrnpPtXmNy4vOm5soXEd5RybRx8SVmNE2Ts-2fUCAFodHRwczovL3d3dy5ueXRpbWVzLmNvbS8yMDE3LzAxLzMxL3VzL3BvbGl0aWNzL3Rob21hcy1ob21hbi1pbW1pZ3JhdGlvbi1hbmQtY3VzdG9tcy1lbmZvcmNlbWVudC5odG1s" TargetMode="External"/><Relationship Id="rId4822" Type="http://schemas.openxmlformats.org/officeDocument/2006/relationships/hyperlink" Target="x-webdoc://2038151E-3AC7-47F0-B17E-9C770E97CBAB/redir.aspx?REF=wtJ19ivBjcIOTSL1BpXPQmtRaKCVJnh1vDT430PaA52NE2Ts-2fUCAFodHRwczovL3d3dy5ueXRpbWVzLmNvbS8yMDE3LzAxLzMxL3dvcmxkL2FtZXJpY2FzL3N0YXRlLWRlcHQtZGlzc2VudC1jYWJsZS10cnVtcC1pbW1pZ3JhdGlvbi1vcmRlci5odG1s" TargetMode="External"/><Relationship Id="rId4823" Type="http://schemas.openxmlformats.org/officeDocument/2006/relationships/hyperlink" Target="x-webdoc://2038151E-3AC7-47F0-B17E-9C770E97CBAB/redir.aspx?REF=AJZJiNrx5T6YqyUIouRPO8TBcw-PHXjNiZFtNjuYLILtdGbs-2fUCAFodHRwczovL3d3dy53YXNoaW5ndG9ucG9zdC5jb20vd29ybGQvbWlkZGxlX2Vhc3QvdGhlLWxhdGVzdC1pcmFuLXNheXMtdXMtb2lsLWNvbXBhbmllcy1mYWNlLW5vLWJhbi1ieS1pcmFuLzIwMTcvMDEvMzEvZGI3OGVjOWUtZTc5MS0xMWU2LTkwM2QtOWIxMWVkN2Q4ZDJhX3N0b3J5Lmh0bWw_dXRtX3Rlcm09LmFlZTBkNTZjODZmMA.." TargetMode="External"/><Relationship Id="rId4824" Type="http://schemas.openxmlformats.org/officeDocument/2006/relationships/hyperlink" Target="x-webdoc://2038151E-3AC7-47F0-B17E-9C770E97CBAB/redir.aspx?REF=ZkevSarVpLrUKtKLTSrE_JsP-p62AV4VMgdIOVNk_JDtdGbs-2fUCAFodHRwOi8vd3d3LnJldXRlcnMuY29tL2FydGljbGUvdXMtdXNhLXRydW1wLWltbWlncmF0aW9uLXNhbmZyYW5jaXNjby1pZFVTS0JOMTVGMkIx" TargetMode="External"/><Relationship Id="rId4825" Type="http://schemas.openxmlformats.org/officeDocument/2006/relationships/hyperlink" Target="x-webdoc://2038151E-3AC7-47F0-B17E-9C770E97CBAB/redir.aspx?REF=XdnLuYdAjLOuoPbpYMDAAUh8TcfE2P30SXlK4jYLb7rtdGbs-2fUCAFodHRwczovL3d3dy53YXNoaW5ndG9ucG9zdC5jb20vbmV3cy9wb3N0LW5hdGlvbi93cC8yMDE3LzAxLzMxL2lmLWV2ZW4tb25lLWxpZmUtaXMtc3BhcmVkLWl0LXdpbGwtaGF2ZS1iZWVuLXdvcnRoLWl0LXRydW1wLWJhY2tlcnMtb24td2h5LXRoZXktc3VwcG9ydC10cmF2ZWwtcmVzdHJpY3Rpb25zLz91dG1fdGVybT0uNzUxYzI1NjdlNTc1" TargetMode="External"/><Relationship Id="rId4826" Type="http://schemas.openxmlformats.org/officeDocument/2006/relationships/hyperlink" Target="x-webdoc://2038151E-3AC7-47F0-B17E-9C770E97CBAB/redir.aspx?REF=sHcq0aKJJOs6GJWiZrHFNswcWW1VVSkjdNRjbQy9Md7tdGbs-2fUCAFodHRwczovL3d3dy53YXNoaW5ndG9ucG9zdC5jb20vbmV3cy9wb3N0LW5hdGlvbi93cC8yMDE3LzAxLzMxLzg3Mi1yZWZ1Z2Vlcy13aWxsLWJlLWFsbG93ZWQtaW4tdGhlLXUtcy10aGlzLXdlZWstZGhzLXNheXMvP3V0bV90ZXJtPS4yZDdmNDQ0MGUxNDg." TargetMode="External"/><Relationship Id="rId4827" Type="http://schemas.openxmlformats.org/officeDocument/2006/relationships/hyperlink" Target="x-webdoc://2038151E-3AC7-47F0-B17E-9C770E97CBAB/redir.aspx?REF=aKU2iYa6pHNqDheUlA13Tzh_HbE7J0-V2zAbWw4tO9rtdGbs-2fUCAFodHRwczovL3d3dy53YXNoaW5ndG9ucG9zdC5jb20vd29ybGQvbmF0aW9uYWwtc2VjdXJpdHkvdHJ1bXAtYWRtaW5pc3RyYXRpb24tY2lyY3VsYXRlcy1tb3JlLWRyYWZ0LWltbWlncmF0aW9uLXJlc3RyaWN0aW9ucy1mb2N1c2luZy1vbi1wcm90ZWN0aW5nLXVzLWpvYnMvMjAxNy8wMS8zMS8zODUyOTIzNi1lNzQxLTExZTYtODBjMi0zMGU1N2U1N2UwNWRfc3RvcnkuaHRtbD91dG1fdGVybT0uY2FlNjQ3YTVmZTRk" TargetMode="External"/><Relationship Id="rId4828" Type="http://schemas.openxmlformats.org/officeDocument/2006/relationships/hyperlink" Target="x-webdoc://2038151E-3AC7-47F0-B17E-9C770E97CBAB/redir.aspx?REF=zm8DmXPbmbH8KqN9ev6tyvqMRpVC59Y2oNij6dxqO4XtdGbs-2fUCAFodHRwczovL3d3dy53YXNoaW5ndG9ucG9zdC5jb20vbG9jYWwvcHVibGljLXNhZmV0eS9zaXgtcXVlc3Rpb25zLWFib3V0LWNvdXJ0LWNhc2VzLWZpbGVkLWFmdGVyLXRydW1wcy1pbW1pZ3JhdGlvbi1vcmRlci8yMDE3LzAxLzMxLzQ3OTc3Yjg4LWU3ZDQtMTFlNi1iZjZmLTMwMWI2YjQ0MzYyNF9zdG9yeS5odG1sP3V0bV90ZXJtPS40YjRkN2FkYWM1NGQ." TargetMode="External"/><Relationship Id="rId4829" Type="http://schemas.openxmlformats.org/officeDocument/2006/relationships/hyperlink" Target="x-webdoc://2038151E-3AC7-47F0-B17E-9C770E97CBAB/redir.aspx?REF=cG5U8ee2RZLrYE64i_oNXQ3nzi-KyOXAGF7OW5lkfJrtdGbs-2fUCAFodHRwOi8vd3d3Lm5iY25ld3MuY29tL25pZ2h0bHktbmV3cy92aWRlby90cmFuc2xhdG9yLXJpc2tlZC1saWZlLWZvci11LXMtbm93LXN0cmFuZGVkLWJ5LXRydW1wLXRyYXZlbC1iYW4tODY2MTkzOTg3ODc3" TargetMode="External"/><Relationship Id="rId3730" Type="http://schemas.openxmlformats.org/officeDocument/2006/relationships/hyperlink" Target="x-webdoc://2038151E-3AC7-47F0-B17E-9C770E97CBAB/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31" Type="http://schemas.openxmlformats.org/officeDocument/2006/relationships/hyperlink" Target="x-webdoc://2038151E-3AC7-47F0-B17E-9C770E97CBAB/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32" Type="http://schemas.openxmlformats.org/officeDocument/2006/relationships/hyperlink" Target="x-webdoc://2038151E-3AC7-47F0-B17E-9C770E97CBAB/redir.aspx?REF=E0oVNegVMKpCkK7RCANkVNjfLaAdzu7FXXKjIhSYAYVNtS_s-2fUCAFodHRwczovL2RvY3MuZ29vZ2xlLmNvbS9mb3Jtcy9kL2UvMUZBSXBRTFNlN0gyYzFVVzY1VXc4c25ZQ3FTcTk1bm01bjQ0ejZIdXZJN0lGc3M4VHBYbFZURUEvdmlld2Zvcm0." TargetMode="External"/><Relationship Id="rId3733" Type="http://schemas.openxmlformats.org/officeDocument/2006/relationships/hyperlink" Target="x-webdoc://2038151E-3AC7-47F0-B17E-9C770E97CBAB/redir.aspx?REF=Jo_RMsQ9TB-bKA8HyOQhQOoWiBGIUxLrSxiqb8gGaCZNtS_s-2fUCAFodHRwczovL3d3dzMudGhlZGF0YWJhbmsuY29tL2RwZy8zNzYvcGVyc29uYWwyLmFzcD9mb3JtaWQ9RXZlbnRzJmM9NTc1OTAyMCZhYWN3Yz0zMTE1NjM3NjEwNjA0NTYxOTU5NDA4Mg.." TargetMode="External"/><Relationship Id="rId3734" Type="http://schemas.openxmlformats.org/officeDocument/2006/relationships/hyperlink" Target="x-webdoc://2038151E-3AC7-47F0-B17E-9C770E97CBAB/redir.aspx?REF=2TNyn9CULrOKPRjxuG9JldMi23KEpbI3GqW5S6VgfJ1NtS_s-2fUCAFodHRwczovL3d3dy5wYXByb2Jvbm8ubmV0L2NpdmlsbGF3L2NhbGVuZGFyL2V2ZW50LjYyNzY0MC1IYWJlYXNfUGV0aXRpb25zX2Zvcl9EZXRhaW5lZF9JbW1pZ3JhbnRzX1dlYmNhc3Q." TargetMode="External"/><Relationship Id="rId3735" Type="http://schemas.openxmlformats.org/officeDocument/2006/relationships/hyperlink" Target="x-webdoc://2038151E-3AC7-47F0-B17E-9C770E97CBAB/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36" Type="http://schemas.openxmlformats.org/officeDocument/2006/relationships/hyperlink" Target="x-webdoc://2038151E-3AC7-47F0-B17E-9C770E97CBAB/redir.aspx?REF=-cDTTbaMCdmgac9VWqUH01kvjnyJaZu2ZpbNzPJMIfZNtS_s-2fUCAFodHRwczovL3d3dy5pbW1pZ3JhdGlvbmFkdm9jYXRlcy5vcmcvY2FsZW5kYXIvZXZlbnQuNjI5NzMzLU5hdHVyYWxpemF0aW9uX2FuZF9DaXRpemVuc2hpcA.." TargetMode="External"/><Relationship Id="rId3737" Type="http://schemas.openxmlformats.org/officeDocument/2006/relationships/hyperlink" Target="x-webdoc://2038151E-3AC7-47F0-B17E-9C770E97CBAB/redir.aspx?REF=RuOEpFAjYMXk-PxzhKZrYUrKNwsf4QFaymn2KkJZEwlNtS_s-2fUCAFodHRwOi8vd3d3Lm1tc2VuZDc1LmNvbS9saW5rLmNmbT9yPTFNcUF3ZzFVanlmSHhubFFLb0dUdnd-fiZwZT1OemVFNS1vclcyeVV2cGNlb2V3VS13NjhZRTRsWm9BcXVhaDFMUnBEQ3VJUWFzRzNyc2w3RFdyN296TnhSRWVOVVlic29OLTE0WWhfZWVQNVFnUlNuZ35-" TargetMode="External"/><Relationship Id="rId3738" Type="http://schemas.openxmlformats.org/officeDocument/2006/relationships/hyperlink" Target="x-webdoc://2038151E-3AC7-47F0-B17E-9C770E97CBAB/redir.aspx?REF=ncr08ziId74pI7VpGsvIFnep37yHkpckGjIMT29E9rpNtS_s-2fUCAFmaWxlOi8vL1xcbnlsYWctZnMxXGRhdGFcREFUQVxJTU1JR1JBTlQlMjBQUk9URUNUSU9OJTIwVU5JVFxJUFUlMjBQcm9qZWN0c1xJUFUlMjBQb2xpY3klMjBUYXNrJTIwRm9yY2VcUG9zdC1FbGVjdGlvbiUyMFBvbGljeSUyMFRyYWNraW5nXEd1aWRhbmNlJTIwYW5kJTIwRmFjdCUyMFNoZWV0c1xOWUMlMjBQb2xpY2UlMjBDb21taXNzaW9uZXIlMjBTdGF0ZW1lbnQuZG9jeA.." TargetMode="External"/><Relationship Id="rId3739" Type="http://schemas.openxmlformats.org/officeDocument/2006/relationships/hyperlink" Target="x-webdoc://2038151E-3AC7-47F0-B17E-9C770E97CBAB/redir.aspx?REF=t-aWZshtkHKEGFmvXHM7wxOKEgrOM7TXJcUgqdlR2uNNtS_s-2fUCAFtYWlsdG86Tk9OREVUQUlORUQuTllDX0pNVFJAaWNlLmRocy5nb3Y." TargetMode="External"/><Relationship Id="rId2640" Type="http://schemas.openxmlformats.org/officeDocument/2006/relationships/hyperlink" Target="http://thehill.com/policy/national-security/323098-dhs-secretary-touts-dip-in-illegal-border-crossings" TargetMode="External"/><Relationship Id="rId2641" Type="http://schemas.openxmlformats.org/officeDocument/2006/relationships/hyperlink" Target="http://www.cnn.com/2017/03/08/politics/trump-immigration-crackdown-asylum/index.html" TargetMode="External"/><Relationship Id="rId2642" Type="http://schemas.openxmlformats.org/officeDocument/2006/relationships/hyperlink" Target="http://www.thedenverchannel.com/newsy/how-trump-wants-to-make-it-easier-to-deport-people-quickly" TargetMode="External"/><Relationship Id="rId2643" Type="http://schemas.openxmlformats.org/officeDocument/2006/relationships/hyperlink" Target="http://www.chicagotribune.com/business/ct-workplace-raids-primer-0309-biz-20170308-story.html" TargetMode="External"/><Relationship Id="rId2644" Type="http://schemas.openxmlformats.org/officeDocument/2006/relationships/hyperlink" Target="http://thehill.com/latino/322958-dhs-nominee-open-to-virtual-wall" TargetMode="External"/><Relationship Id="rId2645" Type="http://schemas.openxmlformats.org/officeDocument/2006/relationships/hyperlink" Target="https://www.washingtonpost.com/national/the-latest-judge-no-ruling-on-seattle-dreamer-case/2017/03/08/8a6b6674-042e-11e7-9d14-9724d48f5666_story.html?utm_term=.7abe730ff887" TargetMode="External"/><Relationship Id="rId2646" Type="http://schemas.openxmlformats.org/officeDocument/2006/relationships/hyperlink" Target="https://www.nytimes.com/2017/03/08/nyregion/immigrants-in-new-york-birth-certificate-line.html" TargetMode="External"/><Relationship Id="rId2647" Type="http://schemas.openxmlformats.org/officeDocument/2006/relationships/hyperlink" Target="http://www.cnn.com/2017/03/08/us/undocumented-mom-immigration-visit-chicago/" TargetMode="External"/><Relationship Id="rId2648" Type="http://schemas.openxmlformats.org/officeDocument/2006/relationships/hyperlink" Target="http://www.thedailybeast.com/articles/2017/03/08/fake-ice-agent-told-immigrants-pay-me-or-get-deported.html?via=twitter_page" TargetMode="External"/><Relationship Id="rId2649" Type="http://schemas.openxmlformats.org/officeDocument/2006/relationships/hyperlink" Target="https://www.wsj.com/articles/emirates-airline-bookings-plunge-35-after-trump-travel-ban-1489050037" TargetMode="External"/><Relationship Id="rId3000" Type="http://schemas.openxmlformats.org/officeDocument/2006/relationships/hyperlink" Target="x-webdoc://2038151E-3AC7-47F0-B17E-9C770E97CBAB/redir.aspx?REF=73DQhuxQsn6WNYnLNkXKzI9p_a7XwHg3vt44Oq-6j5ON3ATs-2fUCAFodHRwOi8vbGF3cHJvZmVzc29ycy50eXBlcGFkLmNvbS9pbW1pZ3JhdGlvbi8yMDE3LzAzL29wZW4tcG9zaXRpb25zLWF0LXN0YW5mb3JkLWxhdy1zY2hvb2wtaW1taWdyYW50cy1yaWdodHMtY2xpbmljLS5odG1s" TargetMode="External"/><Relationship Id="rId3001" Type="http://schemas.openxmlformats.org/officeDocument/2006/relationships/hyperlink" Target="x-webdoc://2038151E-3AC7-47F0-B17E-9C770E97CBAB/redir.aspx?REF=9D6Sfb5mxfnEKexUPqO82YIydvPAhIFUEumh8oP48EuN3ATs-2fUCAFodHRwOi8vbGF3cHJvZmVzc29ycy50eXBlcGFkLmNvbS9pbW1pZ3JhdGlvbi8yMDE3LzAzL2luZGlhLWlzLWEtdG9wLXNvdXJjZS1hbmQtZGVzdGluYXRpb24tZm9yLXdvcmxkcy1taWdyYW50cy5odG1s" TargetMode="External"/><Relationship Id="rId3002" Type="http://schemas.openxmlformats.org/officeDocument/2006/relationships/hyperlink" Target="x-webdoc://2038151E-3AC7-47F0-B17E-9C770E97CBAB/redir.aspx?REF=a8I6jr1JBtV75ADm4vgCIB7VCILgCBxrQkDzBkztmx-N3ATs-2fUCAFodHRwOi8vbGF3cHJvZmVzc29ycy50eXBlcGFkLmNvbS9pbW1pZ3JhdGlvbi8yMDE3LzAzL3RydW1wLXBsYW5zLXRvLXNpZ24tdXBkYXRlZC10cmF2ZWwtYmFuLWVhcmx5LW5leHQtd2Vlay5odG1s" TargetMode="External"/><Relationship Id="rId3003" Type="http://schemas.openxmlformats.org/officeDocument/2006/relationships/hyperlink" Target="x-webdoc://2038151E-3AC7-47F0-B17E-9C770E97CBAB/redir.aspx?REF=86vlE2QbZAJFfN69S3zg3pw2eB0dQVtHWDJU3N2saz-N3ATs-2fUCAFodHRwOi8vbGF3cHJvZmVzc29ycy50eXBlcGFkLmNvbS9pbW1pZ3JhdGlvbi8yMDE3LzAzL2Rocy13ZWJzaXRlLW9uLWltbWlncmF0aW9uLWV4ZWN1dGl2ZS1vcmRlcnMuaHRtbA.." TargetMode="External"/><Relationship Id="rId3004" Type="http://schemas.openxmlformats.org/officeDocument/2006/relationships/hyperlink" Target="x-webdoc://2038151E-3AC7-47F0-B17E-9C770E97CBAB/redir.aspx?REF=uBgoED0a8Voq1kZpRi4tjHNXk8kbZcpmcDwVDY7f2VmN3ATs-2fUCAFodHRwOi8vbGF3cHJvZmVzc29ycy50eXBlcGFkLmNvbS9pbW1pZ3JhdGlvbi8yMDE3LzAzL3NhbnRhLWNydXotcG9saWNlLXdlcmUtbGllZC10by1ieS1kaHMuaHRtbA.." TargetMode="External"/><Relationship Id="rId3005" Type="http://schemas.openxmlformats.org/officeDocument/2006/relationships/hyperlink" Target="x-webdoc://2038151E-3AC7-47F0-B17E-9C770E97CBAB/redir.aspx?REF=vAsW5pQej-MackJQEuBfpLAUcE6_xJsqYo6Au3wVvmCN3ATs-2fUCAFodHRwOi8vbGF3cHJvZmVzc29ycy50eXBlcGFkLmNvbS9pbW1pZ3JhdGlvbi8yMDE3LzAzL3doeS1tYXNzLWRlcG9ydGF0aW9ucy1hcmUtY29zdGx5LWFuZC1odXJ0LXRoZS1lY29ub215Lmh0bWw." TargetMode="External"/><Relationship Id="rId3006" Type="http://schemas.openxmlformats.org/officeDocument/2006/relationships/hyperlink" Target="x-webdoc://2038151E-3AC7-47F0-B17E-9C770E97CBAB/redir.aspx?REF=OTJ7qwFDj23W0zoQHBM1C7e7qZxdMfwBArIQZsw9WviN3ATs-2fUCAFodHRwOi8vbGF3cHJvZmVzc29ycy50eXBlcGFkLmNvbS9pbW1pZ3JhdGlvbi8yMDE3LzAzL3RvLXJlYWQtb3Itbm90LXRvLXJlYWQtZ3JlZW4tY2FyZC13YXJyaW9yLW15LXF1ZXN0LWZvci1sZWdhbC1pbW1pZ3JhdGlvbi1pbi1hbi1pbGxlZ2Fscy1zeXN0ZW0tYnktbmkuaHRtbA.." TargetMode="External"/><Relationship Id="rId3007" Type="http://schemas.openxmlformats.org/officeDocument/2006/relationships/hyperlink" Target="x-webdoc://2038151E-3AC7-47F0-B17E-9C770E97CBAB/redir.aspx?REF=h3kNBNBLZuxKpi5QrvfhFJfFL7yn1OCX0ffJBQ2uvEiN3ATs-2fUCAFodHRwOi8vbGF3cHJvZmVzc29ycy50eXBlcGFkLmNvbS9pbW1pZ3JhdGlvbi8yMDE3LzAzL3NhbnRhLWFuYS1jYS1sZWFkaW5nLXRoZS13YXktb24tc2FuY3R1YXJ5LWNpdGllcy1wb3NzaWJseS1vbi11bml2ZXJzYWwtcmVwcmVzZW50YXRpb24tdG9vLmh0bWw." TargetMode="External"/><Relationship Id="rId3008" Type="http://schemas.openxmlformats.org/officeDocument/2006/relationships/hyperlink" Target="x-webdoc://2038151E-3AC7-47F0-B17E-9C770E97CBAB/redir.aspx?REF=HHq4P_pSZrqMWi6R3sNUpk6sIDjDlH83UI0yaO0RA9SN3ATs-2fUCAFodHRwOi8vbGF3cHJvZmVzc29ycy50eXBlcGFkLmNvbS9pbW1pZ3JhdGlvbi8yMDE3LzAzL2FjbHUtaW1taWdyYW50cy1yaWdodHMtcHJvamVjdC1oaXJpbmctc3RhZmYtYXR0b3JuZXktc29jYWwuaHRtbA.." TargetMode="External"/><Relationship Id="rId3009" Type="http://schemas.openxmlformats.org/officeDocument/2006/relationships/hyperlink" Target="x-webdoc://2038151E-3AC7-47F0-B17E-9C770E97CBAB/redir.aspx?REF=fduymGWsA7TAiWQ7AEb4eqVpKdPbRzSwqIrRzUXWdG6N3ATs-2fUCAFodHRwOi8vbGF3cHJvZmVzc29ycy50eXBlcGFkLmNvbS9pbW1pZ3JhdGlvbi8yMDE3LzAzL3R3by1jbGluaWNhbC1wcm9mZXNzb3ItaW1taWdyYXRpb24tb3BlbmluZ3MtYXQtdW5pdmVyc2l0eS1vZi1taW5uZXNvdGEtLmh0bWw." TargetMode="External"/><Relationship Id="rId300" Type="http://schemas.openxmlformats.org/officeDocument/2006/relationships/hyperlink" Target="http://www.nydailynews.com/new-york/queens/nyc-school-boots-federal-agents-seeking-child-due-no-warrant-article-1.3163244?utm_content=buffer85889&amp;utm_medium=social&amp;utm_source=twitter.com&amp;utm_campaign=NYDailyNewsTw" TargetMode="External"/><Relationship Id="rId301" Type="http://schemas.openxmlformats.org/officeDocument/2006/relationships/hyperlink" Target="http://www.tallahassee.com/story/opinion/2017/05/14/letter-trumps-immigration-strategy-not-keeping-us-safer/101685602/" TargetMode="External"/><Relationship Id="rId302" Type="http://schemas.openxmlformats.org/officeDocument/2006/relationships/hyperlink" Target="http://cjonline.com/opinion/editorials/2017-05-13/editorial-don-t-trust-kobach-and-trump" TargetMode="External"/><Relationship Id="rId303" Type="http://schemas.openxmlformats.org/officeDocument/2006/relationships/hyperlink" Target="mailto:gkao@nylag.org" TargetMode="External"/><Relationship Id="rId304" Type="http://schemas.openxmlformats.org/officeDocument/2006/relationships/hyperlink" Target="x-webdoc://2038151E-3AC7-47F0-B17E-9C770E97CBAB/www.nylag.org" TargetMode="External"/><Relationship Id="rId305" Type="http://schemas.openxmlformats.org/officeDocument/2006/relationships/hyperlink" Target="x-webdoc://2038151E-3AC7-47F0-B17E-9C770E97CBAB/www.facebook.com/NYLegalAssistanceGroup" TargetMode="External"/><Relationship Id="rId306" Type="http://schemas.openxmlformats.org/officeDocument/2006/relationships/hyperlink" Target="http://www.twitter.com/NYLAG" TargetMode="External"/><Relationship Id="rId307" Type="http://schemas.openxmlformats.org/officeDocument/2006/relationships/hyperlink" Target="http://www.ailaleadershipblog.org/2017/05/12/the-courage-of-mothers-in-family-detention/http:/www.ailaleadershipblog.org/2017/05/12/the-courage-of-mothers-in-family-detention/" TargetMode="External"/><Relationship Id="rId308" Type="http://schemas.openxmlformats.org/officeDocument/2006/relationships/hyperlink" Target="http://www.ailaleadershipblog.org/2017/05/12/the-courage-of-mothers-in-family-detention/" TargetMode="External"/><Relationship Id="rId309" Type="http://schemas.openxmlformats.org/officeDocument/2006/relationships/hyperlink" Target="http://lawprofessors.typepad.com/immigration/2017/05/what-the-heck-school-turns-away-immigration-agent-looking-for-fourth-grader.html" TargetMode="External"/><Relationship Id="rId1550" Type="http://schemas.openxmlformats.org/officeDocument/2006/relationships/hyperlink" Target="https://www.scribd.com/document/324230360/Einstein-Markov-Dauphin-A099-508-343-BIA-Aug-24-2016-pdf" TargetMode="External"/><Relationship Id="rId1551" Type="http://schemas.openxmlformats.org/officeDocument/2006/relationships/hyperlink" Target="http://www.aila.org/infonet/aao-matter-of-s-d-r-c-id-13768-aao-mar-15-2017" TargetMode="External"/><Relationship Id="rId1552" Type="http://schemas.openxmlformats.org/officeDocument/2006/relationships/hyperlink" Target="http://www.thenyic.org/node/5107" TargetMode="External"/><Relationship Id="rId1553" Type="http://schemas.openxmlformats.org/officeDocument/2006/relationships/hyperlink" Target="http://www.nysba.org/store/events/registration.aspx?event=0ER51&amp;utm_source=RealMagnet&amp;utm_medium=email&amp;utm_term=498120&amp;utm_content=GEN_170331_CG_Immigration&amp;utm_campaign=Emergency%20Preparedness%20for%20Families%20Affected%20by%20the%20Executive%20%20Orders%20on%20Immigration" TargetMode="External"/><Relationship Id="rId1554" Type="http://schemas.openxmlformats.org/officeDocument/2006/relationships/hyperlink" Target="http://brooklynda.org/wp-content/uploads/2017/03/Immigration-Forum-Flyer.pdf" TargetMode="External"/><Relationship Id="rId1555" Type="http://schemas.openxmlformats.org/officeDocument/2006/relationships/hyperlink" Target="http://lawprofessors.typepad.com/immigration/2017/04/in-us-restaurants-bars-and-food-trucks-modern-slavery-persists.html" TargetMode="External"/><Relationship Id="rId1556" Type="http://schemas.openxmlformats.org/officeDocument/2006/relationships/hyperlink" Target="http://lawprofessors.typepad.com/immigration/2017/04/i-have-daca-but-that-didnt-stop-trumps-immigration-agents-from-arresting-me-by-francisco-rodriguez-.html" TargetMode="External"/><Relationship Id="rId1557" Type="http://schemas.openxmlformats.org/officeDocument/2006/relationships/hyperlink" Target="http://lawprofessors.typepad.com/immigration/2017/04/debating-the-big-questions-on-immigration-part-2-how-bill-clinton-paved-the-way-for-donald-trumps-deportation-policy.html" TargetMode="External"/><Relationship Id="rId1558" Type="http://schemas.openxmlformats.org/officeDocument/2006/relationships/hyperlink" Target="http://lawprofessors.typepad.com/immigration/2017/04/in-a-letterdated-march-29-2017-attorney-general-jeff-sessions-and-department-of-homeland-security-secretary-john-kelly-resp.html" TargetMode="External"/><Relationship Id="rId1559" Type="http://schemas.openxmlformats.org/officeDocument/2006/relationships/hyperlink" Target="http://lawprofessors.typepad.com/immigration/2017/04/the-sriracha-argument-for-immigration.html" TargetMode="External"/><Relationship Id="rId4830" Type="http://schemas.openxmlformats.org/officeDocument/2006/relationships/hyperlink" Target="x-webdoc://2038151E-3AC7-47F0-B17E-9C770E97CBAB/redir.aspx?REF=83K46M4DFnO2a1gvtnRQAJ1Tt1cKT-BGI9Z9Mo0G2VHtdGbs-2fUCAFodHRwczovL3d3dy53c2ouY29tL2FydGljbGVzL2hvbWVsYW5kLXNlY3VyaXR5LXNlY3JldGFyeS1rZWxseS1zYXlzLWNvdW50cmllcy1vbi10cmF2ZWwtYmFuLWNvdWxkLXN0YXktb24tbGlzdC0xNDg1ODg5MDk5" TargetMode="External"/><Relationship Id="rId4831" Type="http://schemas.openxmlformats.org/officeDocument/2006/relationships/hyperlink" Target="x-webdoc://2038151E-3AC7-47F0-B17E-9C770E97CBAB/redir.aspx?REF=jKLMU18dOg7_Y-8x4rYHlWZaZEhQViQnrEGuZQJWAbLtdGbs-2fUCAFodHRwOi8vd3d3LnBvbGl0aWNvLmNvbS9zdG9yeS8yMDE3LzAxL3RydW1wLWltbWlncmF0aW9uLW9yZGVyLWpvaG4ta2VsbHktMjM0NDM1" TargetMode="External"/><Relationship Id="rId4832" Type="http://schemas.openxmlformats.org/officeDocument/2006/relationships/hyperlink" Target="x-webdoc://2038151E-3AC7-47F0-B17E-9C770E97CBAB/redir.aspx?REF=hfSs9-CbisFLt86SJP7ZNy6rHTp0-szA6XdbnF7LADftdGbs-2fUCAFodHRwOi8vd3d3LnZveC5jb20vcG9saWN5LWFuZC1wb2xpdGljcy8yMDE3LzEvMzEvMTQ0NTc2NzgvdHJ1bXAtb3JkZXItaW1taWdyYW50cy13ZWxmYXJl" TargetMode="External"/><Relationship Id="rId4833" Type="http://schemas.openxmlformats.org/officeDocument/2006/relationships/hyperlink" Target="x-webdoc://2038151E-3AC7-47F0-B17E-9C770E97CBAB/redir.aspx?REF=fAFmDea7ANyIr5VP43_09MM-KTieOE5colwk3CkhPwDtdGbs-2fUCAFodHRwOi8vd3d3Lmh1ZmZpbmd0b25wb3N0LmNvbS9lbnRyeS9kaHMtdHJ1bXAtYmFuLXJlZnVnZWVzX3VzXzU4OTBjOTZlZTRiMDUyMmM3ZDNkNjhhZA.." TargetMode="External"/><Relationship Id="rId4834" Type="http://schemas.openxmlformats.org/officeDocument/2006/relationships/hyperlink" Target="x-webdoc://2038151E-3AC7-47F0-B17E-9C770E97CBAB/redir.aspx?REF=-3EeTi1KO24t8GU-nVUT7Y9twC-0UQkLnGU5gkAbkSrtdGbs-2fUCAFodHRwczovL3d3dy53YXNoaW5ndG9ucG9zdC5jb20vcG9saXRpY3MvZmVkZXJhbF9nb3Zlcm5tZW50L2NvbmdyZXNzaW9uYWwtbGVhZGVycy1ibGluZHNpZGVkLXNjcmFtYmxpbmctb24tcmVmdWdlZS1iYW4vMjAxNy8wMS8zMS9lYWY3N2I3NC1lNzk0LTExZTYtOTAzZC05YjExZWQ3ZDhkMmFfc3RvcnkuaHRtbD91dG1fdGVybT0uOTlkMjhiMWE0MTk5" TargetMode="External"/><Relationship Id="rId4835" Type="http://schemas.openxmlformats.org/officeDocument/2006/relationships/hyperlink" Target="x-webdoc://2038151E-3AC7-47F0-B17E-9C770E97CBAB/redir.aspx?REF=82gibTV-F8Jgg1Umsqz41-BM73TKQWg31YSxBPD4WTrtdGbs-2fUCAFodHRwczovL3d3dy53YXNoaW5ndG9ucG9zdC5jb20vd29ybGQvZXVyb3BlL3BvcHVsaXN0LWdlZXJ0LXdpbGRlcnMtcHJhaXNlcy1kb25hbGQtdHJ1bXBzLXRyYXZlbC1iYW5zLzIwMTcvMDEvMzEvMzMxN2RjYzAtZTdjZi0xMWU2LTkwM2QtOWIxMWVkN2Q4ZDJhX3N0b3J5Lmh0bWw_dXRtX3Rlcm09LjBlOGY2MWVkMjVjYQ.." TargetMode="External"/><Relationship Id="rId4836" Type="http://schemas.openxmlformats.org/officeDocument/2006/relationships/hyperlink" Target="x-webdoc://2038151E-3AC7-47F0-B17E-9C770E97CBAB/redir.aspx?REF=RS4Cs05S_8Gdw91jnVgzxAlsc9ZiBuR5ToJFwGOW11DtdGbs-2fUCAFodHRwczovL3d3dy53YXNoaW5ndG9ucG9zdC5jb20vbG9jYWwvYW1pZC1wcm90ZXN0cy1jaHVyY2hzLW1lc3NhZ2Utb2Ytd2VsY29tZS1lY2hvZXMtYWNyb3NzLXVzLzIwMTcvMDEvMzEvMzBiZmM0YzQtZTdjZi0xMWU2LTkwM2QtOWIxMWVkN2Q4ZDJhX3N0b3J5Lmh0bWw_dXRtX3Rlcm09Ljk0MzVkZThjYTI0OA.." TargetMode="External"/><Relationship Id="rId4837" Type="http://schemas.openxmlformats.org/officeDocument/2006/relationships/hyperlink" Target="x-webdoc://2038151E-3AC7-47F0-B17E-9C770E97CBAB/redir.aspx?REF=KE3Nq_Iqm_0vD0PPs-yhNp4P3HaVCA3QQ_iCUxtJQJrtdGbs-2fUCAFodHRwczovL3d3dy53YXNoaW5ndG9ucG9zdC5jb20vbmF0aW9uYWwvY2FsaWZvcm5pYS1sYXdtYWtlcnMtZXllLXN0YXRld2lkZS1pbW1pZ3JhdGlvbi1zYW5jdHVhcnkvMjAxNy8wMS8zMS82Y2VmMzljNi1lN2YxLTExZTYtOTAzZC05YjExZWQ3ZDhkMmFfc3RvcnkuaHRtbD91dG1fdGVybT0uNDQ4NzBlNjc5NjNl" TargetMode="External"/><Relationship Id="rId4838" Type="http://schemas.openxmlformats.org/officeDocument/2006/relationships/hyperlink" Target="x-webdoc://2038151E-3AC7-47F0-B17E-9C770E97CBAB/redir.aspx?REF=jLw7livSIRKBlUkeKXvcq-SMI5l0ucIYxHjx_fjTZMftdGbs-2fUCAFodHRwczovL3d3dy53YXNoaW5ndG9ucG9zdC5jb20vcG9saXRpY3MvYXAtc291cmNlLXlhdGVzLXRyb3VibGVkLXRoYXQtbGF3LWRpc2FkdmFudGFnZWQtbXVzbGltcy8yMDE3LzAxLzMxL2I0MTcyYTg2LWU4MTItMTFlNi05MDNkLTliMTFlZDdkOGQyYV9zdG9yeS5odG1sP3V0bV90ZXJtPS5iYTJhNzhhMWY4YzE." TargetMode="External"/><Relationship Id="rId4839" Type="http://schemas.openxmlformats.org/officeDocument/2006/relationships/hyperlink" Target="x-webdoc://2038151E-3AC7-47F0-B17E-9C770E97CBAB/redir.aspx?REF=UXsEoSe9sQ612tuvWaQulX__FM6eN1hqDiLyv8Rlrs_tdGbs-2fUCAFodHRwczovL3d3dy53YXNoaW5ndG9ucG9zdC5jb20vbmF0aW9uYWwvcmVsaWdpb24vY2FsaWZvcm5pYS1sYXdtYWtlcnMtZXllLWltbWlncmF0aW9uLW1lYXN1cmVzLXRvLWZpZ2h0LXRydW1wLzIwMTcvMDEvMzEvZTYyYjFiNTQtZTgxYy0xMWU2LTkwM2QtOWIxMWVkN2Q4ZDJhX3N0b3J5Lmh0bWw_dXRtX3Rlcm09LmJiNjYxYTA1ZDhmOA.." TargetMode="External"/><Relationship Id="rId3740" Type="http://schemas.openxmlformats.org/officeDocument/2006/relationships/hyperlink" Target="x-webdoc://2038151E-3AC7-47F0-B17E-9C770E97CBAB/redir.aspx?REF=NPQP__b2rND0mlnCOmkkuwdUWxcnjy0GP53BI0XrvxhNtS_s-2fUCAFtYWlsdG86REVUQUlORUQuTllDX0pNVFJAaWNlLmRocy5nb3Y." TargetMode="External"/><Relationship Id="rId3741" Type="http://schemas.openxmlformats.org/officeDocument/2006/relationships/hyperlink" Target="x-webdoc://2038151E-3AC7-47F0-B17E-9C770E97CBAB/redir.aspx?REF=ewjUcFm0yqopb1uSJPQLe-AcVd8M-o_1Wl7Iu_vcUOdNtS_s-2fUCAFodHRwOi8vd3d3LmNhNC51c2NvdXJ0cy5nb3YvT3BpbmlvbnMvUHVibGlzaGVkLzE1MTI3MC5QLnBkZg.." TargetMode="External"/><Relationship Id="rId3742" Type="http://schemas.openxmlformats.org/officeDocument/2006/relationships/hyperlink" Target="x-webdoc://2038151E-3AC7-47F0-B17E-9C770E97CBAB/redir.aspx?REF=cRXmYU7QabVgyRK4-dW3QfQK_7O1qNzElwj-mEbbCnZNtS_s-2fUCAFodHRwOi8vd3d3LmhpYXMub3JnL2Jsb2cvaGlhcy12LXRydW1wLXdoeS13ZXJlLXN1aW5n" TargetMode="External"/><Relationship Id="rId3743" Type="http://schemas.openxmlformats.org/officeDocument/2006/relationships/hyperlink" Target="x-webdoc://2038151E-3AC7-47F0-B17E-9C770E97CBAB/redir.aspx?REF=5ofO-sm8its3TTA87YNbuwhncnllLCsJuKM7VR44fHpNtS_s-2fUCAFodHRwczovL2JhcmJhcmljdW0ub3Bpbmlvbmluc2lnaHQuY29tL3N1cnZleS8_SUQ9MTYmaWRlbnRpZmllcj03MTQ0ZTQ0YjM0NDEyMzMxN2JlMWJlZWEyNzE5YzA4OGE2MGQ5ZDZj" TargetMode="External"/><Relationship Id="rId3744" Type="http://schemas.openxmlformats.org/officeDocument/2006/relationships/hyperlink" Target="x-webdoc://2038151E-3AC7-47F0-B17E-9C770E97CBAB/redir.aspx?REF=0WNLqLS5n7qrrb15yPaId7Wn4mc83eaTymYY-BIzBCNNtS_s-2fUCAFodHRwOi8vd3d3Lmh1bWFucmlnaHRzZmlyc3Qub3JnL3Jlc291cmNlL2FzeWx1bS11bmRlci10aHJlYXQtaW1wYWN0LXByZXNpZGVudC10cnVtcC1zLWltbWlncmF0aW9uLWV4ZWN1dGl2ZS1vcmRlcnMtYW5kLWRlcGFydG1lbnQ." TargetMode="External"/><Relationship Id="rId3745" Type="http://schemas.openxmlformats.org/officeDocument/2006/relationships/hyperlink" Target="x-webdoc://2038151E-3AC7-47F0-B17E-9C770E97CBAB/redir.aspx?REF=yXy0tMFqMAfiRNMcXFjdgZ9VUlHTCTmpVtBTY8ZOPDpNtS_s-2fUCAFodHRwOi8vd3d3Lmh1bWFucmlnaHRzZmlyc3Qub3JnL3ByZXNzLXJlbGVhc2UvZGhzLWVuZm9yY2VtZW50LW1lbW8td291bGQtbGltaXQtYWNjZXNzLXByb3RlY3Rpb24tcmVmdWdlZXMtYW5kLWFzeWx1bS1zZWVrZXJz" TargetMode="External"/><Relationship Id="rId3746" Type="http://schemas.openxmlformats.org/officeDocument/2006/relationships/hyperlink" Target="x-webdoc://2038151E-3AC7-47F0-B17E-9C770E97CBAB/redir.aspx?REF=fJ9KV7e6zTr74OUhX7Bf1It7A4nzH_z5EL8Wzy9bbYBNtS_s-2fUCAFodHRwczovL3d3dy5mYWNlYm9vay5jb20vZXZlbnRzLzEyODkwOTU4ODQ0NDAyNDgv" TargetMode="External"/><Relationship Id="rId3747" Type="http://schemas.openxmlformats.org/officeDocument/2006/relationships/hyperlink" Target="x-webdoc://2038151E-3AC7-47F0-B17E-9C770E97CBAB/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48" Type="http://schemas.openxmlformats.org/officeDocument/2006/relationships/hyperlink" Target="x-webdoc://2038151E-3AC7-47F0-B17E-9C770E97CBAB/redir.aspx?REF=_1sIM-tGeXddtddtJWAy2zcSKGK5RG1BEdeZI83iJtRNtS_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49" Type="http://schemas.openxmlformats.org/officeDocument/2006/relationships/hyperlink" Target="x-webdoc://2038151E-3AC7-47F0-B17E-9C770E97CBAB/redir.aspx?REF=kbWfrlIoZnJa7-enTOKC_dh7t9u-AV03PlrUGgT9LVKtFjLs-2fUCAFodHRwczovL2RvY3MuZ29vZ2xlLmNvbS9mb3Jtcy9kL2UvMUZBSXBRTFNlN0gyYzFVVzY1VXc4c25ZQ3FTcTk1bm01bjQ0ejZIdXZJN0lGc3M4VHBYbFZURUEvdmlld2Zvcm0." TargetMode="External"/><Relationship Id="rId4100" Type="http://schemas.openxmlformats.org/officeDocument/2006/relationships/hyperlink" Target="x-webdoc://2038151E-3AC7-47F0-B17E-9C770E97CBAB/redir.aspx?REF=J-lS012WhEepQwtPncpBWOl0slzARC2e3WAVM2NXR0dNwELs-2fUCAFodHRwczovL3d3dy53YXNoaW5ndG9ucG9zdC5jb20vbmV3cy9wb3dlcnBvc3Qvd3AvMjAxNy8wMi8xMi90cnVtcC1yYWlkcy10YXJnZXRpbmctaW1taWdyYW50cy1hcmUtdGhlLWtlZXBpbmctb2YtbXktY2FtcGFpZ24tcHJvbWlzZS8_dXRtX3Rlcm09LjQ4ZjY2Mzk2YTg0OA.." TargetMode="External"/><Relationship Id="rId4101" Type="http://schemas.openxmlformats.org/officeDocument/2006/relationships/hyperlink" Target="x-webdoc://2038151E-3AC7-47F0-B17E-9C770E97CBAB/redir.aspx?REF=PlEv5vzaYUaedCO_NpPpcu14r1TfpiWcrgbkK4FQDxVNwELs-2fUCAFodHRwOi8vd3d3LmxhdGltZXMuY29tL2xvY2FsL2xhbm93L2xhLW1lLWltbWlncmF0aW9uLWFycmVzdHMtMjAxNzAyMDktc3RvcnkuaHRtbA.." TargetMode="External"/><Relationship Id="rId4102" Type="http://schemas.openxmlformats.org/officeDocument/2006/relationships/hyperlink" Target="x-webdoc://2038151E-3AC7-47F0-B17E-9C770E97CBAB/redir.aspx?REF=Jv5trtpsKJRUtqu6NTtFJVknHJFXM9XLHVIjTxt3mA9NwELs-2fUCAFodHRwOi8vd3d3Lmh1ZmZpbmd0b25wb3N0LmNvbS9lbnRyeS90cnVtcC1pbW1pZ3JhdGlvbi1yYWlkcy1kZXBvcnRhdGlvbl91c181ODllMWViMGU0YjA5NGExMjllYjAzYjA_MnQ4ZjlwYmw3OHUyMmlocHZp" TargetMode="External"/><Relationship Id="rId4103" Type="http://schemas.openxmlformats.org/officeDocument/2006/relationships/hyperlink" Target="x-webdoc://2038151E-3AC7-47F0-B17E-9C770E97CBAB/redir.aspx?REF=_GsjzRG4hfljBduOaCV5-pKZfIFnp_38ka2IUKLjHvdNwELs-2fUCAFodHRwczovL3d3dy53YXNoaW5ndG9ucG9zdC5jb20vbGlmZXN0eWxlL2tpZHNwb3N0L2FwcGVhbHMtY291cnQtYWdyZWVzLXdpdGgtc3VzcGVuc2lvbi1vZi10cmF2ZWwtYmFuLzIwMTcvMDIvMTAvMWYwMTdhNzItZWY5OC0xMWU2LWI0ZmYtYWMyY2Y1MDllZmU1X3N0b3J5Lmh0bWw_dXRtX3Rlcm09LjI2ZWYzYmYyZjYxNw.." TargetMode="External"/><Relationship Id="rId4104" Type="http://schemas.openxmlformats.org/officeDocument/2006/relationships/hyperlink" Target="x-webdoc://2038151E-3AC7-47F0-B17E-9C770E97CBAB/redir.aspx?REF=3BzcUwQXdSoOuXDOZ7h_oUXRlo7PNVDqH1VttQvDblBNwELs-2fUCAFodHRwczovL3d3dy53YXNoaW5ndG9ucG9zdC5jb20vbmF0aW9uYWwvcmVsaWdpb24vZmVkZXJhbC1hcHBlYWxzLWNvdXJ0LXJlZnVzZXMtdG8tcmVpbnN0YXRlLXRydW1wLXRyYXZlbC1iYW4vMjAxNy8wMi8wOS85MWM0YWZiOC1lZjI4LTExZTYtYTEwMC1mZGFhZjQwMDM2OWFfc3RvcnkuaHRtbD91dG1fdGVybT0uMjc1NDk2ZmU4NTc1" TargetMode="External"/><Relationship Id="rId4105" Type="http://schemas.openxmlformats.org/officeDocument/2006/relationships/hyperlink" Target="x-webdoc://2038151E-3AC7-47F0-B17E-9C770E97CBAB/redir.aspx?REF=8ooIGBaFl8ebYIGwITKCn3ZpZ0GCzMmp-NcAO5I440NNwELs-2fUCAFodHRwczovL3d3dy5ueXRpbWVzLmNvbS9yZXV0ZXJzLzIwMTcvMDIvMTIvdXMvcG9saXRpY3MvMTJyZXV0ZXJzLXVzYXMtdHJ1bXAtaW1taWdyYXRpb24uaHRtbA.." TargetMode="External"/><Relationship Id="rId4106" Type="http://schemas.openxmlformats.org/officeDocument/2006/relationships/hyperlink" Target="x-webdoc://2038151E-3AC7-47F0-B17E-9C770E97CBAB/redir.aspx?REF=JewAcuFN3IDYCThd4kuuxaRDTaImkjeiwZ0v_fgNCr9NwELs-2fUCAFodHRwczovL3d3dy5ueXRpbWVzLmNvbS9yZXV0ZXJzLzIwMTcvMDIvMTMvdXMvcG9saXRpY3MvMTNyZXV0ZXJzLXVzYS10cnVtcC1pbW1pZ3JhdGlvbi1sZWdhbC5odG1sP19yPTA." TargetMode="External"/><Relationship Id="rId4107" Type="http://schemas.openxmlformats.org/officeDocument/2006/relationships/hyperlink" Target="x-webdoc://2038151E-3AC7-47F0-B17E-9C770E97CBAB/redir.aspx?REF=-5zRQwyAqU929BboyhvM0exPzC1_HVtzt2CLPWQr_wNNwELs-2fUCAFodHRwczovL3d3dy53YXNoaW5ndG9ucG9zdC5jb20vbmV3cy90aGUtZml4L3dwLzIwMTcvMDIvMTAvb29wcy10cnVtcC1jYWxscy1jb3VydHMtZGVjaXNpb24tZGlzZ3JhY2VmdWwtYnktY2l0aW5nLWFuLWFydGljbGUtdGhhdC1zYXlzLWl0LXdhcy1yaWdodC8_dXRtX3Rlcm09LmQzZDA5YzcyNjUyOQ.." TargetMode="External"/><Relationship Id="rId4108" Type="http://schemas.openxmlformats.org/officeDocument/2006/relationships/hyperlink" Target="x-webdoc://2038151E-3AC7-47F0-B17E-9C770E97CBAB/redir.aspx?REF=VpwMvk5k4e3QuCzZaLFSPaPfa6jINOrhSNT_nkdm73xNwELs-2fUCAFodHRwczovL3d3dy53YXNoaW5ndG9ucG9zdC5jb20vbmV3cy9mYWN0LWNoZWNrZXIvd3AvMjAxNy8wMi8xMy9zdGVwaGVuLW1pbGxlcnMtY2xhaW0tdGhhdC03Mi1mcm9tLWJhbm5lZC1jb3VudHJpZXMtd2VyZS1pbXBsaWNhdGVkLWluLXRlcnJvcmlzdGljLWFjdGl2aXR5Lz91dG1fdGVybT0uOTU2NTdjMTA0NDlh" TargetMode="External"/><Relationship Id="rId4109" Type="http://schemas.openxmlformats.org/officeDocument/2006/relationships/hyperlink" Target="x-webdoc://2038151E-3AC7-47F0-B17E-9C770E97CBAB/redir.aspx?REF=K0ihbt9aX-uOt_Ssb1BLuQiGbsNlmbDdZAmdKm3tlrxNwELs-2fUCAFodHRwczovL3d3dy53YXNoaW5ndG9ucG9zdC5jb20vd29ybGQvbmF0aW9uYWwtc2VjdXJpdHkvd2hpdGUtaG91c2UtY29uc2lkZXJzLXJld3JpdGluZy10cnVtcHMtaW1taWdyYXRpb24tb3JkZXIvMjAxNy8wMi8xMC9kZGNmNWE2YS1lZmI1LTExZTYtYjRmZi1hYzJjZjUwOWVmZTVfc3RvcnkuaHRtbD91dG1fdGVybT0uY2FmZTQ2MTJmN2Jj" TargetMode="External"/><Relationship Id="rId2650" Type="http://schemas.openxmlformats.org/officeDocument/2006/relationships/hyperlink" Target="http://thehill.com/latino/323077-refugee-ban-could-result-in-increased-illegal-immigration" TargetMode="External"/><Relationship Id="rId2651" Type="http://schemas.openxmlformats.org/officeDocument/2006/relationships/hyperlink" Target="https://www.washingtonpost.com/world/national-security/why-hawaii-says-trumps-new-travel-ban-is-still-unconstitutional/2017/03/08/3419306e-040e-11e7-b9fa-ed727b644a0b_story.html?utm_term=.20b7def73d07" TargetMode="External"/><Relationship Id="rId2652" Type="http://schemas.openxmlformats.org/officeDocument/2006/relationships/hyperlink" Target="https://www.washingtonpost.com/national/religion/hawaii-files-amended-lawsuit-to-fight-trumps-travel-ban/2017/03/08/1c494ac4-043a-11e7-9d14-9724d48f5666_story.html?utm_term=.205c281de5ce" TargetMode="External"/><Relationship Id="rId2653" Type="http://schemas.openxmlformats.org/officeDocument/2006/relationships/hyperlink" Target="https://www.nytimes.com/2017/03/08/us/trump-travel-ban-hawaii.html" TargetMode="External"/><Relationship Id="rId2654" Type="http://schemas.openxmlformats.org/officeDocument/2006/relationships/hyperlink" Target="https://www.wsj.com/articles/hawaii-judge-agrees-to-hearing-on-trump-immigration-order-1489002334" TargetMode="External"/><Relationship Id="rId2655" Type="http://schemas.openxmlformats.org/officeDocument/2006/relationships/hyperlink" Target="http://www.politico.com/story/2017/03/hawaii-federal-hearing-trump-travel-ban-235833" TargetMode="External"/><Relationship Id="rId2656" Type="http://schemas.openxmlformats.org/officeDocument/2006/relationships/hyperlink" Target="http://thehill.com/policy/national-security/322897-hawaii-files-challenge-to-trumps-new-travel-order" TargetMode="External"/><Relationship Id="rId2657" Type="http://schemas.openxmlformats.org/officeDocument/2006/relationships/hyperlink" Target="https://www.washingtonpost.com/politics/pew-us-labor-force-would-shrink-without-new-immigrants/2017/03/08/2e819fb4-0432-11e7-9d14-9724d48f5666_story.html?utm_term=.98946bb1cd1a" TargetMode="External"/><Relationship Id="rId2658" Type="http://schemas.openxmlformats.org/officeDocument/2006/relationships/hyperlink" Target="https://www.washingtonpost.com/world/europe/un-rights-chief-dismayed-at-trump-efforts-to-intimidate/2017/03/08/263abf0e-03e0-11e7-9d14-9724d48f5666_story.html?utm_term=.8f0a9ce55d74" TargetMode="External"/><Relationship Id="rId2659" Type="http://schemas.openxmlformats.org/officeDocument/2006/relationships/hyperlink" Target="https://www.washingtonpost.com/national/border-patrol-may-loosen-lie-detector-hiring-requirement/2017/03/08/5a644f4a-0424-11e7-9d14-9724d48f5666_story.html?utm_term=.c659655db4a0" TargetMode="External"/><Relationship Id="rId3010" Type="http://schemas.openxmlformats.org/officeDocument/2006/relationships/hyperlink" Target="x-webdoc://2038151E-3AC7-47F0-B17E-9C770E97CBAB/redir.aspx?REF=zp6i3ebS295qo3N3gQ9WrylFEBj6eaGObyw2Z90RSP6N3ATs-2fUCAFodHRwOi8vbGF3cHJvZmVzc29ycy50eXBlcGFkLmNvbS9pbW1pZ3JhdGlvbi8yMDE3LzAzL2Zyb20tdGhlLWJvb2tzaGVsdmVzLW5lb2NpdGl6ZW5zaGlwLXBvbGl0aWNhbC1jdWx0dXJlLWFmdGVyLWRlbW9jcmFjeS1ieS1ldmEtY2hlcm5pYXZza3ktbnl1LXByZXNzLTIuaHRtbA.." TargetMode="External"/><Relationship Id="rId3011" Type="http://schemas.openxmlformats.org/officeDocument/2006/relationships/hyperlink" Target="x-webdoc://2038151E-3AC7-47F0-B17E-9C770E97CBAB/redir.aspx?REF=fPvkwQ8xsuZb-1aEx3E6uGqCkOmcDlfyPGT1_-KrKzKN3ATs-2fUCAFodHRwOi8vbGF3cHJvZmVzc29ycy50eXBlcGFkLmNvbS9pbW1pZ3JhdGlvbi8yMDE3LzAzL3Nhbi1mcmFuY2lzY28taW1taWdyYW50LWxlZ2FsLWVkdWNhdGlvbi1uZXR3b3JrLWxhdW5jaGVzLTI0LWhvdXItaG90bGluZS5odG1s" TargetMode="External"/><Relationship Id="rId3012" Type="http://schemas.openxmlformats.org/officeDocument/2006/relationships/hyperlink" Target="x-webdoc://2038151E-3AC7-47F0-B17E-9C770E97CBAB/redir.aspx?REF=LRb9MxrhvtySZryQbd802sms5rJCtK-Ksq6D01S1BGeN3ATs-2fUCAFodHRwOi8vbGF3cHJvZmVzc29ycy50eXBlcGFkLmNvbS9pbW1pZ3JhdGlvbi8yMDE3LzAzL2h1bWFuLXJpZ2h0cy13YXRjaC1pbW1pZ3JhdGlvbi1tZW1vcy13aWxsLXdyZWFrLWhhdm9jLW9uLXJpZ2h0cy0uaHRtbA.." TargetMode="External"/><Relationship Id="rId3013" Type="http://schemas.openxmlformats.org/officeDocument/2006/relationships/hyperlink" Target="x-webdoc://2038151E-3AC7-47F0-B17E-9C770E97CBAB/redir.aspx?REF=OngcsLSNtRN4gHA09--PXbi2j--2wIRUSj2dAqzY5AuN3ATs-2fUCAFodHRwOi8vbGF3cHJvZmVzc29ycy50eXBlcGFkLmNvbS9pbW1pZ3JhdGlvbi8yMDE3LzAzL2NlbnRyby1sZWdhbC1hbmQtY2l0eS1vZi1vYWtsYW5kLXN1ZS1jb21mb3J0LWlubi1hbmQtY2hvaWNlLWhvdGVscy5odG1s" TargetMode="External"/><Relationship Id="rId3014" Type="http://schemas.openxmlformats.org/officeDocument/2006/relationships/hyperlink" Target="x-webdoc://2038151E-3AC7-47F0-B17E-9C770E97CBAB/redir.aspx?REF=TqLHe6acyL-raTSf8mSx8uKlove08aWzhe06-pjGseaN3ATs-2fUCAFodHRwOi8vbGF3cHJvZmVzc29ycy50eXBlcGFkLmNvbS9pbW1pZ3JhdGlvbi8yMDE3LzAzL2F0bGFudGEtaW1taWdyYXRpb24tY291cnQtanVkZ2VzLWZhaWwtdG8tdXBob2xkLWV0aGljYWwtc3RhbmRhcmRzLXNwbGMtZW1vcnktdW5pdmVyc2l0eS1zY2hvb2wtb2YtbGEuaHRtbA.." TargetMode="External"/><Relationship Id="rId3015" Type="http://schemas.openxmlformats.org/officeDocument/2006/relationships/hyperlink" Target="x-webdoc://2038151E-3AC7-47F0-B17E-9C770E97CBAB/redir.aspx?REF=TiuvFwF4SgmJtul4WXjKXzwkFIeW0UpVkzgDTbw49KKN3ATs-2fUCAFodHRwOi8vbGF3cHJvZmVzc29ycy50eXBlcGFkLmNvbS9pbW1pZ3JhdGlvbi8yMDE3LzAzL2RhbmEtbWlsYmFuay1kby12aWdpbGFudGVzLXNlZS10cnVtcC1naXZpbmctdGhlbS1hLXdpbmstYW5kLWEtbm9kLmh0bWw." TargetMode="External"/><Relationship Id="rId3016" Type="http://schemas.openxmlformats.org/officeDocument/2006/relationships/hyperlink" Target="x-webdoc://2038151E-3AC7-47F0-B17E-9C770E97CBAB/redir.aspx?REF=bwL8955FM2_Zs-g-vA_8K0e7jAgHb-DTjU4xzgtNvzKN3ATs-2fUCAFodHRwOi8vbGF3cHJvZmVzc29ycy50eXBlcGFkLmNvbS9pbW1pZ3JhdGlvbi8yMDE3LzAzL3VwZGF0ZWQtcmVwb3J0LWZpbmRzLXVuZG9jdW1lbnRlZC1pbW1pZ3JhbnRzLWFubnVhbGx5LXBheS0xMTc0LWJpbGxpb24taW4tc3RhdGUtYW5kLWxvY2FsLXRheGVzLmh0bWw." TargetMode="External"/><Relationship Id="rId3017" Type="http://schemas.openxmlformats.org/officeDocument/2006/relationships/hyperlink" Target="x-webdoc://2038151E-3AC7-47F0-B17E-9C770E97CBAB/redir.aspx?REF=ZZEa3sbWcW_1AM2hLMoUdF0HTWh0fPQYMbF80LZuFwWN3ATs-2fUCAFodHRwOi8vbGF3cHJvZmVzc29ycy50eXBlcGFkLmNvbS9pbW1pZ3JhdGlvbi8yMDE3LzAzL2FuLW9wZW4tbGV0dGVyLWJ5LWp1YW4tZ2FyY2lhLW1vc3F1ZWRhLWEtbHByLWRlbmllZC1yZS1lbnRyeS1pbnRvLXRlaC11bml0ZWQtc3RhdGVzLmh0bWw." TargetMode="External"/><Relationship Id="rId3018" Type="http://schemas.openxmlformats.org/officeDocument/2006/relationships/hyperlink" Target="x-webdoc://2038151E-3AC7-47F0-B17E-9C770E97CBAB/redir.aspx?REF=COuAV7a9L5mEX7xlUl31ex3ud7wzm-b3i2M7M6E8cpeN3ATs-2fUCAFodHRwOi8vbGF3cHJvZmVzc29ycy50eXBlcGFkLmNvbS9pbW1pZ3JhdGlvbi8yMDE3LzAzL3RydW1wLWFycmVzdHMtZGFjYS1yZWNpcGllbnQtYWZ0ZXItc2hlLWV4cHJlc3Nlcy1mZWFycy1vZi1yZW1vdmFsLmh0bWw." TargetMode="External"/><Relationship Id="rId3019" Type="http://schemas.openxmlformats.org/officeDocument/2006/relationships/hyperlink" Target="x-webdoc://2038151E-3AC7-47F0-B17E-9C770E97CBAB/redir.aspx?REF=zmT6MPEvbCrK2i0sAVzd1yi7PYyBOG_mFXLLVr_L00aN3ATs-2fUCAFodHRwOi8vbGF3cHJvZmVzc29ycy50eXBlcGFkLmNvbS9pbW1pZ3JhdGlvbi8yMDE3LzAzL3dlLWZpbG0tdGhlcmVmb3JlLXdlLWFyZXRoZS1pbnRhcm5hdGlvbmFsLW9yYW5pemF0aW9uLWZvci0uaHRtbA.." TargetMode="External"/><Relationship Id="rId310" Type="http://schemas.openxmlformats.org/officeDocument/2006/relationships/hyperlink" Target="http://www.queensbp.org/" TargetMode="External"/><Relationship Id="rId311" Type="http://schemas.openxmlformats.org/officeDocument/2006/relationships/hyperlink" Target="http://schools.nyc.gov/SchoolPortals/24/Q058/default.htm" TargetMode="External"/><Relationship Id="rId312" Type="http://schemas.openxmlformats.org/officeDocument/2006/relationships/hyperlink" Target="https://twitter.com/EricFPhillips/status/863518521472561152" TargetMode="External"/><Relationship Id="rId313" Type="http://schemas.openxmlformats.org/officeDocument/2006/relationships/hyperlink" Target="http://www.aila.org/infonet/processing-time-reports/affirmative-asylum-scheduling-bulletins/affirmative-asylum-scheduling-bulletin-5-5-17" TargetMode="External"/><Relationship Id="rId314" Type="http://schemas.openxmlformats.org/officeDocument/2006/relationships/hyperlink" Target="http://www.aila.org/infonet/aba-on-cbp-border-searches-of-electronics" TargetMode="External"/><Relationship Id="rId315" Type="http://schemas.openxmlformats.org/officeDocument/2006/relationships/hyperlink" Target="mailto:annbuwalda@jubileecampaign.org" TargetMode="External"/><Relationship Id="rId316" Type="http://schemas.openxmlformats.org/officeDocument/2006/relationships/hyperlink" Target="mailto:ArchiP@tahirih.org" TargetMode="External"/><Relationship Id="rId317" Type="http://schemas.openxmlformats.org/officeDocument/2006/relationships/hyperlink" Target="mailto:clacs@stjohns.edu" TargetMode="External"/><Relationship Id="rId318" Type="http://schemas.openxmlformats.org/officeDocument/2006/relationships/hyperlink" Target="http://www.aila.org/infonet/ethical-issues-representing-children" TargetMode="External"/><Relationship Id="rId319" Type="http://schemas.openxmlformats.org/officeDocument/2006/relationships/hyperlink" Target="http://wfc2.wiredforchange.com/dia/track.jsp?key=-1&amp;url_num=5&amp;url=https%3A%2F%2Fwww.americanimmigrationcouncil.org%2Fresearch%2Fexpedited-removal-asylum-seekers" TargetMode="External"/><Relationship Id="rId1560" Type="http://schemas.openxmlformats.org/officeDocument/2006/relationships/hyperlink" Target="http://lawprofessors.typepad.com/immigration/2017/04/lets-call-them-constitutional-cities-not-sanctuary-cities-okay.html" TargetMode="External"/><Relationship Id="rId1561" Type="http://schemas.openxmlformats.org/officeDocument/2006/relationships/hyperlink" Target="http://lawprofessors.typepad.com/immigration/2017/04/the-facts-about-immigration.html" TargetMode="External"/><Relationship Id="rId1562" Type="http://schemas.openxmlformats.org/officeDocument/2006/relationships/hyperlink" Target="http://lawprofessors.typepad.com/immigration/2017/04/texas-am-symposium-american-immigration-law-the-new-colossus.html" TargetMode="External"/><Relationship Id="rId1563" Type="http://schemas.openxmlformats.org/officeDocument/2006/relationships/hyperlink" Target="http://lawprofessors.typepad.com/immigration/2017/04/hostility-towards-immigrants-has-international-students-looking-beyond-the-us-for-their-education.html" TargetMode="External"/><Relationship Id="rId1564" Type="http://schemas.openxmlformats.org/officeDocument/2006/relationships/hyperlink" Target="http://lawprofessors.typepad.com/immigration/2017/03/ice-targets-austin-due-to-citys-sanctuary-policy.html" TargetMode="External"/><Relationship Id="rId1565" Type="http://schemas.openxmlformats.org/officeDocument/2006/relationships/hyperlink" Target="http://lawprofessors.typepad.com/immigration/2017/03/happy-cesar-chavez-day.html" TargetMode="External"/><Relationship Id="rId1566" Type="http://schemas.openxmlformats.org/officeDocument/2006/relationships/hyperlink" Target="http://lawprofessors.typepad.com/immigration/2017/03/uc-law-students-pitch-in-to-help-immigrants-assert-their-rights.html" TargetMode="External"/><Relationship Id="rId1567" Type="http://schemas.openxmlformats.org/officeDocument/2006/relationships/hyperlink" Target="http://lawprofessors.typepad.com/immigration/2017/03/catholic-institutions-instrumental-in-immigrant-integration.html" TargetMode="External"/><Relationship Id="rId1568" Type="http://schemas.openxmlformats.org/officeDocument/2006/relationships/hyperlink" Target="http://lawprofessors.typepad.com/immigration/2017/03/the-sadness-of-the-border-wall-by-david-bacon.html" TargetMode="External"/><Relationship Id="rId1569" Type="http://schemas.openxmlformats.org/officeDocument/2006/relationships/hyperlink" Target="http://lawprofessors.typepad.com/immigration/2017/03/sanctuary-jurisdiction-symposium.html" TargetMode="External"/><Relationship Id="rId4840" Type="http://schemas.openxmlformats.org/officeDocument/2006/relationships/hyperlink" Target="x-webdoc://2038151E-3AC7-47F0-B17E-9C770E97CBAB/redir.aspx?REF=VwKS_NgMkF-f611cwxAuyeDLnZ35imFOXZ_UnuM_2oPtdGbs-2fUCAFodHRwczovL3d3dy53YXNoaW5ndG9ucG9zdC5jb20vcG9saXRpY3MvaG9sb2NhdXN0LW11c2V1bS1leHByZXNzZXMtY29uY2Vybi1vbi1zeXJpYW4tcmVmdWdlZS1jcmlzaXMvMjAxNy8wMS8zMS9hMDY0YWRkMC1lODFhLTExZTYtOTAzZC05YjExZWQ3ZDhkMmFfc3RvcnkuaHRtbD91dG1fdGVybT0uMzlhMGQ5NzgzZDhl" TargetMode="External"/><Relationship Id="rId4841" Type="http://schemas.openxmlformats.org/officeDocument/2006/relationships/hyperlink" Target="x-webdoc://2038151E-3AC7-47F0-B17E-9C770E97CBAB/redir.aspx?REF=NMVdLob9ejFufj_O8_Qn_5XVEKQsa2Oxt7kwWC-fpM7tdGbs-2fUCAFodHRwczovL3d3dy53YXNoaW5ndG9ucG9zdC5jb20vd29ybGQvbWlkZGxlX2Vhc3QvaW4tYS1maXJzdC1lbWlyYXRpLWZvcmVpZ24tbWluaXN0ZXItZGVmZW5kcy10cnVtcC12aXNhLWJhbi8yMDE3LzAyLzAxLzkzMmNmNDllLWU4N2MtMTFlNi05MDNkLTliMTFlZDdkOGQyYV9zdG9yeS5odG1sP3V0bV90ZXJtPS41MWY1YzZiMDM5MzI." TargetMode="External"/><Relationship Id="rId4842" Type="http://schemas.openxmlformats.org/officeDocument/2006/relationships/hyperlink" Target="x-webdoc://2038151E-3AC7-47F0-B17E-9C770E97CBAB/redir.aspx?REF=2FA7tqaTuFUp_x1lnZER9OkEI-G3R5HkJ4i1Lm-0mPrtdGbs-2fUCAFodHRwczovL3d3dy5ueXRpbWVzLmNvbS92aWRlby91cy8xMDAwMDAwMDQ5MDQzNTAvaG9tZWxhbmQtc2VjdXJpdHktZGVmZW5kcy10cnVtcC1pbW1pZ3JhdGlvbi1iYW4uaHRtbA.." TargetMode="External"/><Relationship Id="rId4843" Type="http://schemas.openxmlformats.org/officeDocument/2006/relationships/hyperlink" Target="x-webdoc://2038151E-3AC7-47F0-B17E-9C770E97CBAB/redir.aspx?REF=uEv57-t2iHyT4WMxTgXb-M6Apufl8cTkbQKALlquh33tdGbs-2fUCAFodHRwczovL3d3dy5ueXRpbWVzLmNvbS9yZXV0ZXJzLzIwMTcvMDEvMzEvdXMvcG9saXRpY3MvMzFyZXV0ZXJzLXVzYS10cnVtcC1pbW1pZ3JhdGlvbi1yeWFuLmh0bWw." TargetMode="External"/><Relationship Id="rId4844" Type="http://schemas.openxmlformats.org/officeDocument/2006/relationships/hyperlink" Target="x-webdoc://2038151E-3AC7-47F0-B17E-9C770E97CBAB/redir.aspx?REF=qoWoUUP_aO4X4jRbPmJwd5RIi53HkbgVwGfDWsm3UZLtdGbs-2fUCAFodHRwczovL3d3dy5ueXRpbWVzLmNvbS9yZXV0ZXJzLzIwMTcvMDEvMzEvd29ybGQvbWlkZGxlZWFzdC8zMXJldXRlcnMtdXNhLXRydW1wLWltbWlncmF0aW9uLW5ldy15b3JrLmh0bWw." TargetMode="External"/><Relationship Id="rId4845" Type="http://schemas.openxmlformats.org/officeDocument/2006/relationships/hyperlink" Target="x-webdoc://2038151E-3AC7-47F0-B17E-9C770E97CBAB/redir.aspx?REF=qGk62NqgjVcKKAHK1w76j5Ili6FjzjfsXhiDMJEZd97tdGbs-2fUCAFodHRwczovL3d3dy5ueXRpbWVzLmNvbS9yZXV0ZXJzLzIwMTcvMDEvMzEvc3BvcnRzL29seW1waWNzLzMxcmV1dGVycy11c2EtdHJ1bXAtaW1taWdyYXRpb24tb2x5bXBpYW5zLmh0bWw." TargetMode="External"/><Relationship Id="rId4846" Type="http://schemas.openxmlformats.org/officeDocument/2006/relationships/hyperlink" Target="x-webdoc://2038151E-3AC7-47F0-B17E-9C770E97CBAB/redir.aspx?REF=vBEBQhTbM09s5bYsQ7R9QiLpDws4uOTrQHRtStNkk2btdGbs-2fUCAFodHRwczovL3d3dy5ueXRpbWVzLmNvbS8yMDE3LzAxLzMxL3VzL3Nhbi1mcmFuY2lzY28tbGF3c3VpdC10cnVtcC1zYW5jdHVhcnktY2l0aWVzLmh0bWw_X3I9MA.." TargetMode="External"/><Relationship Id="rId4847" Type="http://schemas.openxmlformats.org/officeDocument/2006/relationships/hyperlink" Target="x-webdoc://2038151E-3AC7-47F0-B17E-9C770E97CBAB/redir.aspx?REF=w7W3PaEMmcWbnUSQjxZ-PaKgxWh7Sc7_Z90OEAr2pn3tdGbs-2fUCAFodHRwczovL3d3dy5ueXRpbWVzLmNvbS8yMDE3LzAxLzMxL3VzL3BvbGl0aWNzL3BhdWwtcnlhbi10cnVtcC1leGVjdXRpdmUtb3JkZXIuaHRtbA.." TargetMode="External"/><Relationship Id="rId4848" Type="http://schemas.openxmlformats.org/officeDocument/2006/relationships/hyperlink" Target="x-webdoc://2038151E-3AC7-47F0-B17E-9C770E97CBAB/redir.aspx?REF=39LdBiP1bbMJ88VnBjPIt4aB9AXfNIwRqGSfsAFouCTtdGbs-2fUCAFodHRwczovL3d3dy53YXNoaW5ndG9ucG9zdC5jb20vd29ybGQvbWlkZGxlX2Vhc3QvaXJhcWktbGVhZGVyLXRvLXVzLWFtZXJpY2Fucy1jb21lLXRvLWlyYXEtdG8tZmlnaHQtd2l0aC1pc2lzLWJ1dC1pLWhhdmVudC1iYW5uZWQteW91LzIwMTcvMDEvMzEvYzc0ZDg1NTItZTcyYS0xMWU2LTkwM2QtOWIxMWVkN2Q4ZDJhX3N0b3J5Lmh0bWw_dXRtX3Rlcm09LmY3Y2Y1ZjA5Y2I4Mw.." TargetMode="External"/><Relationship Id="rId4849" Type="http://schemas.openxmlformats.org/officeDocument/2006/relationships/hyperlink" Target="x-webdoc://2038151E-3AC7-47F0-B17E-9C770E97CBAB/redir.aspx?REF=43wKTM1z1XgCV2k-N8vKbf6Sq95dzaITuJmW6EaJfvTtdGbs-2fUCAFodHRwczovL3d3dy53YXNoaW5ndG9ucG9zdC5jb20vbmV3cy9lYXJseS1sZWFkL3dwLzIwMTcvMDEvMzEvYW1lcmljYS1pcy1jcmVhdGVkLWJ5LWltbWlncmFudHMtZGFsZS1lYXJuaGFyZHQtanItc3BlYWtzLW91dC1hYm91dC10cnVtcHMtYmFuLz91dG1fdGVybT0uNTZiZmMwYzBjZWIx" TargetMode="External"/><Relationship Id="rId3750" Type="http://schemas.openxmlformats.org/officeDocument/2006/relationships/hyperlink" Target="x-webdoc://2038151E-3AC7-47F0-B17E-9C770E97CBAB/redir.aspx?REF=LxumIJxWyPOS30GVkb2tVR5HmzVheH2SMhCup-6unLStFjLs-2fUCAFodHRwczovL3d3dzMudGhlZGF0YWJhbmsuY29tL2RwZy8zNzYvcGVyc29uYWwyLmFzcD9mb3JtaWQ9RXZlbnRzJmM9NTc1OTAyMCZhYWN3Yz0zMTE1NjM3NjEwNjA0NTYxOTU5NDA4Mg.." TargetMode="External"/><Relationship Id="rId3751" Type="http://schemas.openxmlformats.org/officeDocument/2006/relationships/hyperlink" Target="x-webdoc://2038151E-3AC7-47F0-B17E-9C770E97CBAB/redir.aspx?REF=la6t7VooFxUPszpyVmywd_Shh0VKJ8Cnla84tKtactetFjLs-2fUCAFodHRwczovL3d3dy5wYXByb2Jvbm8ubmV0L2NpdmlsbGF3L2NhbGVuZGFyL2V2ZW50LjYyNzY0MC1IYWJlYXNfUGV0aXRpb25zX2Zvcl9EZXRhaW5lZF9JbW1pZ3JhbnRzX1dlYmNhc3Q." TargetMode="External"/><Relationship Id="rId3752" Type="http://schemas.openxmlformats.org/officeDocument/2006/relationships/hyperlink" Target="x-webdoc://2038151E-3AC7-47F0-B17E-9C770E97CBAB/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53" Type="http://schemas.openxmlformats.org/officeDocument/2006/relationships/hyperlink" Target="x-webdoc://2038151E-3AC7-47F0-B17E-9C770E97CBAB/redir.aspx?REF=PSePffDba_CCaaPYnCUyF-e3es2Z4-qIG7DjkhfSvvatFjLs-2fUCAFodHRwczovL3d3dy5pbW1pZ3JhdGlvbmFkdm9jYXRlcy5vcmcvY2FsZW5kYXIvZXZlbnQuNjI5NzMzLU5hdHVyYWxpemF0aW9uX2FuZF9DaXRpemVuc2hpcA.." TargetMode="External"/><Relationship Id="rId3754" Type="http://schemas.openxmlformats.org/officeDocument/2006/relationships/hyperlink" Target="x-webdoc://2038151E-3AC7-47F0-B17E-9C770E97CBAB/redir.aspx?REF=cFBQnqErK17GaSynXz0vmHPUtCbYXLcoCUQ1I97ISBqtFjLs-2fUCAFodHRwOi8vd3d3Lm1tc2VuZDc1LmNvbS9saW5rLmNmbT9yPTFNcUF3ZzFVanlmSHhubFFLb0dUdnd-fiZwZT1OemVFNS1vclcyeVV2cGNlb2V3VS13NjhZRTRsWm9BcXVhaDFMUnBEQ3VJUWFzRzNyc2w3RFdyN296TnhSRWVOVVlic29OLTE0WWhfZWVQNVFnUlNuZ35-" TargetMode="External"/><Relationship Id="rId3755" Type="http://schemas.openxmlformats.org/officeDocument/2006/relationships/hyperlink" Target="x-webdoc://2038151E-3AC7-47F0-B17E-9C770E97CBAB/redir.aspx?REF=mCJRfz2fvW_dCQcU1Bn6tOsAUjiGVcswYcSNfCH5PrGtFjLs-2fUCAFtYWlsdG86Z2thb0BueWxhZy5vcmc." TargetMode="External"/><Relationship Id="rId3756" Type="http://schemas.openxmlformats.org/officeDocument/2006/relationships/hyperlink" Target="x-webdoc://2038151E-3AC7-47F0-B17E-9C770E97CBAB/UrlBlockedError.aspx" TargetMode="External"/><Relationship Id="rId3757" Type="http://schemas.openxmlformats.org/officeDocument/2006/relationships/hyperlink" Target="x-webdoc://2038151E-3AC7-47F0-B17E-9C770E97CBAB/UrlBlockedError.aspx" TargetMode="External"/><Relationship Id="rId3758" Type="http://schemas.openxmlformats.org/officeDocument/2006/relationships/hyperlink" Target="x-webdoc://2038151E-3AC7-47F0-B17E-9C770E97CBAB/redir.aspx?REF=bEVwyk0FkoQo2lsHHkicvmiTy-ftnnT-9WhHq9aRrO-tFjLs-2fUCAFodHRwOi8vd3d3LnR3aXR0ZXIuY29tL05ZTEFH" TargetMode="External"/><Relationship Id="rId3759" Type="http://schemas.openxmlformats.org/officeDocument/2006/relationships/hyperlink" Target="x-webdoc://2038151E-3AC7-47F0-B17E-9C770E97CBAB/redir.aspx?REF=VlFmv9omZrzd4bk9IKkFPuCk7tfKRzApd7LGXUJs8rKtFjLs-2fUCAFodHRwczovL3d3dy5kaHMuZ292L3B1YmxpY2F0aW9uL2ltcGxlbWVudGluZy1wcmVzaWRlbnRzLWJvcmRlci1zZWN1cml0eS1hbmQtaW1taWdyYXRpb24tZW5mb3JjZW1lbnQtaW1wcm92ZW1lbnQtcG9saWNpZXM." TargetMode="External"/><Relationship Id="rId4110" Type="http://schemas.openxmlformats.org/officeDocument/2006/relationships/hyperlink" Target="x-webdoc://2038151E-3AC7-47F0-B17E-9C770E97CBAB/redir.aspx?REF=_SmZODt8s-tN3K0TMnoJH3LeEbU6Y4KEknmI8quhzfxNwELs-2fUCAFodHRwczovL3d3dy53YXNoaW5ndG9ucG9zdC5jb20vbmV3cy9wb2xpdGljcy93cC8yMDE3LzAyLzEyL3RoZS1sb29taW5nLWNvbmZsaWN0LWJldHdlZW4tdHJ1bXBzLWltbWlncmF0aW9uLXN3ZWVwcy1hbmQtcmVsaWdpb3VzLWZyZWVkb20vP3V0bV90ZXJtPS5mOWYzNWZkN2MxZTY." TargetMode="External"/><Relationship Id="rId4111" Type="http://schemas.openxmlformats.org/officeDocument/2006/relationships/hyperlink" Target="x-webdoc://2038151E-3AC7-47F0-B17E-9C770E97CBAB/redir.aspx?REF=GocEMggHjNCm6abi0YM4i891azFYSk1s9QplTjMseWdNwELs-2fUCAFodHRwczovL3d3dy53YXNoaW5ndG9ucG9zdC5jb20vbmV3cy9wb3dlcnBvc3Qvd3AvMjAxNy8wMi8xMi9zdGVwaGVuLW1pbGxlci1zYXlzLXdoaXRlLWhvdXNlLXdpbGwtZmlnaHQtZm9yLXRyYXZlbC1iYW4tYWR2YW5jZXMtZmFsc2Utdm90ZXItZnJhdWQtY2xhaW1zLz91dG1fdGVybT0uZTQyMzNhYjYxZDQ5" TargetMode="External"/><Relationship Id="rId4112" Type="http://schemas.openxmlformats.org/officeDocument/2006/relationships/hyperlink" Target="x-webdoc://2038151E-3AC7-47F0-B17E-9C770E97CBAB/redir.aspx?REF=Gjlsiu9CCQO34LdFEabsdIphnNAKNGqvytdejX-foehNwELs-2fUCAFodHRwOi8vd3d3LnVuaXZpc2lvbi5jb20vdW5pdmlzaW9uLW5ld3MvcG9saXRpY3MvaG93LXdoaXRlLWhvdXNlLWFkdmlzb3Itc3RlcGhlbi1taWxsZXItd2VudC1mcm9tLXBlc3RlcmluZy1oaXNwYW5pYy1zdHVkZW50cy10by1kZXNpZ25pbmctdHJ1bXBzLWltbWlncmF0aW9uLXBvbGljeQ.." TargetMode="External"/><Relationship Id="rId4113" Type="http://schemas.openxmlformats.org/officeDocument/2006/relationships/hyperlink" Target="x-webdoc://2038151E-3AC7-47F0-B17E-9C770E97CBAB/redir.aspx?REF=9UtES6bxxMxLqmHFh8Fidpx99i3F8NsZrjDbgxkKQgxNwELs-2fUCAFodHRwOi8vdGhlaGlsbC5jb20vaG9tZW5ld3MvYWRtaW5pc3RyYXRpb24vMzE5MTIyLW1pbGxlci1hbGwtb3B0aW9ucy1vbi10aGUtdGFibGUtZm9yLXRoZS10cmF2ZWwtYmFu" TargetMode="External"/><Relationship Id="rId4114" Type="http://schemas.openxmlformats.org/officeDocument/2006/relationships/hyperlink" Target="x-webdoc://2038151E-3AC7-47F0-B17E-9C770E97CBAB/redir.aspx?REF=sHJ4LWNhThW3XqNJRafQ7aYcz-ns6qorqw4KT8iYLOZNwELs-2fUCAFodHRwOi8vd3d3LnRoZXZlcmdlLmNvbS8yMDE3LzIvMTIvMTQ1ODMxMjQvbmFzYS1zaWRkLWJpa2thbm5hdmFyLWRldGFpbmVkLWNicC1waG9uZS1zZWFyY2gtdHJ1bXAtdHJhdmVsLWJhbg.." TargetMode="External"/><Relationship Id="rId4115" Type="http://schemas.openxmlformats.org/officeDocument/2006/relationships/hyperlink" Target="x-webdoc://2038151E-3AC7-47F0-B17E-9C770E97CBAB/redir.aspx?REF=ioego_JIhiIFm3M4XoiZbjrh-dFfXNIaUkohS-2uuqVNwELs-2fUCAFodHRwOi8vd3d3LmRhbGxhc25ld3MuY29tL25ld3MvaW1taWdyYXRpb24vMjAxNy8wMi8xMi9mb3JtZXItaWNlLWNoaWVmLXNheXMtdHJ1bXAtaW1taWdyYXRpb24tcG9saWNpZXMtd2lsbC1oaXQtcGVvcGxlLWhhcmRlcg.." TargetMode="External"/><Relationship Id="rId4116" Type="http://schemas.openxmlformats.org/officeDocument/2006/relationships/hyperlink" Target="x-webdoc://2038151E-3AC7-47F0-B17E-9C770E97CBAB/redir.aspx?REF=v7IB1yiVo6sNARw_-E3ZznJ2C52gupS7eIRTql9aXuhNwELs-2fUCAFodHRwczovL3d3dy53YXNoaW5ndG9ucG9zdC5jb20vbmF0aW9uYWwvcmlnaHRzLWdyb3Vwcy1maWxlcy1wZXRpdGlvbi10by1qb2luLXN1aXQtYWdhaW5zdC10cmF2ZWwtYmFuLzIwMTcvMDIvMTEvNWJmYWYyZTItZjBjMy0xMWU2LWExMDAtZmRhYWY0MDAzNjlhX3N0b3J5Lmh0bWw_dXRtX3Rlcm09LjNjZGY5NjI1MDQyNQ.." TargetMode="External"/><Relationship Id="rId4117" Type="http://schemas.openxmlformats.org/officeDocument/2006/relationships/hyperlink" Target="x-webdoc://2038151E-3AC7-47F0-B17E-9C770E97CBAB/redir.aspx?REF=Y4rIfHsUuNEi78PG62iKmoJWp91-_dXgDTYxfKrFApBNwELs-2fUCAFodHRwczovL3d3dy5ueXRpbWVzLmNvbS9yZXV0ZXJzLzIwMTcvMDIvMTIvdXMvcG9saXRpY3MvMTJyZXV0ZXJzLXVzYS10cnVtcC1pbW1pZ3JhdGlvbi1sYXdzdWl0Lmh0bWw." TargetMode="External"/><Relationship Id="rId4118" Type="http://schemas.openxmlformats.org/officeDocument/2006/relationships/hyperlink" Target="x-webdoc://2038151E-3AC7-47F0-B17E-9C770E97CBAB/redir.aspx?REF=THUuL-zVQ9Ks3Et_C1NhoAC6qiQGScVO3pwILTB3aSpNwELs-2fUCAFodHRwczovL3d3dy53YXNoaW5ndG9ucG9zdC5jb20vbmV3cy90aGUtZml4L3dwLzIwMTcvMDIvMTMvYW1lcmljYW5zLWFyZW50LXJlamVjdGluZy10cnVtcHMtaW1taWdyYXRpb24tYmFuLW91dHJpZ2h0LWJ1dC1pdC1oYXMtYS10b3VnaC1yb2FkLWFoZWFkLz91dG1fdGVybT0uYTViZmM2NWNkYmU5" TargetMode="External"/><Relationship Id="rId4119" Type="http://schemas.openxmlformats.org/officeDocument/2006/relationships/hyperlink" Target="x-webdoc://2038151E-3AC7-47F0-B17E-9C770E97CBAB/redir.aspx?REF=97zKoxROMPEEs0axbGs7fIm--E4Ia9-nDUt-mA5FM2ZNwELs-2fUCAFodHRwczovL3d3dy53YXNoaW5ndG9ucG9zdC5jb20vYnVzaW5lc3MvdGVjaG5vbG9neS9zaWxpY29uLXZhbGxleS1jb21wYW5pZXMtY3JhZnQtcGxhbnMtdG8tbW92ZS1mb3JlaWduLWJvcm4td29ya2Vycy10by12YW5jb3V2ZXIvMjAxNy8wMi8xMC8zZjU4MWIwNi1lZTM0LTExZTYtYjRmZi1hYzJjZjUwOWVmZTVfc3RvcnkuaHRtbD91dG1fdGVybT0uZjc0OTc2ZTg2ZjRi" TargetMode="External"/><Relationship Id="rId2660" Type="http://schemas.openxmlformats.org/officeDocument/2006/relationships/hyperlink" Target="https://www.washingtonpost.com/national/health-science/watchdog-spoiled-food-safety-risks-at-immigration-facility/2017/03/08/60941b08-046e-11e7-9d14-9724d48f5666_story.html?utm_term=.28d3b4b81659" TargetMode="External"/><Relationship Id="rId2661" Type="http://schemas.openxmlformats.org/officeDocument/2006/relationships/hyperlink" Target="https://www.washingtonpost.com/business/vietnam-remittances-fall-may-take-hit-from-us-border-policy/2017/03/09/6cf2db98-0499-11e7-9d14-9724d48f5666_story.html?utm_term=.988c5a615009" TargetMode="External"/><Relationship Id="rId2662" Type="http://schemas.openxmlformats.org/officeDocument/2006/relationships/hyperlink" Target="https://www.nytimes.com/2017/03/09/podcasts/the-daily/sanctuary-cities.html?_r=0" TargetMode="External"/><Relationship Id="rId2663" Type="http://schemas.openxmlformats.org/officeDocument/2006/relationships/hyperlink" Target="https://www.washingtonpost.com/news/morning-mix/wp/2017/03/09/17-migrants-crossing-into-canada-rescued-in-blizzard-as-mounting-numbers-desperately-flee-u-s/?utm_term=.1e94b961bfa3" TargetMode="External"/><Relationship Id="rId2664" Type="http://schemas.openxmlformats.org/officeDocument/2006/relationships/hyperlink" Target="http://www.politico.com/story/2017/03/senators-blast-trump-coast-guard-cuts-235838" TargetMode="External"/><Relationship Id="rId2665" Type="http://schemas.openxmlformats.org/officeDocument/2006/relationships/hyperlink" Target="http://thehill.com/blogs/blog-briefing-room/news/322895-statue-of-liberty-goes-dark-on-eve-of-womens-strike-due-to" TargetMode="External"/><Relationship Id="rId2666" Type="http://schemas.openxmlformats.org/officeDocument/2006/relationships/hyperlink" Target="https://www.washingtonpost.com/news/morning-mix/wp/2017/03/08/the-statue-of-liberty-went-dark-overnight-and-the-timing-was-just-too-perfect/?utm_term=.e69b90f0141a" TargetMode="External"/><Relationship Id="rId2667" Type="http://schemas.openxmlformats.org/officeDocument/2006/relationships/hyperlink" Target="https://www.washingtonpost.com/news/reliable-source/wp/2017/03/08/michelle-obama-celebrates-young-immigrants-on-international-womens-day-shade-or-no/?utm_term=.585faf95f10e" TargetMode="External"/><Relationship Id="rId2668" Type="http://schemas.openxmlformats.org/officeDocument/2006/relationships/hyperlink" Target="https://www.nytimes.com/2017/03/08/opinion/secretary-kelly-is-missing-in-action-on-immigration.html" TargetMode="External"/><Relationship Id="rId2669" Type="http://schemas.openxmlformats.org/officeDocument/2006/relationships/hyperlink" Target="https://www.bloomberg.com/view/articles/2017-03-08/fix-immigration-without-sacrificing-innocent-children" TargetMode="External"/><Relationship Id="rId3020" Type="http://schemas.openxmlformats.org/officeDocument/2006/relationships/hyperlink" Target="x-webdoc://2038151E-3AC7-47F0-B17E-9C770E97CBAB/redir.aspx?REF=r9gSz3J_YuC309NK3ZR5XNO6MOxQ3LavdfUDygZ0jt-N3ATs-2fUCAFodHRwOi8vbGF3cHJvZmVzc29ycy50eXBlcGFkLmNvbS9pbW1pZ3JhdGlvbi8yMDE3LzAzL2ltbWlncmFudC1kZWZlbnNlLWZlbGxvdy13YW5yZWQtYXQtbnl1LWltbWlncmFudC1yaWdodHMtY2xpbmljLS5odG1s" TargetMode="External"/><Relationship Id="rId3021" Type="http://schemas.openxmlformats.org/officeDocument/2006/relationships/hyperlink" Target="x-webdoc://2038151E-3AC7-47F0-B17E-9C770E97CBAB/redir.aspx?REF=NW2wl397gq_sX9auud7Gf-5TeSbbQP_0ZBgyFT_awmmN3ATs-2fUCAFodHRwOi8vbGF3cHJvZmVzc29ycy50eXBlcGFkLmNvbS9pbW1pZ3JhdGlvbi8yMDE3LzAzL21lbS1mb3gtaW4tdGhhdC1tb21lbnQtaS1sb2F0aGVkLWFtZXJpY2EuaHRtbA.." TargetMode="External"/><Relationship Id="rId3022" Type="http://schemas.openxmlformats.org/officeDocument/2006/relationships/hyperlink" Target="x-webdoc://2038151E-3AC7-47F0-B17E-9C770E97CBAB/redir.aspx?REF=_Fu8MUBq85Ganjt2BEtQYlhDIN3AwJeD7nytyURAedmN3ATs-2fUCAFodHRwOi8vbGF3cHJvZmVzc29ycy50eXBlcGFkLmNvbS9pbW1pZ3JhdGlvbi8yMDE3LzAzL2ltbXByb2YtbWF1cmVlbi1zd2VlbmV5LXRoZS1ndWVzdC1sZWN0dXJlci15b3UtbmVlZC5odG1s" TargetMode="External"/><Relationship Id="rId3023" Type="http://schemas.openxmlformats.org/officeDocument/2006/relationships/hyperlink" Target="x-webdoc://2038151E-3AC7-47F0-B17E-9C770E97CBAB/redir.aspx?REF=eEnAS321G_E0r2wi72lTkaBxzzA4X4hKmxMZ7KIWmyGN3ATs-2fUCAFodHRwOi8vbGF3cHJvZmVzc29ycy50eXBlcGFkLmNvbS9pbW1pZ3JhdGlvbi8yMDE3LzAzL2RvbmFsZC10cnVtcC1oZXJlaXMtdGhlLWZ1bGwtdGV4dC1vZi10aGUtc3BlZWNoLWFzLW9uZS1taWdodC1leHBlY3QtdHJ1bXAtc3BlbnQtc29tZS10aW1lLW9uLWltbWlncmF0aW9uLmh0bWw." TargetMode="External"/><Relationship Id="rId3024" Type="http://schemas.openxmlformats.org/officeDocument/2006/relationships/hyperlink" Target="x-webdoc://2038151E-3AC7-47F0-B17E-9C770E97CBAB/redir.aspx?REF=lsit2ywdTLiSAmx9n7J7vebUFyJhpxvhouKGIizwya6N3ATs-2fUCAFodHRwOi8vbGF3cHJvZmVzc29ycy50eXBlcGFkLmNvbS9pbW1pZ3JhdGlvbi8yMDE3LzAzL2ltbWlncmF0aW9uLWFydGljbGUtb2YtdGhlLWRheS10aGUtOXRoLWNpcmN1aXRzLWNvbnRyaXZlZC1jb21lZHktb2YtZXJyb3JzLWluLXdhc2hpbmd0b24tdi10cnVtcC1ieS0uaHRtbA.." TargetMode="External"/><Relationship Id="rId3025" Type="http://schemas.openxmlformats.org/officeDocument/2006/relationships/hyperlink" Target="x-webdoc://2038151E-3AC7-47F0-B17E-9C770E97CBAB/redir.aspx?REF=Ck9PK7HjPs0L6cUnYfxDCZukRblrxCUPVCroQQXKkxKN3ATs-2fUCAFodHRwOi8vbGF3cHJvZmVzc29ycy50eXBlcGFkLmNvbS9pbW1pZ3JhdGlvbi8yMDE3LzAyL2luLWRlcG9ydGF0aW9uLWRlYmF0ZS1kb250LWZvcmdldC1hc2lhbi1hbWVyaWNhbnMtYW5kLXBhY2lmaWMtaXNsYW5kZXJzLmh0bWw." TargetMode="External"/><Relationship Id="rId3026" Type="http://schemas.openxmlformats.org/officeDocument/2006/relationships/hyperlink" Target="x-webdoc://2038151E-3AC7-47F0-B17E-9C770E97CBAB/redir.aspx?REF=wlnNqguAV691seGrO31L9qz_w2CkeZZcbFqUapCo_6SN3ATs-2fUCAFodHRwOi8vbGF3cHJvZmVzc29ycy50eXBlcGFkLmNvbS9pbW1pZ3JhdGlvbi8yMDE3LzAyL3Byby10cnVtcC10b3duLXJpbGVkLXVwLWFmdGVyLWltbWlncmF0aW9uLW9mZmljaWFscy1hcnJlc3QtcG9wdWxhci1yZXN0YXVyYW50LW1hbmFnZXIuaHRtbA.." TargetMode="External"/><Relationship Id="rId3027" Type="http://schemas.openxmlformats.org/officeDocument/2006/relationships/hyperlink" Target="x-webdoc://2038151E-3AC7-47F0-B17E-9C770E97CBAB/redir.aspx?REF=5saBbgy9YqbpemSmEbnQl3Ha62cwffdP37rY28OZrt6N3ATs-2fUCAFodHRwOi8vbGF3cHJvZmVzc29ycy50eXBlcGFkLmNvbS9pbW1pZ3JhdGlvbi8yMDE3LzAyL2FyZ3VtZW50LWFuYWx5c2lzLWp1c3RpY2VzLWRpdmlkZWQtb24tbWVhbmluZy1vZi1zZXh1YWwtYWJ1c2Utb2YtYS1taW5vci1mb3ItcmVtb3ZhbC1wdXJwb3Nlcy5odG1s" TargetMode="External"/><Relationship Id="rId3028" Type="http://schemas.openxmlformats.org/officeDocument/2006/relationships/hyperlink" Target="x-webdoc://2038151E-3AC7-47F0-B17E-9C770E97CBAB/redir.aspx?REF=SAhSRLusetOKvDCXMQx04WAeOadY6XYGdOoiLFteN_iN3ATs-2fUCAFodHRwOi8vbGF3cHJvZmVzc29ycy50eXBlcGFkLmNvbS9pbW1pZ3JhdGlvbi8yMDE3LzAyL3ZpZGVvLXNob3dzLXR1Y3Nvbi1wb2xpY2Utc2hvdmluZy04Ni15ZWFyLW9sZC13b21hbi10by1wYXZlbWVudC5odG1s" TargetMode="External"/><Relationship Id="rId3029" Type="http://schemas.openxmlformats.org/officeDocument/2006/relationships/hyperlink" Target="x-webdoc://2038151E-3AC7-47F0-B17E-9C770E97CBAB/redir.aspx?REF=UB10fkTrQQhB16O7cIUIFSwgAvKAlJ0xDGNwwX1FpE-N3ATs-2fUCAFodHRwOi8vbGF3cHJvZmVzc29ycy50eXBlcGFkLmNvbS9pbW1pZ3JhdGlvbi8yMDE3LzAyL3RyYXVtYS1zZW5zaXRpdmUtaW50ZXJ2ZW50aW9ucy1oZWxwaW5nLWFzeWx1bS1hcHBsaWNhbnRzLXJlY2VpdmUtcHJvdGVjdGlvbi5odG1s" TargetMode="External"/><Relationship Id="rId320" Type="http://schemas.openxmlformats.org/officeDocument/2006/relationships/hyperlink" Target="file://///nylag-fs1/data/Immigrant%20Protection%20Unit/IPU%20Projects/IPU%20Policy%20Task%20Force/6%20-%20Weekly%20Emails/attachments/Analyzing%20Criminal%20Dispositions%20-%20LSNYC.pdf" TargetMode="External"/><Relationship Id="rId321" Type="http://schemas.openxmlformats.org/officeDocument/2006/relationships/hyperlink" Target="http://www.aila.org/advo-media/whats-happening-in-congress/congressional-updates/update-congressional-hearings-on-immigration" TargetMode="External"/><Relationship Id="rId322" Type="http://schemas.openxmlformats.org/officeDocument/2006/relationships/hyperlink" Target="http://www.aila.org/infonet/ice-announcements-of-enforcement-actions" TargetMode="External"/><Relationship Id="rId323" Type="http://schemas.openxmlformats.org/officeDocument/2006/relationships/hyperlink" Target="http://www.aila.org/infonet/ice-letter-to-senator-grassley-regarding-grants" TargetMode="External"/><Relationship Id="rId324" Type="http://schemas.openxmlformats.org/officeDocument/2006/relationships/hyperlink" Target="http://www.aila.org/infonet/uscis-invitation-to-teleconference-on-tps-ending" TargetMode="External"/><Relationship Id="rId325" Type="http://schemas.openxmlformats.org/officeDocument/2006/relationships/hyperlink" Target="http://www.mmsend75.com/link.cfm?r=1MqAwg1UjyfHxnlQKoGTvw~~&amp;pe=qpj54BCdnV5XK7Tb5JBe95LAPOF9Ftf5cBl0M1xUrUKB0cOsgyp2Oq2APM-MOq4lNgaiO4ozlbIo6E7kTUB4cg~~" TargetMode="External"/><Relationship Id="rId326" Type="http://schemas.openxmlformats.org/officeDocument/2006/relationships/hyperlink" Target="https://agora.aila.org/Conference/Detail/1335" TargetMode="External"/><Relationship Id="rId327" Type="http://schemas.openxmlformats.org/officeDocument/2006/relationships/hyperlink" Target="https://goo.gl/forms/qguAQU4i29WCuTpo2" TargetMode="External"/><Relationship Id="rId328" Type="http://schemas.openxmlformats.org/officeDocument/2006/relationships/hyperlink" Target="https://www.immigrationadvocates.org/calendar/event.641302-Waivers_to_Inadmissibility_and_Deportability" TargetMode="External"/><Relationship Id="rId329" Type="http://schemas.openxmlformats.org/officeDocument/2006/relationships/hyperlink" Target="https://www.immigrationadvocates.org/calendar/event.641041-Human_Rights_Firsts_Spring_Asylum_Training" TargetMode="External"/><Relationship Id="rId1570" Type="http://schemas.openxmlformats.org/officeDocument/2006/relationships/hyperlink" Target="http://lawprofessors.typepad.com/immigration/2017/03/there-are-two-appeals-in-cases-enjoining-president-trumps-executive-order-revised-travel-ban-in-hawaii-v-trump-the-justice.html" TargetMode="External"/><Relationship Id="rId1571" Type="http://schemas.openxmlformats.org/officeDocument/2006/relationships/hyperlink" Target="http://lawprofessors.typepad.com/immigration/2017/03/before-the-supreme-court-maslenjak-v-united-states-denaturalization-case.html" TargetMode="External"/><Relationship Id="rId1572" Type="http://schemas.openxmlformats.org/officeDocument/2006/relationships/hyperlink" Target="http://lawprofessors.typepad.com/immigration/2017/03/law-review-symposium-law-and-the-border-defining-our-nation-april-7.html" TargetMode="External"/><Relationship Id="rId1573" Type="http://schemas.openxmlformats.org/officeDocument/2006/relationships/hyperlink" Target="http://lawprofessors.typepad.com/immigration/2017/03/at-the-movies-resistance-at-tule-lake-.html" TargetMode="External"/><Relationship Id="rId1574" Type="http://schemas.openxmlformats.org/officeDocument/2006/relationships/hyperlink" Target="http://lawprofessors.typepad.com/immigration/2017/03/seattle-sues-trump-administration-over-threats-against-sanctuaries-cities.html" TargetMode="External"/><Relationship Id="rId1575" Type="http://schemas.openxmlformats.org/officeDocument/2006/relationships/hyperlink" Target="http://lawprofessors.typepad.com/immigration/2017/03/immigration-ethics-and-the-context-of-justice-review-essay-ethics-international-affairs-31-no-1-2017-pp-93-101.html" TargetMode="External"/><Relationship Id="rId1576" Type="http://schemas.openxmlformats.org/officeDocument/2006/relationships/hyperlink" Target="http://lawprofessors.typepad.com/immigration/2017/03/lee-v-united-states-practical-answers-for-practical-questions-nancy-morawetz-and-sejal-zota-.html" TargetMode="External"/><Relationship Id="rId1577" Type="http://schemas.openxmlformats.org/officeDocument/2006/relationships/hyperlink" Target="http://lawprofessors.typepad.com/immigration/2017/03/illegal-immigrants-help-fuel-us-farms-does-affordable-produce-depend-on-them.html" TargetMode="External"/><Relationship Id="rId1578" Type="http://schemas.openxmlformats.org/officeDocument/2006/relationships/hyperlink" Target="http://lawprofessors.typepad.com/immigration/2017/03/daca-deportee-finds-his-way-in-mexico.html" TargetMode="External"/><Relationship Id="rId1579" Type="http://schemas.openxmlformats.org/officeDocument/2006/relationships/hyperlink" Target="http://lawprofessors.typepad.com/immigration/2017/03/webinar-ice-deportations-the-state-of-daca-what-to-do-if-ice-shows-up-on-your-campus-wednesday-april.html" TargetMode="External"/><Relationship Id="rId4850" Type="http://schemas.openxmlformats.org/officeDocument/2006/relationships/hyperlink" Target="x-webdoc://2038151E-3AC7-47F0-B17E-9C770E97CBAB/redir.aspx?REF=IV41FmzhzY4g4bH8jlX_RO0qZjw6AvUIskGiRenGRvbtdGbs-2fUCAFodHRwczovL3d3dy53YXNoaW5ndG9ucG9zdC5jb20vd29ybGQvbmF0aW9uYWwtc2VjdXJpdHkvY2l2aWwtbGliZXJ0aWVzLWFkdm9jYXRlcy1xdWVzdGlvbi10cnVtcHMtY29tcGxpYW5jZS13aXRoLWNvdXJ0LW9yZGVyLW9uLWltbWlncmF0aW9uLWJhbi1hcy1ob21lbGFuZC1zZWN1cml0eS1kZWZlbmRzLXJvbGxvdXQvMjAxNy8wMS8zMS9hNzhjMjgwOC1lN2VlLTExZTYtYjgyZi02ODdkNmU2YTNlN2Nfc3RvcnkuaHRtbD91dG1fdGVybT0uMTlmMDViYTUzYTNl" TargetMode="External"/><Relationship Id="rId4851" Type="http://schemas.openxmlformats.org/officeDocument/2006/relationships/hyperlink" Target="x-webdoc://2038151E-3AC7-47F0-B17E-9C770E97CBAB/redir.aspx?REF=8ARWW1kkJPTVDwYnGxGD5tWWuliKOZehGwK4R8-zXVLtdGbs-2fUCAFodHRwczovL3d3dy53c2ouY29tL2FydGljbGVzL2FpcmxpbmUtYW5nZXItb3Zlci10cnVtcC10cmF2ZWwtcmVzdHJpY3Rpb25zLWdyb3dzLTE0ODU4NTE2NDk." TargetMode="External"/><Relationship Id="rId4852" Type="http://schemas.openxmlformats.org/officeDocument/2006/relationships/hyperlink" Target="x-webdoc://2038151E-3AC7-47F0-B17E-9C770E97CBAB/redir.aspx?REF=u46ge7zv-t4P51ZE5iewSI_N7tEj5ARJdsBN-2HIOcntdGbs-2fUCAFodHRwczovL3d3dy53c2ouY29tL2FydGljbGVzL2RlbW9jcmF0cy1hdHRhY2stc2Vzc2lvbnMtbm9taW5hdGlvbi1pbi13YWtlLW9mLWltbWlncmF0aW9uLW9yZGVyLTE0ODU4ODg1NDY." TargetMode="External"/><Relationship Id="rId4853" Type="http://schemas.openxmlformats.org/officeDocument/2006/relationships/hyperlink" Target="x-webdoc://2038151E-3AC7-47F0-B17E-9C770E97CBAB/redir.aspx?REF=XynT6lXm2ojvRMRyx382jy5V16bvuNC1ZFiykufuBc3tdGbs-2fUCAFodHRwczovL3d3dy53c2ouY29tL2FydGljbGVzL3BhdWwtcnlhbi1kZWZlbmRzLXRydW1wcy10cmF2ZWwtYmFuLXdlLW5lZWQtdG8tcGF1c2UtMTQ4NTg4Mjk1NQ.." TargetMode="External"/><Relationship Id="rId4854" Type="http://schemas.openxmlformats.org/officeDocument/2006/relationships/hyperlink" Target="x-webdoc://2038151E-3AC7-47F0-B17E-9C770E97CBAB/redir.aspx?REF=wWoh2GYDIHxIdiNZdn0xdwceSjcUi4zG9KhregCogEntdGbs-2fUCAFodHRwczovL3d3dy53c2ouY29tL2FydGljbGVzL3BvbGljZS1vZmZpY2lhbHMtYXJlLXdhcnktb2YtYmlnZ2VyLXJvbGUtaW4taW1taWdyYXRpb24tZW5mb3JjZW1lbnQtMTQ4NTg4NDkxMQ.." TargetMode="External"/><Relationship Id="rId4855" Type="http://schemas.openxmlformats.org/officeDocument/2006/relationships/hyperlink" Target="x-webdoc://2038151E-3AC7-47F0-B17E-9C770E97CBAB/redir.aspx?REF=e_JeaDCr0tsmDLtL1TC_am02XqXC4Py58oRSYM4HzpntdGbs-2fUCAFodHRwOi8vd3d3LnBvbGl0aWNvLmNvbS9zdG9yeS8yMDE3LzAxL3RydW1wLWltbWlncmF0aW9uLW9yZGVyLWhpbGwtc3RhZmYtZGVtb2NyYXRzLXJlYWN0LTIzNDQzNA.." TargetMode="External"/><Relationship Id="rId4856" Type="http://schemas.openxmlformats.org/officeDocument/2006/relationships/hyperlink" Target="x-webdoc://2038151E-3AC7-47F0-B17E-9C770E97CBAB/redir.aspx?REF=0e5hOlrBEe3FdR3q0cj8ak0T0lvdBoe-rZVpdpJSrCztdGbs-2fUCAFodHRwOi8vd3d3LnVzYXRvZGF5LmNvbS9zdG9yeS9tb25leS8yMDE3LzAxLzMwL2RvbmFsZC10cnVtcC1pbW1pZ3JhdGlvbi1tdXNsaW0tdHJhdmVsLzk3MjQ3Nzc0Lw.." TargetMode="External"/><Relationship Id="rId4857" Type="http://schemas.openxmlformats.org/officeDocument/2006/relationships/hyperlink" Target="x-webdoc://2038151E-3AC7-47F0-B17E-9C770E97CBAB/redir.aspx?REF=G1uAnD2rxfQWnmsWs5tqmlp4JErKbHJZZScPSqrO8f7tdGbs-2fUCAFodHRwOi8vY3Fyb2xsY2FsbC5jb20vc3RhdGV0cmFja2Vycy9zZXZlcmFsLXN0YXRlcy1wbGFuLWEtaGFyZC1saW5lLW9uLWltbWlncmF0aW9uLw.." TargetMode="External"/><Relationship Id="rId4858" Type="http://schemas.openxmlformats.org/officeDocument/2006/relationships/hyperlink" Target="x-webdoc://2038151E-3AC7-47F0-B17E-9C770E97CBAB/redir.aspx?REF=Qc6-lL56Miprsxu_pSYwvrIXSpCG_oWRFa1OPVPAZcztdGbs-2fUCAFodHRwOi8vbGF0aW5vdXNhLm9yZy8yMDE3LzAxLzMxL3doaXRlLWhvdXNlcy1oZWxlbi1hZ3VpcnJlLWZlcnJlLWRpc2N1c3Nlcy1sYXRpbm9zLXRydW1wLWFkbWluLWltbWlncmF0aW9uLWV4ZWN1dGl2ZS1vcmRlcnMv" TargetMode="External"/><Relationship Id="rId4859" Type="http://schemas.openxmlformats.org/officeDocument/2006/relationships/hyperlink" Target="x-webdoc://2038151E-3AC7-47F0-B17E-9C770E97CBAB/redir.aspx?REF=2D2Rpu4NeRXsFBe3Ni9DZ7ugImiwwtrFaOZfOXv4mYDtdGbs-2fUCAFodHRwczovL3d3dy53YXNoaW5ndG9ucG9zdC5jb20vbmF0aW9uYWwvdHJ1bXAtYmFuLWNyZWF0ZXMtY2hhb3MtZm9yLXRyYXZlbGVycy1pbi1vdXQtb2YtdGhlLWNvdW50cnkvMjAxNy8wMS8zMC83ZWRiM2IxNC1lNzU0LTExZTYtOTAzZC05YjExZWQ3ZDhkMmFfc3RvcnkuaHRtbD91dG1fdGVybT0uMTZlZmFlNjM0M2Fh" TargetMode="External"/><Relationship Id="rId3760" Type="http://schemas.openxmlformats.org/officeDocument/2006/relationships/hyperlink" Target="x-webdoc://2038151E-3AC7-47F0-B17E-9C770E97CBAB/redir.aspx?REF=r9L1vDby4WlXM1yegPxwcZjxQET-ApUolC1p1UGocxutFjLs-2fUCAFodHRwOi8vd3d3LmFpbGEub3JnL2luZm9uZXQvYW5hbHlzaXMtb2YtZGhzLW1lbW9yYW5kdW0tb24tYm9yZGVyLWVuZm9yY2VtZW50" TargetMode="External"/><Relationship Id="rId3761" Type="http://schemas.openxmlformats.org/officeDocument/2006/relationships/hyperlink" Target="x-webdoc://2038151E-3AC7-47F0-B17E-9C770E97CBAB/redir.aspx?REF=xBkPNtyTUn5j960T7pnmrep73niSkRAr8fk_kKk7-cKtFjLs-2fUCAFodHRwczovL3d3dy5kaHMuZ292L3B1YmxpY2F0aW9uL2VuZm9yY2VtZW50LWltbWlncmF0aW9uLWxhd3Mtc2VydmUtbmF0aW9uYWwtaW50ZXJlc3Q." TargetMode="External"/><Relationship Id="rId3762" Type="http://schemas.openxmlformats.org/officeDocument/2006/relationships/hyperlink" Target="x-webdoc://2038151E-3AC7-47F0-B17E-9C770E97CBAB/redir.aspx?REF=CSojVzALfmwTHJr3gmI5nXv1nK-pT25EicQV_O3asV2tFjLs-2fUCAFodHRwOi8vd3d3LmFpbGEub3JnL2luZm9uZXQvYW5hbHlzaXMtb2YtZGhzLW1lbW9yYW5kdW0tb24taW50ZXJpb3ItZW5mb3JjZW1lbnQ." TargetMode="External"/><Relationship Id="rId3763" Type="http://schemas.openxmlformats.org/officeDocument/2006/relationships/hyperlink" Target="x-webdoc://2038151E-3AC7-47F0-B17E-9C770E97CBAB/redir.aspx?REF=JuyKV5Lob4Y9c1Z6nOsrvq3uvdPMJn8f8d18e1ZTFj6tFjLs-2fUCAFodHRwOi8vd3d3LmFpbGEub3JnL2Fkdm8tbWVkaWEvaXNzdWVzL2ltbWlncmF0aW9uLTIwMTctYS1uZXctcHJlc2lkZW50LWFuZC1jb25ncmVzcz91dG1fc291cmNlPVJlY2VudCUyMFBvc3RpbmdzJTIwQWxlcnQmdXRtX21lZGl1bT1FbWFpbCZ1dG1fY2FtcGFpZ249UlAlMjBEYWlseQ.." TargetMode="External"/><Relationship Id="rId3764" Type="http://schemas.openxmlformats.org/officeDocument/2006/relationships/hyperlink" Target="x-webdoc://2038151E-3AC7-47F0-B17E-9C770E97CBAB/redir.aspx?REF=9yM4Zqr64_9t8DyZYh1JKkUtEtot8k3dPSIKoDbH8XqtFjLs-2fUCAFodHRwczovL3d3dy5hbWVyaWNhbmltbWlncmF0aW9uY291bmNpbC5vcmcvcHJhY3RpY2VfYWR2aXNvcnkvZXhwZWRpdGVkLXJlbW92YWwtd2hhdC1oYXMtY2hhbmdlZC1leGVjdXRpdmUtb3JkZXI." TargetMode="External"/><Relationship Id="rId3765" Type="http://schemas.openxmlformats.org/officeDocument/2006/relationships/hyperlink" Target="x-webdoc://2038151E-3AC7-47F0-B17E-9C770E97CBAB/redir.aspx?REF=WG-gDUBuqsfdKpwMDWMTWQaUbVeEkrmnUvUSpw2jXKitFjLs-2fUCAFodHRwczovL3d3dy5ueXRpbWVzLmNvbS8yMDE3LzAyLzIxL3VzL3BvbGl0aWNzL2Rocy1pbW1pZ3JhdGlvbi10cnVtcC5odG1s" TargetMode="External"/><Relationship Id="rId3766" Type="http://schemas.openxmlformats.org/officeDocument/2006/relationships/hyperlink" Target="x-webdoc://2038151E-3AC7-47F0-B17E-9C770E97CBAB/redir.aspx?REF=GYYjVYEczuVcdaWW8wn6Mc0mltFiJuUxs8iR5k0E5l2tFjLs-2fUCAFodHRwczovL3d3dy53YXNoaW5ndG9ucG9zdC5jb20vcG9saXRpY3MvdHJ1bXAtYWRtaW5pc3RyYXRpb24tc2Vla3MtdG8tcHJldmVudC1wYW5pYy1vdmVyLW5ldy1pbW1pZ3JhdGlvbi1lbmZvcmNlbWVudC1wb2xpY2llcy8yMDE3LzAyLzIxL2EyYTY5NWE4LWY4NDctMTFlNi1iZjAxLWQ0N2Y4Y2Y5YjY0M19zdG9yeS5odG1sP3V0bV90ZXJtPS44M2IzZjk1MmE5Zjk." TargetMode="External"/><Relationship Id="rId3767" Type="http://schemas.openxmlformats.org/officeDocument/2006/relationships/hyperlink" Target="x-webdoc://2038151E-3AC7-47F0-B17E-9C770E97CBAB/redir.aspx?REF=7039_erEnnYDGIVmfdV0k3FlNdnvLRu4EkihyUCCKMatFjLs-2fUCAFodHRwczovL3d3dy5ueXRpbWVzLmNvbS8yMDE3LzAyLzIxL29waW5pb24vbXItdHJ1bXBzLWRlcG9ydGF0aW9uLWZvcmNlLXByZXBhcmVzLWFuLWFzc2F1bHQtb24tYW1lcmljYW4tdmFsdWVzLmh0bWw_YWN0aW9uPWNsaWNrJnBndHlwZT1Ib21lcGFnZSZjbGlja1NvdXJjZT1zdG9yeS1oZWFkaW5nJm1vZHVsZT1vcGluaW9uLWMtY29sLWxlZnQtcmVnaW9uJnJlZ2lvbj1vcGluaW9uLWMtY29sLWxlZnQtcmVnaW9uJldULm5hdj1vcGluaW9uLWMtY29sLWxlZnQtcmVnaW9uJl9yPTA." TargetMode="External"/><Relationship Id="rId3768" Type="http://schemas.openxmlformats.org/officeDocument/2006/relationships/hyperlink" Target="x-webdoc://2038151E-3AC7-47F0-B17E-9C770E97CBAB/redir.aspx?REF=p9-9zeQdZtTNXXNWJrv09ND540Quid3NalvkETjnBYatFjLs-2fUCAFodHRwczovL3d3dy53YXNoaW5ndG9ucG9zdC5jb20vb3BpbmlvbnMvdGhlLXRydW1wLWFkbWluaXN0cmF0aW9ucy1ibHVlcHJpbnQtZm9yLW1hc3MtcmVtb3ZhbHMtd2l0aC1hLXN0cmVhay1vZi1jcnVlbHR5LzIwMTcvMDIvMjEvZTQ2YTRlOTgtZjg3YS0xMWU2LWJmMDEtZDQ3ZjhjZjliNjQzX3N0b3J5Lmh0bWw_dXRtX3Rlcm09LmYxYzU4NTdjOTY3MA.." TargetMode="External"/><Relationship Id="rId3769" Type="http://schemas.openxmlformats.org/officeDocument/2006/relationships/hyperlink" Target="x-webdoc://2038151E-3AC7-47F0-B17E-9C770E97CBAB/redir.aspx?REF=d9ItdIqmoIHeGWYBJX2fnQxkbkJBxDMilXajnQu4r0StFjLs-2fUCAFodHRwczovL3d3dy5ueXRpbWVzLmNvbS8yMDE3LzAyLzIwL3VzL3RoZS1yb2FkLW9yLWZsaWdodC1mcm9tLWRldGVudGlvbi10by1kZXBvcnRhdGlvbi5odG1s" TargetMode="External"/><Relationship Id="rId4120" Type="http://schemas.openxmlformats.org/officeDocument/2006/relationships/hyperlink" Target="x-webdoc://2038151E-3AC7-47F0-B17E-9C770E97CBAB/redir.aspx?REF=1RqvjFm1BOyGpm-5b0ZG_9g0EpJyKDYLlzRlREylVgtNwELs-2fUCAFodHRwczovL3d3dy53YXNoaW5ndG9ucG9zdC5jb20vbmV3cy9pbnNwaXJlZC1saWZlL3dwLzIwMTcvMDIvMTMvd2h5LXRoZXNlLXBoaWxhZGVscGhpYS1sYXd5ZXJzLWFyZS1oZWxwaW5nLWltbWlncmFudHMtc2Vlay1hLWdyZWVuLWNhcmQtZm9yLW9ubHktMS8_dXRtX3Rlcm09LjQzN2ZlN2ViNzY4NQ.." TargetMode="External"/><Relationship Id="rId4121" Type="http://schemas.openxmlformats.org/officeDocument/2006/relationships/hyperlink" Target="x-webdoc://2038151E-3AC7-47F0-B17E-9C770E97CBAB/redir.aspx?REF=WfCTdmmrL-EoLvUsmoS_9dnjuy79A7bm4xbTvL6telhNwELs-2fUCAFodHRwOi8vd3d3LnBvbGl0aWNvLmNvbS9zdG9yeS8yMDE3LzAyL3NjaHVtZXItdHJ1bXAtdHJhdmVsLWJhbi0yMzQ5NDQ." TargetMode="External"/><Relationship Id="rId4122" Type="http://schemas.openxmlformats.org/officeDocument/2006/relationships/hyperlink" Target="x-webdoc://2038151E-3AC7-47F0-B17E-9C770E97CBAB/redir.aspx?REF=3Fh_Y4PhNcxNiFVlf9cS05DI7gtA93x-bEuKj880bUZNwELs-2fUCAFodHRwOi8vdGhlaGlsbC5jb20vcG9saWN5L3RlY2hub2xvZ3kvMzE5MDA2LXRlY2gtd2Vlay1haGVhZA.." TargetMode="External"/><Relationship Id="rId4123" Type="http://schemas.openxmlformats.org/officeDocument/2006/relationships/hyperlink" Target="x-webdoc://2038151E-3AC7-47F0-B17E-9C770E97CBAB/redir.aspx?REF=R_nrUps9i9drRsJU4pzSwSRsb0c16ZndeBfsF32X-5NNwELs-2fUCAFodHRwOi8vdGhlaGlsbC5jb20vaG9tZW5ld3Mvc2VuYXRlLzMxODk5My1nb3Atc2hpZnRpbmctb24taW1taWdyYXRpb24." TargetMode="External"/><Relationship Id="rId4124" Type="http://schemas.openxmlformats.org/officeDocument/2006/relationships/hyperlink" Target="x-webdoc://2038151E-3AC7-47F0-B17E-9C770E97CBAB/redir.aspx?REF=d8dcnI60A8ItAFYYNRRTwwaNfBogSFfdktaOLA6f7yRNwELs-2fUCAFodHRwOi8vYWJjbmV3cy5nby5jb20vVVMvd2lyZVN0b3J5L2RlbW9jcmF0aWMtbWF5b3ItZGVmbGVjdHMtY2FsbHMtc2FuY3R1YXJ5LWNpdHktc3RhdHVzLTQ1MzgxNjIx" TargetMode="External"/><Relationship Id="rId4125" Type="http://schemas.openxmlformats.org/officeDocument/2006/relationships/hyperlink" Target="x-webdoc://2038151E-3AC7-47F0-B17E-9C770E97CBAB/redir.aspx?REF=ZAn6dQoGHN7J7NF0DRVIfT7sX5yxbX8ZLCvaXY3hiJJNwELs-2fUCAFodHRwczovL3d3dy53YXNoaW5ndG9ucG9zdC5jb20vbmV3cy9mYWN0LWNoZWNrZXIvd3AvMjAxNy8wMi8wOC90cnVtcHMtY2xhaW0tdGhhdC1zYW5jdHVhcnktY2l0aWVzLWJyZWVkLWNyaW1lLz91dG1fdGVybT0uZjYwNzJkN2I5MWRh" TargetMode="External"/><Relationship Id="rId4126" Type="http://schemas.openxmlformats.org/officeDocument/2006/relationships/hyperlink" Target="x-webdoc://2038151E-3AC7-47F0-B17E-9C770E97CBAB/redir.aspx?REF=ip697_3FDWWJNG56yLM2uE_YCV4qAM6dpLXZ4nkSyX-tIUXs-2fUCAFodHRwczovL3d3dy53c2ouY29tL2FydGljbGVzL25ldy15b3JrLWxhd21ha2Vycy1kaXZpZGVkLW92ZXItc2FuY3R1YXJ5LWJpbGwtMTQ4Njk4MTgwOA.." TargetMode="External"/><Relationship Id="rId4127" Type="http://schemas.openxmlformats.org/officeDocument/2006/relationships/hyperlink" Target="x-webdoc://2038151E-3AC7-47F0-B17E-9C770E97CBAB/redir.aspx?REF=dra0UeTCGLHhCuzpH8zpUvABHp4L2Pwe2OOXiD-atqatIUXs-2fUCAFodHRwczovL3d3dy5idXp6ZmVlZC5jb20vc2FsdmFkb3JoZXJuYW5kZXovcHJlc2lkZW50LXRydW1wcy1wbGFuLXRvLWVuZC1zYW5jdHVhcnktY2l0aWVzLW1heS1iZS1iYWNrZmlyP3V0bV90ZXJtPS5ubDBkNEQxYXBL" TargetMode="External"/><Relationship Id="rId4128" Type="http://schemas.openxmlformats.org/officeDocument/2006/relationships/hyperlink" Target="x-webdoc://2038151E-3AC7-47F0-B17E-9C770E97CBAB/redir.aspx?REF=ccratpCp5iEK14c6Xi0B8VVXQkBYnzTY9hQa7y5D3vOtIUXs-2fUCAFodHRwczovL3d3dy53YXNoaW5ndG9ucG9zdC5jb20vbmF0aW9uYWwvcmVsaWdpb24vdGhlLWxhdGVzdC12aXJnaW5pYS1jaGFsbGVuZ2VzLXRydW1wLXRyYXZlbC1iYW4taW4tY291cnQvMjAxNy8wMi8xMC81NTY1MTk1Ni1lZmJjLTExZTYtYTEwMC1mZGFhZjQwMDM2OWFfc3RvcnkuaHRtbD91dG1fdGVybT0uYTE0YzBiYmRiNWIz" TargetMode="External"/><Relationship Id="rId4129" Type="http://schemas.openxmlformats.org/officeDocument/2006/relationships/hyperlink" Target="x-webdoc://2038151E-3AC7-47F0-B17E-9C770E97CBAB/redir.aspx?REF=nB7U4G6Y5UJSy0SWoph9u6Bdb5N-UYJDk3VSK6GWeiatIUXs-2fUCAFodHRwczovL3d3dy5ueXRpbWVzLmNvbS8yMDE3LzAyLzExL3VzL3BvbGl0aWNzL3N0ZXBoZW4tbWlsbGVyLWRvbmFsZC10cnVtcC1hZHZpc2VyLmh0bWw_bXdyc209RW1haWwmX3I9MA.." TargetMode="External"/><Relationship Id="rId2670" Type="http://schemas.openxmlformats.org/officeDocument/2006/relationships/hyperlink" Target="https://www.washingtonpost.com/news/parenting/wp/2017/03/08/and-then-my-daughter-asked-is-it-because-theyre-muslim/?utm_term=.4a5f6e4fbe0a" TargetMode="External"/><Relationship Id="rId2671" Type="http://schemas.openxmlformats.org/officeDocument/2006/relationships/hyperlink" Target="https://www.washingtonpost.com/posteverything/wp/2017/03/09/slaves-werent-immigrants-they-were-property/?utm_term=.e6ff74c52118" TargetMode="External"/><Relationship Id="rId2672" Type="http://schemas.openxmlformats.org/officeDocument/2006/relationships/hyperlink" Target="http://www.slate.com/articles/news_and_politics/politics/2017/03/the_white_house_s_beliefs_about_muslim_assimilation_are_completely_bogus.html" TargetMode="External"/><Relationship Id="rId2673" Type="http://schemas.openxmlformats.org/officeDocument/2006/relationships/hyperlink" Target="http://www.marketplace.org/2017/03/07/business/sioux-falls-unemployment-low-opportunity-fragile" TargetMode="External"/><Relationship Id="rId2674" Type="http://schemas.openxmlformats.org/officeDocument/2006/relationships/hyperlink" Target="https://www.washingtonpost.com/national/mayor-believes-his-syrian-refugee-plan-cost-him-re-election/2017/03/08/0d665498-0430-11e7-9d14-9724d48f5666_story.html?utm_term=.83293df0443c" TargetMode="External"/><Relationship Id="rId2675" Type="http://schemas.openxmlformats.org/officeDocument/2006/relationships/hyperlink" Target="https://www.washingtonpost.com/national/religion/minneapolis-man-gets-1-year-for-threat-to-blow-up-mosque/2017/03/08/73740986-0464-11e7-9d14-9724d48f5666_story.html?utm_term=.9780e2fbfefb" TargetMode="External"/><Relationship Id="rId2676" Type="http://schemas.openxmlformats.org/officeDocument/2006/relationships/hyperlink" Target="http://www.register-herald.com/news/ice-detains-two-local-men/article_04903437-4164-53e8-b11f-3af9b677ba86.html" TargetMode="External"/><Relationship Id="rId2677" Type="http://schemas.openxmlformats.org/officeDocument/2006/relationships/hyperlink" Target="http://www.myajc.com/news/national-govt--politics/georgian-arrested-immigration-raid-says-she-citizen/nKgMWkmAPCrLbSObOBTrpM/" TargetMode="External"/><Relationship Id="rId2678" Type="http://schemas.openxmlformats.org/officeDocument/2006/relationships/hyperlink" Target="http://www.elpasotimes.com/story/news/immigration/2017/03/06/us-citizens-dad-stopped-dps-faces-deportation/98830484/" TargetMode="External"/><Relationship Id="rId2679" Type="http://schemas.openxmlformats.org/officeDocument/2006/relationships/hyperlink" Target="http://www.houstonpress.com/news/ice-deports-salvadoran-father-in-houston-with-no-criminal-history-9246659" TargetMode="External"/><Relationship Id="rId3030" Type="http://schemas.openxmlformats.org/officeDocument/2006/relationships/hyperlink" Target="x-webdoc://2038151E-3AC7-47F0-B17E-9C770E97CBAB/redir.aspx?REF=_Y7RnLnM3LNbbyX_SjDsJtagdcHqgbG2ZXrTCze8wbeN3ATs-2fUCAFodHRwOi8vbGF3cHJvZmVzc29ycy50eXBlcGFkLmNvbS9pbW1pZ3JhdGlvbi8yMDE3LzAyL3NiLTU0LWNhbGlmb3JuaWEtYXMtYS1zYW5jdHVhcnktc3RhdGUuaHRtbA.." TargetMode="External"/><Relationship Id="rId3031" Type="http://schemas.openxmlformats.org/officeDocument/2006/relationships/hyperlink" Target="x-webdoc://2038151E-3AC7-47F0-B17E-9C770E97CBAB/redir.aspx?REF=GiphZyqZmDwfijFDcFshQ96u1JBKpYTP_zsQKqp-yJaN3ATs-2fUCAFodHRwOi8vbGF3cHJvZmVzc29ycy50eXBlcGFkLmNvbS9pbW1pZ3JhdGlvbi8yMDE3LzAyL2RhY2EtcmVjaXBpZW50LWEtbWFqb3ItbGVhZ3VlLXNvY2Nlci1zdGFyLmh0bWw." TargetMode="External"/><Relationship Id="rId3032" Type="http://schemas.openxmlformats.org/officeDocument/2006/relationships/hyperlink" Target="x-webdoc://2038151E-3AC7-47F0-B17E-9C770E97CBAB/redir.aspx?REF=5WJvyx5-UTYjWimkr_17yr4nU2X5rd9HiN1C6a_wut-N3ATs-2fUCAFodHRwOi8vbGF3cHJvZmVzc29ycy50eXBlcGFkLmNvbS9pbW1pZ3JhdGlvbi8yMDE3LzAyL3RydW1wcy1pbW1pZ3JhdGlvbi1wbGFucy1ydXJhbC1tZWRpY2luZS5odG1s" TargetMode="External"/><Relationship Id="rId3033" Type="http://schemas.openxmlformats.org/officeDocument/2006/relationships/hyperlink" Target="x-webdoc://2038151E-3AC7-47F0-B17E-9C770E97CBAB/redir.aspx?REF=yzc1f3kiG8_1KHX3E77CdDdKit4s20Ntp3fnWpHH0_-N3ATs-2fUCAFodHRwOi8vbGF3cHJvZmVzc29ycy50eXBlcGFkLmNvbS9pbW1pZ3JhdGlvbi8yMDE3LzAyL3N1cHJlbWUtY291cnQtdG8taGVhci1vcmFsLWFyZ3VtZW50cy1pbi1jcmltaW5hbC1yZW1vdmFsLWNhc2UuaHRtbA.." TargetMode="External"/><Relationship Id="rId3034" Type="http://schemas.openxmlformats.org/officeDocument/2006/relationships/hyperlink" Target="x-webdoc://2038151E-3AC7-47F0-B17E-9C770E97CBAB/redir.aspx?REF=oYeJ2_StW4xLEZ02Q6hFBWcQ3J1dl0UEcgEYmJ95tNCN3ATs-2fUCAFodHRwOi8vbGF3cHJvZmVzc29ycy50eXBlcGFkLmNvbS9pbW1pZ3JhdGlvbi8yMDE3LzAyL21leGljYW4tYWN0b3Itc3RhdGVzLW9wcG9zaXRpb24tdG8tdHJ1bXBzLXdhbGwtZHVyaW5nLW9zY2Fycy5odG1s" TargetMode="External"/><Relationship Id="rId3035" Type="http://schemas.openxmlformats.org/officeDocument/2006/relationships/hyperlink" Target="x-webdoc://2038151E-3AC7-47F0-B17E-9C770E97CBAB/redir.aspx?REF=wxFWn5EWPJvP_ivzDHeWJv0bfW-ExFJHZblM6jKwqXeN3ATs-2fUCAFodHRwOi8vbGF3cHJvZmVzc29ycy50eXBlcGFkLmNvbS9pbW1pZ3JhdGlvbi8yMDE3LzAyL2FtZXJpY2FzLW1hc3MtZGVwb3J0YXRpb24tc3lzdGVtLWlzLXJvb3RlZC1pbi1yYWNpc20tLmh0bWw." TargetMode="External"/><Relationship Id="rId3036" Type="http://schemas.openxmlformats.org/officeDocument/2006/relationships/hyperlink" Target="x-webdoc://2038151E-3AC7-47F0-B17E-9C770E97CBAB/redir.aspx?REF=Rj6SeXJd4PFvTgnxuRieC1Z-Z_EDggNF2Up8wsowv5_tPQfs-2fUCAFodHRwOi8vd3d3LmxhdGltZXMuY29tL3BvbGl0aWNzL2xhLW5hLXBvbC1kZXBvcnQtbGVnYWwtMjAxNzAzMDItc3RvcnkuaHRtbA.." TargetMode="External"/><Relationship Id="rId3037" Type="http://schemas.openxmlformats.org/officeDocument/2006/relationships/hyperlink" Target="x-webdoc://2038151E-3AC7-47F0-B17E-9C770E97CBAB/redir.aspx?REF=YpBdh1f3F1M3UQruF9NiSA5uOw-s8RE_zXv92wkIWmztPQfs-2fUCAFodHRwOi8vdGhlaGlsbC5jb20vaG9tZW5ld3MvYWRtaW5pc3RyYXRpb24vMzIyMTQyLW5ldy1kaHMtYXNzZXNzbWVudC1maW5kcy10aGF0LW1vc3QtdXMtYmFzZWQtZXh0cmVtaXN0cy1yYWRpY2FsaXplZA.." TargetMode="External"/><Relationship Id="rId3038" Type="http://schemas.openxmlformats.org/officeDocument/2006/relationships/hyperlink" Target="x-webdoc://2038151E-3AC7-47F0-B17E-9C770E97CBAB/redir.aspx?REF=3jsXvHwFmqeIwK7sfwJn36mu6yC9hpjZXRgSg8e7eyvtPQfs-2fUCAFodHRwczovL3d3dy5ocncub3JnL25ld3MvMjAxNy8wMy8wMi9xdWVzdGlvbnMtYW5kLWFuc3dlcnMtdHJ1bXAtYWRtaW5pc3RyYXRpb25zLWltbWlncmF0aW9uLWVuZm9yY2VtZW50LW1lbW9z" TargetMode="External"/><Relationship Id="rId3039" Type="http://schemas.openxmlformats.org/officeDocument/2006/relationships/hyperlink" Target="x-webdoc://2038151E-3AC7-47F0-B17E-9C770E97CBAB/redir.aspx?REF=yPcjbgA3QauxSsT3vQMowpzT1OGm0SBu1efyp9dX6avtPQfs-2fUCAFodHRwczovL3d3dy50aGVndWFyZGlhbi5jb20vdXMtbmV3cy8yMDE3L21hci8wMi9kb25hbGQtdHJ1bXAtdHJhdmVsLWJhbi10ZXJyb3Jpc20tZGF0YT9DTVA9c2hhcmVfYnRuX3R3" TargetMode="External"/><Relationship Id="rId330" Type="http://schemas.openxmlformats.org/officeDocument/2006/relationships/hyperlink" Target="https://www.immigrationadvocates.org/calendar/contact-form.641041-Human_Rights_Firsts_Spring_Asylum_Training" TargetMode="External"/><Relationship Id="rId331" Type="http://schemas.openxmlformats.org/officeDocument/2006/relationships/hyperlink" Target="http://www.nysba.org/store/events/registration.aspx?event=IMCLE17&amp;utm_source=RealMagnet&amp;utm_medium=email&amp;utm_term=796913&amp;utm_content=ProBono_170512&amp;utm_campaign=Immigration%3A%20The%20Basics%20of%20Removal%20Defense" TargetMode="External"/><Relationship Id="rId332" Type="http://schemas.openxmlformats.org/officeDocument/2006/relationships/hyperlink" Target="http://lawprofessors.typepad.com/immigration/2017/05/what-the-heck-school-turns-away-immigration-agent-looking-for-fourth-grader.html" TargetMode="External"/><Relationship Id="rId333" Type="http://schemas.openxmlformats.org/officeDocument/2006/relationships/hyperlink" Target="http://lawprofessors.typepad.com/immigration/2017/05/thousands-of-immigrant-parents-of-us-citizens-detained-.html" TargetMode="External"/><Relationship Id="rId334" Type="http://schemas.openxmlformats.org/officeDocument/2006/relationships/hyperlink" Target="http://lawprofessors.typepad.com/immigration/2017/05/the-perils-of-expedited-removal-how-fast-track-deportations-jeopardize-asylum-seekers.html" TargetMode="External"/><Relationship Id="rId335" Type="http://schemas.openxmlformats.org/officeDocument/2006/relationships/hyperlink" Target="http://lawprofessors.typepad.com/immigration/2017/05/light-noir-exiles-%C3%A9migr%C3%A9s-in-hollywood-1933-1950.html" TargetMode="External"/><Relationship Id="rId336" Type="http://schemas.openxmlformats.org/officeDocument/2006/relationships/hyperlink" Target="http://lawprofessors.typepad.com/immigration/2017/05/happy-mothers-day-to-all.html" TargetMode="External"/><Relationship Id="rId337" Type="http://schemas.openxmlformats.org/officeDocument/2006/relationships/hyperlink" Target="http://lawprofessors.typepad.com/immigration/2017/05/good-news-from-colorado-immigrant-who-sought-sanctuary-in-church-granted-stay-of-removal.html" TargetMode="External"/><Relationship Id="rId338" Type="http://schemas.openxmlformats.org/officeDocument/2006/relationships/hyperlink" Target="http://lawprofessors.typepad.com/immigration/2017/05/fear-of-ice-enforcement-results-less-crime-reporting-by-latinos-.html" TargetMode="External"/><Relationship Id="rId339" Type="http://schemas.openxmlformats.org/officeDocument/2006/relationships/hyperlink" Target="http://lawprofessors.typepad.com/immigration/2017/05/immigrants-change-twin-cities-restaurant-scene.html" TargetMode="External"/><Relationship Id="rId1580" Type="http://schemas.openxmlformats.org/officeDocument/2006/relationships/hyperlink" Target="http://lawprofessors.typepad.com/immigration/2017/03/the-rule-of-law-at-work-border-agents-beat-an-undocumented-immigrant-to-death-the-us-is-paying-his-f.html" TargetMode="External"/><Relationship Id="rId1581" Type="http://schemas.openxmlformats.org/officeDocument/2006/relationships/hyperlink" Target="http://lawprofessors.typepad.com/immigration/2017/03/listen-to-the-blues-eric-bibb-sings-the-migration-blues.html" TargetMode="External"/><Relationship Id="rId1582" Type="http://schemas.openxmlformats.org/officeDocument/2006/relationships/hyperlink" Target="http://lawprofessors.typepad.com/immigration/2017/03/immigrtaion-article-of-the-day-best-evidence-aside-why-trumps-executive-order-makes-america-less-hea.html" TargetMode="External"/><Relationship Id="rId1583" Type="http://schemas.openxmlformats.org/officeDocument/2006/relationships/hyperlink" Target="http://lawprofessors.typepad.com/immigration/2017/03/immigration-article-of-the-day-making-america-1920-again-nativism-and-us-immigration-past-and-presen.html" TargetMode="External"/><Relationship Id="rId1584" Type="http://schemas.openxmlformats.org/officeDocument/2006/relationships/hyperlink" Target="http://lawprofessors.typepad.com/immigration/2017/03/cyrus-mehta-immigrants-are-not-undesirable-criminals.html" TargetMode="External"/><Relationship Id="rId1585" Type="http://schemas.openxmlformats.org/officeDocument/2006/relationships/hyperlink" Target="http://lawprofessors.typepad.com/immigration/2017/03/transcript-in-oral-argument-in-lee-v-united-states-ineffective-assistance-of-counsel-.html" TargetMode="External"/><Relationship Id="rId1586" Type="http://schemas.openxmlformats.org/officeDocument/2006/relationships/hyperlink" Target="http://lawprofessors.typepad.com/immigration/2017/03/chief-justice-of-california-.html" TargetMode="External"/><Relationship Id="rId1587" Type="http://schemas.openxmlformats.org/officeDocument/2006/relationships/hyperlink" Target="http://lawprofessors.typepad.com/immigration/2017/03/your-playlist-running.html" TargetMode="External"/><Relationship Id="rId1588" Type="http://schemas.openxmlformats.org/officeDocument/2006/relationships/hyperlink" Target="http://lawprofessors.typepad.com/immigration/2017/03/attorney-general-jeff-sessions-delivers-remarks-on-sanctuary-jurisdictions.html" TargetMode="External"/><Relationship Id="rId1589" Type="http://schemas.openxmlformats.org/officeDocument/2006/relationships/hyperlink" Target="http://lawprofessors.typepad.com/immigration/2017/03/refugee-workers-they-pass-drug-tests.html" TargetMode="External"/><Relationship Id="rId4860" Type="http://schemas.openxmlformats.org/officeDocument/2006/relationships/hyperlink" Target="x-webdoc://2038151E-3AC7-47F0-B17E-9C770E97CBAB/redir.aspx?REF=oQZ2h4KZO5O4IbHPXCLHQWt1Ot0C5PKz4DqOL_6N9GdN1mjs-2fUCAFodHRwczovL3d3dy53YXNoaW5ndG9ucG9zdC5jb20vYnVzaW5lc3MvdGVjaG5vbG9neS90cmF2ZWwtYmFuLXRocm93cy1yZXNlYXJjaC1hY2FkZW1pYy1leGNoYW5nZS1pbnRvLXR1cm1vaWwvMjAxNy8wMS8zMS8zMjJiOGQ4ZS1lN2UzLTExZTYtOTAzZC05YjExZWQ3ZDhkMmFfc3RvcnkuaHRtbD91dG1fdGVybT0uZTlmYzZjNTEwOTdi" TargetMode="External"/><Relationship Id="rId4861" Type="http://schemas.openxmlformats.org/officeDocument/2006/relationships/hyperlink" Target="x-webdoc://2038151E-3AC7-47F0-B17E-9C770E97CBAB/redir.aspx?REF=pQP4F9BZzccUTQfIeviNzIzvZCYDfOmZVV24s88oSX9N1mjs-2fUCAFodHRwczovL3d3dy5ueXRpbWVzLmNvbS9hcG9ubGluZS8yMDE3LzAyLzAxL3VzL2FwLXVzLXRydW1wLXRyYXZlbC1iYW4tbGltYm8uaHRtbA.." TargetMode="External"/><Relationship Id="rId4862" Type="http://schemas.openxmlformats.org/officeDocument/2006/relationships/hyperlink" Target="x-webdoc://2038151E-3AC7-47F0-B17E-9C770E97CBAB/redir.aspx?REF=lrGBrlncq969nTjY-lE8qCet674jT-XRWnePDv7DZ1BN1mjs-2fUCAFodHRwczovL3d3dy53YXNoaW5ndG9ucG9zdC5jb20vbGlmZXN0eWxlL2Zvb2QvcmVzdGF1cmFudHMtZGVwZW5kLW9uLWltbWlncmFudHMtdHJ1bXBzLW9yZGVycy1jb3VsZC1oaXQtdGhlbS1wYXJ0aWN1bGFybHktaGFyZC8yMDE3LzAxLzMxLzc5MzgyYjFjLWU3MDUtMTFlNi04MGMyLTMwZTU3ZTU3ZTA1ZF9zdG9yeS5odG1sP3V0bV90ZXJtPS4yOThlMjc1MDNhNzU." TargetMode="External"/><Relationship Id="rId4863" Type="http://schemas.openxmlformats.org/officeDocument/2006/relationships/hyperlink" Target="x-webdoc://2038151E-3AC7-47F0-B17E-9C770E97CBAB/redir.aspx?REF=vQZDe23IbLYAGu6MdPC-HWjA9QBGgiYZnDWmNoVLXTNN1mjs-2fUCAFodHRwczovL3d3dy53YXNoaW5ndG9ucG9zdC5jb20vbmV3cy9zcGVha2luZy1vZi1zY2llbmNlL3dwLzIwMTcvMDIvMDEvYS1zY2hvbGFyLW9mLXN0ZXJlb3R5cGVzLWlzLXRyYXBwZWQtYnktdHJ1bXBzLXRyYXZlbC1iYW4vP3V0bV90ZXJtPS4yMTNkY2M5Y2RlZDk." TargetMode="External"/><Relationship Id="rId4864" Type="http://schemas.openxmlformats.org/officeDocument/2006/relationships/hyperlink" Target="x-webdoc://2038151E-3AC7-47F0-B17E-9C770E97CBAB/redir.aspx?REF=JfmAng3jA5ySGAK6aHfexWNNK9M4UN8bWacpKjrdZHNN1mjs-2fUCAFodHRwOi8vd3d3LndjcG8uY29tL25ld3MvbmF0aW9uYWwvc3VoYS1hYnVzaGFtbWEtY2xldmVsYW5kLWNsaW5pYy1kb2N0b3Itc3Vlcy1kb25hbGQtdHJ1bXAtYWZ0ZXItYmVpbmctZm9yY2VkLXRvLWxlYXZlLXVz" TargetMode="External"/><Relationship Id="rId4865" Type="http://schemas.openxmlformats.org/officeDocument/2006/relationships/hyperlink" Target="x-webdoc://2038151E-3AC7-47F0-B17E-9C770E97CBAB/redir.aspx?REF=wlsLSXFVBR2cptEF2OQVjlVyXPUYb1yBwbugsQgcIgxN1mjs-2fUCAFodHRwczovL3d3dy53YXNoaW5ndG9ucG9zdC5jb20vbmV3cy9tb25rZXktY2FnZS93cC8yMDE3LzAyLzAxL3doby1iZWxpZXZlcy1pbi12b3Rlci1mcmF1ZC1hbWVyaWNhbnMtd2hvLWFyZS1ob3N0aWxlLXRvLWltbWlncmFudHMvP3V0bV90ZXJtPS5kMjNmYzA1NDA3MDk." TargetMode="External"/><Relationship Id="rId4866" Type="http://schemas.openxmlformats.org/officeDocument/2006/relationships/hyperlink" Target="x-webdoc://2038151E-3AC7-47F0-B17E-9C770E97CBAB/redir.aspx?REF=YygayzJChfPOanhABQiQMw5J9O5N7A5qQQIyXtAFt_pN1mjs-2fUCAFodHRwOi8vd3d3LmNubi5jb20vMjAxNy8wMS8zMS9wb2xpdGljcy9uYW5jeS1wZWxvc2ktdG93bi1oYWxsLWhpZ2hsaWdodHMvaW5kZXguaHRtbD9zcj10d0NOTjAxMzExN25hbmN5LXBlbG9zaS10b3duLWhhbGwtaGlnaGxpZ2h0czA5MDBwbVZPRHRvcFZpZGVvNQ.." TargetMode="External"/><Relationship Id="rId4867" Type="http://schemas.openxmlformats.org/officeDocument/2006/relationships/hyperlink" Target="x-webdoc://2038151E-3AC7-47F0-B17E-9C770E97CBAB/redir.aspx?REF=IwcRDSrMg3wF5IyzQRNbxu4NgAWBLM1kByne3mZ1NrVN1mjs-2fUCAFodHRwOi8vd3d3Lmh1ZmZpbmd0b25wb3N0LmNvbS9lbnRyeS9zZW5hdGUtZGVtb2NyYXRzLWJveWNvdHRfdXNfNTg5MGFlMjZlNGIwYzkwZWZmMDAxYzNjPw.." TargetMode="External"/><Relationship Id="rId4868" Type="http://schemas.openxmlformats.org/officeDocument/2006/relationships/hyperlink" Target="x-webdoc://2038151E-3AC7-47F0-B17E-9C770E97CBAB/redir.aspx?REF=vC8ZvsdoSy5k-G8AWuglNHfgjuce8gcUszdn_s9CqGBN1mjs-2fUCAFodHRwczovL3d3dy53YXNoaW5ndG9ucG9zdC5jb20vb3BpbmlvbnMvdHJ1bXAtZ29lcy1hYm92ZS1hbmQtYmV5b25kLXRvLWJyZWFrLXRoZS11bndyaXR0ZW4tcnVsZXMtb2YtZ292ZXJuaW5nLzIwMTcvMDEvMzEvNDZjZDFmY2UtZTdkMy0xMWU2LWI4MmYtNjg3ZDZlNmEzZTdjX3N0b3J5Lmh0bWw_dXRtX3Rlcm09LjhkZWE1MTUzMjI3NQ.." TargetMode="External"/><Relationship Id="rId4869" Type="http://schemas.openxmlformats.org/officeDocument/2006/relationships/hyperlink" Target="x-webdoc://2038151E-3AC7-47F0-B17E-9C770E97CBAB/redir.aspx?REF=vzWWD5LtxeBXMjWV7serKwE2ElExrxkdnDBYQIq3XjlN1mjs-2fUCAFodHRwczovL3d3dy53YXNoaW5ndG9ucG9zdC5jb20vd29ybGQvbWlkZGxlX2Vhc3QvaXJhcWktbGVhZGVyLXRvLXVzLWFtZXJpY2Fucy1jb21lLXRvLWlyYXEtdG8tZmlnaHQtd2l0aC1pc2lzLWJ1dC1pLWhhdmVudC1iYW5uZWQteW91LzIwMTcvMDEvMzEvYzc0ZDg1NTItZTcyYS0xMWU2LTkwM2QtOWIxMWVkN2Q4ZDJhX3N0b3J5Lmh0bWw_dXRtX3Rlcm09LmY3Y2Y1ZjA5Y2I4Mw.." TargetMode="External"/><Relationship Id="rId3770" Type="http://schemas.openxmlformats.org/officeDocument/2006/relationships/hyperlink" Target="x-webdoc://2038151E-3AC7-47F0-B17E-9C770E97CBAB/redir.aspx?REF=SPBnlucBigKwODtAkzmXHrQKaftDlBswrDWZr2Dro9etFjLs-2fUCAFodHRwczovL3d3dy5mYWNlYm9vay5jb20vZXZlbnRzLzEyODkwOTU4ODQ0NDAyNDgv" TargetMode="External"/><Relationship Id="rId3771" Type="http://schemas.openxmlformats.org/officeDocument/2006/relationships/hyperlink" Target="x-webdoc://2038151E-3AC7-47F0-B17E-9C770E97CBAB/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72" Type="http://schemas.openxmlformats.org/officeDocument/2006/relationships/hyperlink" Target="x-webdoc://2038151E-3AC7-47F0-B17E-9C770E97CBAB/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73" Type="http://schemas.openxmlformats.org/officeDocument/2006/relationships/hyperlink" Target="x-webdoc://2038151E-3AC7-47F0-B17E-9C770E97CBAB/redir.aspx?REF=LxumIJxWyPOS30GVkb2tVR5HmzVheH2SMhCup-6unLStFjLs-2fUCAFodHRwczovL3d3dzMudGhlZGF0YWJhbmsuY29tL2RwZy8zNzYvcGVyc29uYWwyLmFzcD9mb3JtaWQ9RXZlbnRzJmM9NTc1OTAyMCZhYWN3Yz0zMTE1NjM3NjEwNjA0NTYxOTU5NDA4Mg.." TargetMode="External"/><Relationship Id="rId3774" Type="http://schemas.openxmlformats.org/officeDocument/2006/relationships/hyperlink" Target="x-webdoc://2038151E-3AC7-47F0-B17E-9C770E97CBAB/redir.aspx?REF=la6t7VooFxUPszpyVmywd_Shh0VKJ8Cnla84tKtactetFjLs-2fUCAFodHRwczovL3d3dy5wYXByb2Jvbm8ubmV0L2NpdmlsbGF3L2NhbGVuZGFyL2V2ZW50LjYyNzY0MC1IYWJlYXNfUGV0aXRpb25zX2Zvcl9EZXRhaW5lZF9JbW1pZ3JhbnRzX1dlYmNhc3Q." TargetMode="External"/><Relationship Id="rId3775" Type="http://schemas.openxmlformats.org/officeDocument/2006/relationships/hyperlink" Target="x-webdoc://2038151E-3AC7-47F0-B17E-9C770E97CBAB/redir.aspx?REF=MLEh7L6V_r-FI8jn2Y391FuPwf5oG8vOqVWz86O4ZrytFjL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3776" Type="http://schemas.openxmlformats.org/officeDocument/2006/relationships/hyperlink" Target="x-webdoc://2038151E-3AC7-47F0-B17E-9C770E97CBAB/redir.aspx?REF=PSePffDba_CCaaPYnCUyF-e3es2Z4-qIG7DjkhfSvvatFjLs-2fUCAFodHRwczovL3d3dy5pbW1pZ3JhdGlvbmFkdm9jYXRlcy5vcmcvY2FsZW5kYXIvZXZlbnQuNjI5NzMzLU5hdHVyYWxpemF0aW9uX2FuZF9DaXRpemVuc2hpcA.." TargetMode="External"/><Relationship Id="rId3777" Type="http://schemas.openxmlformats.org/officeDocument/2006/relationships/hyperlink" Target="x-webdoc://2038151E-3AC7-47F0-B17E-9C770E97CBAB/redir.aspx?REF=mCJRfz2fvW_dCQcU1Bn6tOsAUjiGVcswYcSNfCH5PrGtFjLs-2fUCAFtYWlsdG86Z2thb0BueWxhZy5vcmc." TargetMode="External"/><Relationship Id="rId3778" Type="http://schemas.openxmlformats.org/officeDocument/2006/relationships/hyperlink" Target="x-webdoc://2038151E-3AC7-47F0-B17E-9C770E97CBAB/redir.aspx?REF=FLu9H4XhoYjAwd6kzM9htXhC8mDSYa6yHY7V7nNxWVGtFjLs-2fUCAFodHRwOi8vd3d3LmFpbGEub3JnL2luZm9uZXQvbmV3LWVkaXRpb25zLXJlcXVpcmVkLW1vc3QtdXNjaXMtZm9ybXMtZmViLTIwMTc." TargetMode="External"/><Relationship Id="rId3779" Type="http://schemas.openxmlformats.org/officeDocument/2006/relationships/hyperlink" Target="x-webdoc://2038151E-3AC7-47F0-B17E-9C770E97CBAB/redir.aspx?REF=VlFmv9omZrzd4bk9IKkFPuCk7tfKRzApd7LGXUJs8rKtFjLs-2fUCAFodHRwczovL3d3dy5kaHMuZ292L3B1YmxpY2F0aW9uL2ltcGxlbWVudGluZy1wcmVzaWRlbnRzLWJvcmRlci1zZWN1cml0eS1hbmQtaW1taWdyYXRpb24tZW5mb3JjZW1lbnQtaW1wcm92ZW1lbnQtcG9saWNpZXM." TargetMode="External"/><Relationship Id="rId4130" Type="http://schemas.openxmlformats.org/officeDocument/2006/relationships/hyperlink" Target="x-webdoc://2038151E-3AC7-47F0-B17E-9C770E97CBAB/redir.aspx?REF=XUB9rrShnL8WW_aHmuE7xBoGGwPXSy_6xOuxlwmGW_mtIUXs-2fUCAFodHRwczovL3d3dy5ueXRpbWVzLmNvbS8yMDE3LzAyLzEyL3dvcmxkL2FtZXJpY2FzL21leGljby1taWdyYXRpb24tYXN5bHVtLmh0bWw." TargetMode="External"/><Relationship Id="rId4131" Type="http://schemas.openxmlformats.org/officeDocument/2006/relationships/hyperlink" Target="x-webdoc://2038151E-3AC7-47F0-B17E-9C770E97CBAB/redir.aspx?REF=DGmfk5mMiLCfnZv-PD1ow-l6uh9D6Q1T63y847S2OrytIUXs-2fUCAFodHRwczovL3d3dy53YXNoaW5ndG9ucG9zdC5jb20vbmV3cy9wb3N0LW5hdGlvbi93cC8yMDE3LzAyLzEyL3RoZS1yb2xlLWFuLW9sZC1mbG9yaWRhLWNhc2Utb24tcml0dWFsLWdvYXQtc2FjcmlmaWNlcy1wbGF5ZWQtaW4tYmxvY2tpbmctdHJ1bXBzLXRyYXZlbC1iYW4vP3V0bV90ZXJtPS41YTRiMTg5ZmU4YTI." TargetMode="External"/><Relationship Id="rId4132" Type="http://schemas.openxmlformats.org/officeDocument/2006/relationships/hyperlink" Target="x-webdoc://2038151E-3AC7-47F0-B17E-9C770E97CBAB/redir.aspx?REF=8hGMQdu-HhPUlQ85sFmzXYDqZH52C5yUujApN4r-58mtIUXs-2fUCAFodHRwczovL3d3dy53YXNoaW5ndG9ucG9zdC5jb20vbmV3cy9tb3JuaW5nLW1peC93cC8yMDE3LzAyLzEzL2luY3JlYXNpbmctbnVtYmVycy1vZi1tdXNsaW0tbWlncmFudHMtdHJlay1ub3J0aC10by1jYW5hZGEtc29tZXRpbWVzLXRocm91Z2gtZnJlZXppbmctdGVtcGVyYXR1cmVzLWFuZC1zbm93Lz91dG1fdGVybT0uMDZlZjNhMjQ0OWE0" TargetMode="External"/><Relationship Id="rId4133" Type="http://schemas.openxmlformats.org/officeDocument/2006/relationships/hyperlink" Target="x-webdoc://2038151E-3AC7-47F0-B17E-9C770E97CBAB/redir.aspx?REF=QTb_Ljf5CtjaF7MH8XzWybL572FyuhNF47qZk_HVhJKtIUXs-2fUCAFodHRwczovL3d3dy50aGVhdGxhbnRpYy5jb20vcG9saXRpY3MvYXJjaGl2ZS8yMDE3LzAyL2NvbmZsaWN0LW92ZXItdHJ1bXAtZm9yY2VzLW91dC1hbi1vcGluaW9uLWVkaXRvci1hdC10aGUtd2FsbC1zdHJlZXQtam91cm5hbC81MTYzMTgv" TargetMode="External"/><Relationship Id="rId4134" Type="http://schemas.openxmlformats.org/officeDocument/2006/relationships/hyperlink" Target="x-webdoc://2038151E-3AC7-47F0-B17E-9C770E97CBAB/redir.aspx?REF=6vC7-mGQp_wFWqtLXo8OnTX_IF-y1qFvm0cxiMIolCKtIUXs-2fUCAFodHRwOi8vd3d3LmNubi5jb20vMjAxNy8wMi8xMC9wb2xpdGljcy9uZXctZW5nbGFuZC1wYXRyaW90cy1za2lwLXdoaXRlLWhvdXNlLWRvbmFsZC10cnVtcC9pbmRleC5odG1s" TargetMode="External"/><Relationship Id="rId4135" Type="http://schemas.openxmlformats.org/officeDocument/2006/relationships/hyperlink" Target="x-webdoc://2038151E-3AC7-47F0-B17E-9C770E97CBAB/redir.aspx?REF=UIxwAw6x4RQFoWBxN6wWycMKEcaCicJ07orU8ZPMd2qtIUXs-2fUCAFodHRwOi8vd3d3LnNhbmRpZWdvdW5pb250cmlidW5lLmNvbS9uZXdzL2ltbWlncmF0aW9uL3NkLW1lLWtlbGx5LXZpc2l0LTIwMTcwMjEwLXN0b3J5Lmh0bWw." TargetMode="External"/><Relationship Id="rId4136" Type="http://schemas.openxmlformats.org/officeDocument/2006/relationships/hyperlink" Target="x-webdoc://2038151E-3AC7-47F0-B17E-9C770E97CBAB/redir.aspx?REF=n8t66G-cznmRUg7oKWmfSwuqdUXmk5cZ-A1UqapJX2utIUXs-2fUCAFodHRwczovL3d3dy53YXNoaW5ndG9ucG9zdC5jb20vb3BpbmlvbnMvYW4taW1taWdyYXRpb24tcG9saWN5LXdvcnRoLWVuZGluZy8yMDE3LzAyLzEyLzkzNTI3ZGUwLWVlZjMtMTFlNi05OTczLWM1ZWZiN2NjZmIwZF9zdG9yeS5odG1sP3V0bV90ZXJtPS4zNzliNDNjZmQ1NWE." TargetMode="External"/><Relationship Id="rId4137" Type="http://schemas.openxmlformats.org/officeDocument/2006/relationships/hyperlink" Target="x-webdoc://2038151E-3AC7-47F0-B17E-9C770E97CBAB/redir.aspx?REF=mlcydBpK1eKg3B6zdl9U5ST86d4nwDhtUvs07dl9_Q2tIUXs-2fUCAFodHRwOi8vbGFvcGluaW9uLmNvbS8yMDE3LzAyLzEwL2VkaXRvcmlhbC1mb3ItaW5kZXBlbmRlbnQtanVzdGljZS8." TargetMode="External"/><Relationship Id="rId4138" Type="http://schemas.openxmlformats.org/officeDocument/2006/relationships/hyperlink" Target="x-webdoc://2038151E-3AC7-47F0-B17E-9C770E97CBAB/redir.aspx?REF=RLvv9wcWQVJ5s1KlbnDjDFptCIbHTOVCHNtoZ7q8sIOtIUXs-2fUCAFodHRwOi8vd3d3LnBvbGl0aWNvLmNvbS9tYWdhemluZS9zdG9yeS8yMDE3LzAyL2RhdGEtZHJpdmVuLWNhbXBhaWducy1kZW1vY3JhdHMtbmVlZC1tZXNzYWdlLTIxNDc1OQ.." TargetMode="External"/><Relationship Id="rId4139" Type="http://schemas.openxmlformats.org/officeDocument/2006/relationships/hyperlink" Target="x-webdoc://2038151E-3AC7-47F0-B17E-9C770E97CBAB/redir.aspx?REF=v6ep5p5z1dghqY7USCCunBY-k-MQ810ZoTUuFm8wbiGtIUXs-2fUCAFodHRwOi8vdGhlaGlsbC5jb20vYmxvZ3MvcHVuZGl0cy1ibG9nL2ltbWlncmF0aW9uLzMxODg3MS10aGUtY291cnQtZGlkLWl0cy1qb2Itb24tdHJ1bXBzLWJhbi10aW1lLWZvci1jb25ncmVzcy10by1kbw.." TargetMode="External"/><Relationship Id="rId2680" Type="http://schemas.openxmlformats.org/officeDocument/2006/relationships/hyperlink" Target="http://www.ohio.com/news/local/akron-immigrant-shackled-by-ice-self-deports-to-avoid-prosecution-1.751343" TargetMode="External"/><Relationship Id="rId2681" Type="http://schemas.openxmlformats.org/officeDocument/2006/relationships/hyperlink" Target="http://www.wlwt.com/article/after-20-years-in-america-west-side-mother-of-3-deported-to-africa/9104671" TargetMode="External"/><Relationship Id="rId2682" Type="http://schemas.openxmlformats.org/officeDocument/2006/relationships/hyperlink" Target="http://www.miamiherald.com/news/local/news-columns-blogs/andres-oppenheimer/article137188688.html" TargetMode="External"/><Relationship Id="rId2683" Type="http://schemas.openxmlformats.org/officeDocument/2006/relationships/hyperlink" Target="http://www.tildenoticias.com/english/2017/3/8/trumpkelly-extreme-immigration-plans-separate-parents-children-at-the-border" TargetMode="External"/><Relationship Id="rId2684" Type="http://schemas.openxmlformats.org/officeDocument/2006/relationships/hyperlink" Target="https://www.washingtonpost.com/national/hawaii-plans-to-amend-lawsuit-to-fight-revised-travel-ban/2017/03/07/217929c4-03a9-11e7-9d14-9724d48f5666_story.html?utm_term=.0df6c86b0535" TargetMode="External"/><Relationship Id="rId2685" Type="http://schemas.openxmlformats.org/officeDocument/2006/relationships/hyperlink" Target="https://www.washingtonpost.com/world/national-security/hawaii-plans-to-sue-to-block-new-trump-travel-ban/2017/03/07/ed589242-03a3-11e7-b9fa-ed727b644a0b_story.html?utm_term=.fa984a7e25f6" TargetMode="External"/><Relationship Id="rId2686" Type="http://schemas.openxmlformats.org/officeDocument/2006/relationships/hyperlink" Target="https://www.wsj.com/articles/hawaii-plans-to-challenge-revised-travel-ban-1488943485" TargetMode="External"/><Relationship Id="rId2687" Type="http://schemas.openxmlformats.org/officeDocument/2006/relationships/hyperlink" Target="https://www.washingtonpost.com/national/justice-department-wants-its-appeal-of-old-travel-ban-tossed/2017/03/07/0841ea6e-0394-11e7-9d14-9724d48f5666_story.html?utm_term=.7266aedea02d" TargetMode="External"/><Relationship Id="rId2688" Type="http://schemas.openxmlformats.org/officeDocument/2006/relationships/hyperlink" Target="http://www.politico.com/story/2017/03/trump-travel-ban-appeal-dropped-235800" TargetMode="External"/><Relationship Id="rId2689" Type="http://schemas.openxmlformats.org/officeDocument/2006/relationships/hyperlink" Target="http://money.cnn.com/2017/03/06/technology/tech-trump-travel-ban/index.html?iid=hp-stack-dom" TargetMode="External"/><Relationship Id="rId3040" Type="http://schemas.openxmlformats.org/officeDocument/2006/relationships/hyperlink" Target="x-webdoc://2038151E-3AC7-47F0-B17E-9C770E97CBAB/redir.aspx?REF=J3-mmSSJMUCHdC43u1Uo-pJpcRXJyv3OwtPZyPRgjDLtPQfs-2fUCAFodHRwOi8vd3d3Lm1pYW1paGVyYWxkLmNvbS9uZXdzL2xvY2FsL2NvbW11bml0eS9taWFtaS1kYWRlL2FydGljbGUxMzYxNzk3MzMuaHRtbA.." TargetMode="External"/><Relationship Id="rId3041" Type="http://schemas.openxmlformats.org/officeDocument/2006/relationships/hyperlink" Target="x-webdoc://2038151E-3AC7-47F0-B17E-9C770E97CBAB/redir.aspx?REF=UVqYe8hE-hGe32cXYsJ-KwJqF9Kt6g-Kgr-j0KE5-cXtPQfs-2fUCAFodHRwczovL3d3dy5ueXRpbWVzLmNvbS8yMDE3LzAzLzAxL3VzL3BvbGl0aWNzL2ltbWlncmF0aW9uLXRydW1wLmh0bWw_X3I9MA.." TargetMode="External"/><Relationship Id="rId3042" Type="http://schemas.openxmlformats.org/officeDocument/2006/relationships/hyperlink" Target="x-webdoc://2038151E-3AC7-47F0-B17E-9C770E97CBAB/redir.aspx?REF=PXuGtBFqsJH8U-U_fqmcrkSCbcr552_ND3DpW-INHuPtPQfs-2fUCAFodHRwOi8vd3d3LnBvbGl0aWNvLmNvbS9zdG9yeS8yMDE3LzAzL3RydW1wLWltbWlncmF0aW9uLWRlbW9jcmF0cy0yMzU1ODg." TargetMode="External"/><Relationship Id="rId3043" Type="http://schemas.openxmlformats.org/officeDocument/2006/relationships/hyperlink" Target="x-webdoc://2038151E-3AC7-47F0-B17E-9C770E97CBAB/redir.aspx?REF=kU6XiKbjOgmWKGyoVcn0FsCC5IqSLGPFfLfxs9DZYhbtPQfs-2fUCAFodHRwczovL3RoZWludGVyY2VwdC5jb20vMjAxNy8wMy8wMS90cnVtcC13YW50cy15b3UtdG8tdGhpbmstYWxsLXRoZS1pbW1pZ3JhbnRzLWhlbGwtZGVwb3J0LWFyZS1jcmltaW5hbHMtdGhleXJlLW5vdC8." TargetMode="External"/><Relationship Id="rId3044" Type="http://schemas.openxmlformats.org/officeDocument/2006/relationships/hyperlink" Target="x-webdoc://2038151E-3AC7-47F0-B17E-9C770E97CBAB/redir.aspx?REF=k_QECWJqZ6Pc7pF4eqyy5-aD7d40CzM5B5KR0rxngkrtPQfs-2fUCAFodHRwOi8vd3d3LmxhdGltZXMuY29tL25hdGlvbi9sYS1uYS1nZW9yZ2lhLWRyZWFtZXItaW1taWdyYXRpb24tMjAxNzAzMDEtc3RvcnkuaHRtbA.." TargetMode="External"/><Relationship Id="rId3045" Type="http://schemas.openxmlformats.org/officeDocument/2006/relationships/hyperlink" Target="x-webdoc://2038151E-3AC7-47F0-B17E-9C770E97CBAB/redir.aspx?REF=NS98UFXlPkfXjvPWhNWWQrSUXvh-SSJjthY_OcLG1jbtPQfs-2fUCAFodHRwOi8vd3d3LnBvbGl0aWNvLmNvbS9zdGF0ZXMvbmV3LXlvcmsvY2l0eS1oYWxsL3N0b3J5LzIwMTcvMDMvaW4tdHJ1bXBzLWNyaW1lLXBvbGljeS1kZS1ibGFzaW8tc2Vlcy1zY2FwZWdvYXRpbmctYW5kLXBvdGVudGlhbGx5LWFtbXVuaXRpb24tMTA5OTk1" TargetMode="External"/><Relationship Id="rId3046" Type="http://schemas.openxmlformats.org/officeDocument/2006/relationships/hyperlink" Target="x-webdoc://2038151E-3AC7-47F0-B17E-9C770E97CBAB/redir.aspx?REF=bTC2eszaW9OxZj0VXSAD-ZY_wTPXIaCw1N5Jj75miJPtPQfs-2fUCAFodHRwOi8vYWJjN255LmNvbS8xNzc3NzIwLw.." TargetMode="External"/><Relationship Id="rId3047" Type="http://schemas.openxmlformats.org/officeDocument/2006/relationships/hyperlink" Target="x-webdoc://2038151E-3AC7-47F0-B17E-9C770E97CBAB/redir.aspx?REF=cOvQO0DvKHCqGOxu-9T2aXxnPMl7dEcjfEA0swpG-Z3tPQfs-2fUCAFodHRwczovL3RoaW5rcHJvZ3Jlc3Mub3JnL3RydW1wLWRlbGF5cy1tdXNsaW0tYmFuLW1lZGlhLWNvdmVyYWdlLTcyYTU3MzgyYjA3MyMuMmk2dnN1bmhq" TargetMode="External"/><Relationship Id="rId3048" Type="http://schemas.openxmlformats.org/officeDocument/2006/relationships/hyperlink" Target="x-webdoc://2038151E-3AC7-47F0-B17E-9C770E97CBAB/redir.aspx?REF=z03djAHOck1QuqvGkF4VmyGcyxpUpAOId1a49BmCS9PtPQfs-2fUCAFodHRwczovL3d3dy5ueXRpbWVzLmNvbS8yMDE3LzAzLzAxL3VzL3BvbGl0aWNzL3RydW1wLXVuZG9jdW1lbnRlZC1pbW1pZ3JhbnRzLmh0bWw_X3I9MA.." TargetMode="External"/><Relationship Id="rId3049" Type="http://schemas.openxmlformats.org/officeDocument/2006/relationships/hyperlink" Target="x-webdoc://2038151E-3AC7-47F0-B17E-9C770E97CBAB/redir.aspx?REF=o99oo8I_K-_X-IkfbYNs5n-9TabI-q3KsrCwvF9gfsPtPQfs-2fUCAFodHRwOi8vd3d3LnBvbGl0aWNvLmNvbS9hZ2VuZGEvc3RvcnkvMjAxNy8wMy93aHktdHJ1bXBzLWltbWlncmF0aW9uLXBvbGljaWVzLXdpbGwtaW5jcmVhc2UtdW5kb2N1bWVudGVkLWltbWlncmF0aW9uLTAwMDMzMA.." TargetMode="External"/><Relationship Id="rId340" Type="http://schemas.openxmlformats.org/officeDocument/2006/relationships/hyperlink" Target="http://lawprofessors.typepad.com/immigration/2017/05/we-are-pleased-to-announce-that-we-will-honor-andrei-codrescu-at-the-american-heritage-awards-next-month-in-new-orleans-cod.html" TargetMode="External"/><Relationship Id="rId341" Type="http://schemas.openxmlformats.org/officeDocument/2006/relationships/hyperlink" Target="http://lawprofessors.typepad.com/immigration/2017/05/did-jessica-colotl-wrongfully-have-her-daca-status-revoked.html" TargetMode="External"/><Relationship Id="rId342" Type="http://schemas.openxmlformats.org/officeDocument/2006/relationships/hyperlink" Target="http://lawprofessors.typepad.com/immigration/2017/05/immigration-article-of-the-day-separated-families-barriers-to-family-reunification-after-deportation.html" TargetMode="External"/><Relationship Id="rId343" Type="http://schemas.openxmlformats.org/officeDocument/2006/relationships/hyperlink" Target="http://lawprofessors.typepad.com/immigration/2017/05/position-opening-hunton-williams-ny-pro-bono-fellow-in-immigration.html" TargetMode="External"/><Relationship Id="rId344" Type="http://schemas.openxmlformats.org/officeDocument/2006/relationships/hyperlink" Target="http://lawprofessors.typepad.com/immigration/2017/05/trump-admin-insists-on-deportation-of-immigrants-even-where-private-legislation-under-consideration.html" TargetMode="External"/><Relationship Id="rId345" Type="http://schemas.openxmlformats.org/officeDocument/2006/relationships/hyperlink" Target="http://lawprofessors.typepad.com/immigration/2017/05/may-15-live-oral-argument-in-hawaii-v-trump-in-ninth-circuit.html" TargetMode="External"/><Relationship Id="rId346" Type="http://schemas.openxmlformats.org/officeDocument/2006/relationships/hyperlink" Target="http://lawprofessors.typepad.com/immigration/2017/05/humor-break.html" TargetMode="External"/><Relationship Id="rId347" Type="http://schemas.openxmlformats.org/officeDocument/2006/relationships/hyperlink" Target="http://lawprofessors.typepad.com/immigration/2017/05/up-north-migrants-continue-flight-into-canada.html" TargetMode="External"/><Relationship Id="rId348" Type="http://schemas.openxmlformats.org/officeDocument/2006/relationships/hyperlink" Target="http://lawprofessors.typepad.com/immigration/2017/05/a-global-broadband-plan-for-refugees.html" TargetMode="External"/><Relationship Id="rId349" Type="http://schemas.openxmlformats.org/officeDocument/2006/relationships/hyperlink" Target="http://lawprofessors.typepad.com/immigration/2017/05/immigration-article-of-the-day-another-story-what-public-opinion-data-tell-us-about-refugee-and-huma.html" TargetMode="External"/><Relationship Id="rId1590" Type="http://schemas.openxmlformats.org/officeDocument/2006/relationships/hyperlink" Target="http://lawprofessors.typepad.com/immigration/2017/03/immigrant-rights-attorney-position-at-rutgers-law-school.html" TargetMode="External"/><Relationship Id="rId1591" Type="http://schemas.openxmlformats.org/officeDocument/2006/relationships/hyperlink" Target="http://lawprofessors.typepad.com/immigration/2017/03/call-for-papers-lewis-clark-law-review-immigration-symposium-.html" TargetMode="External"/><Relationship Id="rId1592" Type="http://schemas.openxmlformats.org/officeDocument/2006/relationships/hyperlink" Target="http://lawprofessors.typepad.com/immigration/2017/03/nbc-sitcom-villifies-u-visa.html" TargetMode="External"/><Relationship Id="rId1593" Type="http://schemas.openxmlformats.org/officeDocument/2006/relationships/hyperlink" Target="http://lawprofessors.typepad.com/immigration/2017/03/trumps-climate-of-fear-hits-teh-latino-metropolis.html" TargetMode="External"/><Relationship Id="rId1594" Type="http://schemas.openxmlformats.org/officeDocument/2006/relationships/hyperlink" Target="http://lawprofessors.typepad.com/immigration/2017/03/immigration-article-of-the-day-the-nondiscrimination-obligation-of-immigration-and-nationality-act-s-1.html" TargetMode="External"/><Relationship Id="rId1595" Type="http://schemas.openxmlformats.org/officeDocument/2006/relationships/hyperlink" Target="https://www.usnews.com/news/best-states/oregon/articles/2017-03-30/immigration-agents-round-up-84-in-alaska-washington-oregon" TargetMode="External"/><Relationship Id="rId1596" Type="http://schemas.openxmlformats.org/officeDocument/2006/relationships/hyperlink" Target="http://money.cnn.com/2017/03/30/technology/immigrant-apps/" TargetMode="External"/><Relationship Id="rId1597" Type="http://schemas.openxmlformats.org/officeDocument/2006/relationships/hyperlink" Target="http://www.huffingtonpost.com/entry/refugees-resettled-us-skyrocketed_us_58dab856e4b01ca7b4277b2a" TargetMode="External"/><Relationship Id="rId1598" Type="http://schemas.openxmlformats.org/officeDocument/2006/relationships/hyperlink" Target="https://www.washingtonpost.com/politics/seeking-central-role-on-immigration-attorney-general-jeff-sessions-plots-border-visit-to-arizona/2017/03/30/34fc8596-1550-11e7-833c-503e1f6394c9_story.html?utm_term=.e871809825f5" TargetMode="External"/><Relationship Id="rId1599" Type="http://schemas.openxmlformats.org/officeDocument/2006/relationships/hyperlink" Target="https://www.washingtonpost.com/opinions/trump-may-force-thousands-of-legal-immigrants-to-stop-working-or-head-home/2017/03/30/27d2d8c6-1586-11e7-833c-503e1f6394c9_story.html?utm_term=.822e1c5005b0" TargetMode="External"/><Relationship Id="rId4870" Type="http://schemas.openxmlformats.org/officeDocument/2006/relationships/hyperlink" Target="x-webdoc://2038151E-3AC7-47F0-B17E-9C770E97CBAB/redir.aspx?REF=9UuVj7cAA0G-zs2AybQ_GltzGIuAiM-wk7F3TYmuzRRN1mjs-2fUCAFodHRwczovL3d3dy53YXNoaW5ndG9ucG9zdC5jb20vYmxvZ3MvcGx1bS1saW5lL3dwLzIwMTcvMDEvMzEvdGhlcmUtYXJlLW5ldy1zaWducy1yZXB1YmxpY2Fucy1hcmUtZ29pbmctd29iYmx5LW9uLXRoZS1tdXNsaW0tYmFuLz91dG1fdGVybT0uMmM4NDhhNTllM2Fm" TargetMode="External"/><Relationship Id="rId4871" Type="http://schemas.openxmlformats.org/officeDocument/2006/relationships/hyperlink" Target="x-webdoc://2038151E-3AC7-47F0-B17E-9C770E97CBAB/redir.aspx?REF=tSBAD-_GkbRF5gKWn58qDOT83L3vcTs327whCuPf-ZdN1mjs-2fUCAFodHRwczovL3d3dy53YXNoaW5ndG9ucG9zdC5jb20vb3BpbmlvbnMvdGhlLWdvcC1zZW5hdG9ycy13aG8tc3Bva2UtdXAtYWdhaW5zdC10cnVtcHMtYmFuLWFyZS1hbGwtdGFsay8yMDE3LzAxLzMxLzc1NDQ2NWU0LWU3ZmUtMTFlNi04MGMyLTMwZTU3ZTU3ZTA1ZF9zdG9yeS5odG1sP3V0bV90ZXJtPS41NGRmNDQ2MTQ3MmY." TargetMode="External"/><Relationship Id="rId4872" Type="http://schemas.openxmlformats.org/officeDocument/2006/relationships/hyperlink" Target="x-webdoc://2038151E-3AC7-47F0-B17E-9C770E97CBAB/redir.aspx?REF=OLgPOD-pHkeDWzv4AyPUO74LbvkFkJOTRvw5TukK3wVN1mjs-2fUCAFodHRwczovL3d3dy53YXNoaW5ndG9ucG9zdC5jb20vbmV3cy9wYXJlbnRpbmcvd3AvMjAxNy8wMi8wMS9ob3ctdGhlLWltbWlncmFudC1leHBlcmllbmNlLXNoYXBlcy13aGF0LWktdGVhY2gtbXktY2hpbGRyZW4vP3V0bV90ZXJtPS5iZTNhZmYzODA2OTk." TargetMode="External"/><Relationship Id="rId4873" Type="http://schemas.openxmlformats.org/officeDocument/2006/relationships/hyperlink" Target="x-webdoc://2038151E-3AC7-47F0-B17E-9C770E97CBAB/redir.aspx?REF=7I8Sl8EtY8-J_P7F5vyAi8oiMvVo8uUMqu-DS4Df4khN1mjs-2fUCAFodHRwOi8vd3d3LmZvcmJlcy5jb20vc2l0ZXMvd2lsbGJ1cm5zLzIwMTcvMDEvMzEvYnVkd2Vpc2VyLXRlbGxzLWl0cy1vd24taW1taWdyYXRpb24tc3RvcnktaW4tc3VwZXItYm93bC1hZC8." TargetMode="External"/><Relationship Id="rId4874" Type="http://schemas.openxmlformats.org/officeDocument/2006/relationships/hyperlink" Target="x-webdoc://2038151E-3AC7-47F0-B17E-9C770E97CBAB/redir.aspx?REF=_3ovGn23PAjmIK0z5r6ifpd1F8fot1C3wPmOBkoEiKpN1mjs-2fUCAFodHRwczovL3d3dy5pbmR5MTAwLmNvbS9hcnRpY2xlL2RvbmFsZC10cnVtcC1tdXNsaW0tbWFqb3JpdHktdHJhdmVsLWJhbi1saXN0LWVhcmx5LXdhcm5pbmctc2lnbnMtZmFzY2lzbS1ob2xvY2F1c3QtbXVzZXVtLTc1NTQ2MjE." TargetMode="External"/><Relationship Id="rId4875" Type="http://schemas.openxmlformats.org/officeDocument/2006/relationships/hyperlink" Target="x-webdoc://2038151E-3AC7-47F0-B17E-9C770E97CBAB/redir.aspx?REF=Kd72rzj0DBUM9DDT47MOpkEngI3KhfsFEyuGrXailrxN1mjs-2fUCAFodHRwOi8vdGhlaGlsbC5jb20vYmxvZ3MvcHVuZGl0cy1ibG9nL2ltbWlncmF0aW9uLzMxNzE0OC1pbW1pZ3JhbnRzLXNwZWFrLW91dC1zaGFyZS15b3VyLXN0b3J5LWNvbWJhdC10aGUtbmVnYXRpdmU." TargetMode="External"/><Relationship Id="rId4876" Type="http://schemas.openxmlformats.org/officeDocument/2006/relationships/hyperlink" Target="x-webdoc://2038151E-3AC7-47F0-B17E-9C770E97CBAB/redir.aspx?REF=eMGsMaV8lsKbbMEur9pG4PDmZPtNTqB9jIQSKrFXCEBN1mjs-2fUCAFodHRwOi8vdGhlaGlsbC5jb20vYmxvZ3MvcHVuZGl0cy1ibG9nL2ltbWlncmF0aW9uLzMxNzEwMS10cnVtcHMtcmVmdWdlZS1iYW4tYmV0cmF5cy1hbWVyaWNhbi12YWx1ZXM." TargetMode="External"/><Relationship Id="rId4877" Type="http://schemas.openxmlformats.org/officeDocument/2006/relationships/hyperlink" Target="x-webdoc://2038151E-3AC7-47F0-B17E-9C770E97CBAB/redir.aspx?REF=tK9oFGaInYbxsHOepaUi5By6LvM3akFJifmcewrCpo1N1mjs-2fUCAFodHRwOi8vd3d3LnRvbGVkb2JsYWRlLmNvbS9sb2NhbC8yMDE3LzAxLzMxLzItcmVmdWdlZS1mYW1pbGllcy1hcnJpdmFsLXRvLVRvbGVkby10aHJvd24taW50by1saW1iby5odG1s" TargetMode="External"/><Relationship Id="rId4878" Type="http://schemas.openxmlformats.org/officeDocument/2006/relationships/hyperlink" Target="x-webdoc://2038151E-3AC7-47F0-B17E-9C770E97CBAB/redir.aspx?REF=pm3M6SPFg2h4jaakvbpzkemQx-0keUWYDs_N1dRqV6dN1mjs-2fUCAFodHRwOi8vd3d3LmNpbmNpbm5hdGkuY29tL3N0b3J5L25ld3MvMjAxNy8wMS8zMC90cnVtcC1vcmRlci1jb21lcy1kYXktdG9vLXNvb24tbWFzb24tZmFtaWx5Lzk3MjM5MTkyLw.." TargetMode="External"/><Relationship Id="rId4879" Type="http://schemas.openxmlformats.org/officeDocument/2006/relationships/hyperlink" Target="x-webdoc://2038151E-3AC7-47F0-B17E-9C770E97CBAB/redir.aspx?REF=6sBOX3tox7CkxYKwAB07lBCMXVXMdL7-jd2k6xwyAltN1mjs-2fUCAFodHRwOi8vd3d3LmNpbmNpbm5hdGkuY29tL3N0b3J5L25ld3MvMjAxNy8wMS8zMC9jaW5jaW5uYXRpLWNvbGxlZ2Utc3R1ZGVudHMtZmFjdWx0eS1ncmFwcGxlLXRyYXZlbC1iYW4vOTcyNDQxNzYv" TargetMode="External"/><Relationship Id="rId3780" Type="http://schemas.openxmlformats.org/officeDocument/2006/relationships/hyperlink" Target="x-webdoc://2038151E-3AC7-47F0-B17E-9C770E97CBAB/redir.aspx?REF=r9L1vDby4WlXM1yegPxwcZjxQET-ApUolC1p1UGocxutFjLs-2fUCAFodHRwOi8vd3d3LmFpbGEub3JnL2luZm9uZXQvYW5hbHlzaXMtb2YtZGhzLW1lbW9yYW5kdW0tb24tYm9yZGVyLWVuZm9yY2VtZW50" TargetMode="External"/><Relationship Id="rId3781" Type="http://schemas.openxmlformats.org/officeDocument/2006/relationships/hyperlink" Target="x-webdoc://2038151E-3AC7-47F0-B17E-9C770E97CBAB/redir.aspx?REF=xBkPNtyTUn5j960T7pnmrep73niSkRAr8fk_kKk7-cKtFjLs-2fUCAFodHRwczovL3d3dy5kaHMuZ292L3B1YmxpY2F0aW9uL2VuZm9yY2VtZW50LWltbWlncmF0aW9uLWxhd3Mtc2VydmUtbmF0aW9uYWwtaW50ZXJlc3Q." TargetMode="External"/><Relationship Id="rId3782" Type="http://schemas.openxmlformats.org/officeDocument/2006/relationships/hyperlink" Target="x-webdoc://2038151E-3AC7-47F0-B17E-9C770E97CBAB/redir.aspx?REF=CSojVzALfmwTHJr3gmI5nXv1nK-pT25EicQV_O3asV2tFjLs-2fUCAFodHRwOi8vd3d3LmFpbGEub3JnL2luZm9uZXQvYW5hbHlzaXMtb2YtZGhzLW1lbW9yYW5kdW0tb24taW50ZXJpb3ItZW5mb3JjZW1lbnQ." TargetMode="External"/><Relationship Id="rId3783" Type="http://schemas.openxmlformats.org/officeDocument/2006/relationships/hyperlink" Target="x-webdoc://2038151E-3AC7-47F0-B17E-9C770E97CBAB/redir.aspx?REF=GzHM0zoTskpUgQzjsPHqBWGO1OE5qjWQhHEGHvoCwgqtFjL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41YWRmNDQ4OTNkZGE." TargetMode="External"/><Relationship Id="rId3784" Type="http://schemas.openxmlformats.org/officeDocument/2006/relationships/hyperlink" Target="x-webdoc://2038151E-3AC7-47F0-B17E-9C770E97CBAB/redir.aspx?REF=day1O5Ve9k1i0rAN_rpHQypxZ21f6X2_tVSaFC0gXM6tFjLs-2fUCAFodHRwOi8vbnlsYWcub3JnL2dldC1oZWxwL2ltbWlncmFudC1yaWdodHMtYW5kLXJlc291cmNlcw.." TargetMode="External"/><Relationship Id="rId3785" Type="http://schemas.openxmlformats.org/officeDocument/2006/relationships/hyperlink" Target="x-webdoc://2038151E-3AC7-47F0-B17E-9C770E97CBAB/redir.aspx?REF=day1O5Ve9k1i0rAN_rpHQypxZ21f6X2_tVSaFC0gXM6tFjLs-2fUCAFodHRwOi8vbnlsYWcub3JnL2dldC1oZWxwL2ltbWlncmFudC1yaWdodHMtYW5kLXJlc291cmNlcw.." TargetMode="External"/><Relationship Id="rId3786" Type="http://schemas.openxmlformats.org/officeDocument/2006/relationships/hyperlink" Target="x-webdoc://2038151E-3AC7-47F0-B17E-9C770E97CBAB/redir.aspx?REF=7Dh2H0YPZGMjZ-tK7dAo7hysTKnt_N2fmEFZaOLzQG6tFjLs-2fUCAFmaWxlOi8vL1xcbnlsYWctZnMxXGRhdGFcREFUQVxJTU1JR1JBTlQlMjBQUk9URUNUSU9OJTIwVU5JVFxJUFUlMjBQcm9qZWN0c1xJUFUlMjBQb2xpY3klMjBUYXNrJTIwRm9yY2VcMiUyMC0lMjBDdXJyZW50JTIwUHJvamVjdHNcS25vdyUyMFlvdXIlMjBSaWdodHM." TargetMode="External"/><Relationship Id="rId3787" Type="http://schemas.openxmlformats.org/officeDocument/2006/relationships/hyperlink" Target="x-webdoc://2038151E-3AC7-47F0-B17E-9C770E97CBAB/redir.aspx?REF=0KSRLMiaimYUKpoELoBMRNiKcztjiR4zY7CsDIPlMKOtFjLs-2fUCAFodHRwOi8vd3d3LmRydW1ueWMub3JnL3dwLWNvbnRlbnQvdXBsb2Fkcy8yMDE3LzAyL0FCcmllZkd1aWRlZm9yUmVwb3J0aW5nUmFpZHNvblNvY2lhbE1lZGlhLmRvY3gucGRm" TargetMode="External"/><Relationship Id="rId3788" Type="http://schemas.openxmlformats.org/officeDocument/2006/relationships/hyperlink" Target="x-webdoc://2038151E-3AC7-47F0-B17E-9C770E97CBAB/redir.aspx?REF=N3loP9hPs4kU-Z2G4wKZMnKhtP9Wx-7dtWUOCGKEabetFjLs-2fUCAFodHRwczovL3R3aXR0ZXIuY29tL2kvd2ViL3N0YXR1cy84MzEzMjA5MjYxODA0Nzg5ODE." TargetMode="External"/><Relationship Id="rId3789" Type="http://schemas.openxmlformats.org/officeDocument/2006/relationships/hyperlink" Target="x-webdoc://2038151E-3AC7-47F0-B17E-9C770E97CBAB/redir.aspx?REF=UFKVlF9arUMR_Xq6WCjhpEsJSkGKelwJsMib5FExNcKtFjLs-2fUCAFodHRwOi8vd3d3LnRoZW55aWMub3JnL0ljZUtpbmdzQ291bnR5" TargetMode="External"/><Relationship Id="rId4140" Type="http://schemas.openxmlformats.org/officeDocument/2006/relationships/hyperlink" Target="x-webdoc://2038151E-3AC7-47F0-B17E-9C770E97CBAB/redir.aspx?REF=knP3LexSbbqLUHgmcu-PbQHIvn8zXWXZbpzOwE63s5OtIUXs-2fUCAFodHRwOi8vd3d3Lnd1c2E5LmNvbS9tYi9uZXdzL2xvY2FsL2ljZS1hcnJlc3RzLWFsbGVnZWQtY3JpbWluYWwtYWxpZW5zLWluLW5vcnRoZXJuLXZpcmdpbmlhLzQwNjkzNjI5NQ.." TargetMode="External"/><Relationship Id="rId4141" Type="http://schemas.openxmlformats.org/officeDocument/2006/relationships/hyperlink" Target="x-webdoc://2038151E-3AC7-47F0-B17E-9C770E97CBAB/redir.aspx?REF=p67dXLbRbgcDFzZpuCcrZyGTCaSPmqq_jSgqTXD3RUOtIUXs-2fUCAFodHRwOi8vd3d3LmNoYXJsb3R0ZW9ic2VydmVyLmNvbS9uZXdzL2xvY2FsL2FydGljbGUxMzE2NTA0MTQuaHRtbA.." TargetMode="External"/><Relationship Id="rId4142" Type="http://schemas.openxmlformats.org/officeDocument/2006/relationships/hyperlink" Target="x-webdoc://2038151E-3AC7-47F0-B17E-9C770E97CBAB/redir.aspx?REF=G7DMCk9cg5imduUzgy-WBei5YMmlHwBeTZeeI_9j5a6tIUXs-2fUCAFodHRwOi8vcGhpbGFkZWxwaGlhLmNic2xvY2FsLmNvbS8yMDE3LzAyLzA5L21heW9yLWtlbm5leS1maWdodGluZy1mb3Itc2FuY3R1YXJ5LWNpdHktc3RhdHVzLw.." TargetMode="External"/><Relationship Id="rId4143" Type="http://schemas.openxmlformats.org/officeDocument/2006/relationships/hyperlink" Target="x-webdoc://2038151E-3AC7-47F0-B17E-9C770E97CBAB/redir.aspx?REF=Pf25IQ5zjbPiG0_NxVS_CnA16CEfA4DU1s9FgMHeusqtIUXs-2fUCAFodHRwOi8vd3d3LmNsZXZlbGFuZC5jb20vbWV0cm8vaW5kZXguc3NmLzIwMTcvMDIvcmVmdWdlZV9mYW1pbGllc19hcnJpdmVfaW5fY2xlLmh0bWw." TargetMode="External"/><Relationship Id="rId4144" Type="http://schemas.openxmlformats.org/officeDocument/2006/relationships/hyperlink" Target="x-webdoc://2038151E-3AC7-47F0-B17E-9C770E97CBAB/redir.aspx?REF=Lzwyh_ACtD5I5lNOdKJ2JjRDH1zxA2BPMat-RTP0SSqtIUXs-2fUCAFodHRwOi8vd3d3LmNvbmNvcmRyZWdpc3Rlci5jb20vaW1taWdyYXRpb24tbm90LWxpbmtlZC10by1pbmNyZWFzZWQtY3JpbWUtbGV2ZWxzLWZpbmRzLXVzLXN0dWR5LW92ZXItZm91ci1kZWNhZGVzLw.." TargetMode="External"/><Relationship Id="rId4145" Type="http://schemas.openxmlformats.org/officeDocument/2006/relationships/hyperlink" Target="x-webdoc://2038151E-3AC7-47F0-B17E-9C770E97CBAB/redir.aspx?REF=hNzi2OB6nUiAB9Z8YNSd4iwq2IT2dMkA0akiqLIPO3itIUXs-2fUCAFodHRwOi8vd3d3Lm9ybGFuZG9zZW50aW5lbC5jb20vZmVhdHVyZXMvZWR1Y2F0aW9uL3NjaG9vbC16b25lL29zLWNhbXB1cy1zYW5jdHVhcnktMjAxNzAyMDctc3RvcnkuaHRtbA.." TargetMode="External"/><Relationship Id="rId4146" Type="http://schemas.openxmlformats.org/officeDocument/2006/relationships/hyperlink" Target="x-webdoc://2038151E-3AC7-47F0-B17E-9C770E97CBAB/redir.aspx?REF=ZyjMi7-D8aoGF3QJRBDG6C4WyiJ73UXLn7pxbr-18R-tIUXs-2fUCAFodHRwOi8vd3d3Lm1pYW1paGVyYWxkLmNvbS9uZXdzL2xvY2FsL2NvbW11bml0eS9taWFtaS1kYWRlL2FydGljbGUxMzE5ODM0MjkuaHRtbA.." TargetMode="External"/><Relationship Id="rId4147" Type="http://schemas.openxmlformats.org/officeDocument/2006/relationships/hyperlink" Target="x-webdoc://2038151E-3AC7-47F0-B17E-9C770E97CBAB/redir.aspx?REF=AxeVAwTJXXcqC33WK23D2uNRYTvStjERW61IUoWAVJutIUXs-2fUCAFodHRwczovL3d3dy53YXNoaW5ndG9ucG9zdC5jb20vbG9jYWwvbWFyeWxhbmQtbGF0aW5vLWNhdWN1cy10by1kaXNjdXNzLWltbWlncmF0aW9uLXRydXN0LWJpbGwvMjAxNy8wMi8xMy9mZDhmYTlmYS1mMWQwLTExZTYtOWZiMS0yZDhmM2ZjOWMwZWRfc3RvcnkuaHRtbD91dG1fdGVybT0uMmRhYjNhMGY4ODY5" TargetMode="External"/><Relationship Id="rId4148" Type="http://schemas.openxmlformats.org/officeDocument/2006/relationships/hyperlink" Target="x-webdoc://2038151E-3AC7-47F0-B17E-9C770E97CBAB/redir.aspx?REF=i3_LFGNu79J-AY3lC3RbqJh-A8KL877Fy17VXRUlCXatIUXs-2fUCAFtYWlsdG86Z2thb0BueWxhZy5vcmc." TargetMode="External"/><Relationship Id="rId4149" Type="http://schemas.openxmlformats.org/officeDocument/2006/relationships/hyperlink" Target="x-webdoc://2038151E-3AC7-47F0-B17E-9C770E97CBAB/UrlBlockedError.aspx" TargetMode="External"/><Relationship Id="rId2690" Type="http://schemas.openxmlformats.org/officeDocument/2006/relationships/hyperlink" Target="https://www.pri.org/stories/2017-03-07/will-travel-ban-and-building-wall-fix-americas-immigration-problems" TargetMode="External"/><Relationship Id="rId2691" Type="http://schemas.openxmlformats.org/officeDocument/2006/relationships/hyperlink" Target="http://thehill.com/business-a-lobbying/322734-aclu-on-trumps-revised-travel-ban-litigation-lives-on" TargetMode="External"/><Relationship Id="rId2692" Type="http://schemas.openxmlformats.org/officeDocument/2006/relationships/hyperlink" Target="http://www.providencejournal.com/news/20170306/stranded-syrian-doctor-loses-hope-of-returning-to-brown-university" TargetMode="External"/><Relationship Id="rId2693" Type="http://schemas.openxmlformats.org/officeDocument/2006/relationships/hyperlink" Target="https://www.youtube.com/watch?v=oyEIsHVuyjc" TargetMode="External"/><Relationship Id="rId2694" Type="http://schemas.openxmlformats.org/officeDocument/2006/relationships/hyperlink" Target="https://www.buzzfeed.com/adolfoflores/sanctuary-cities-could-lose-870-million-if-trump-hits-back?utm_term=.seEV4VxjD" TargetMode="External"/><Relationship Id="rId2695" Type="http://schemas.openxmlformats.org/officeDocument/2006/relationships/hyperlink" Target="http://www.reuters.com/article/us-usa-immigration-court-idUSKBN16E2UD" TargetMode="External"/><Relationship Id="rId2696" Type="http://schemas.openxmlformats.org/officeDocument/2006/relationships/hyperlink" Target="https://www.nytimes.com/2017/03/07/nyregion/educators-prepare-for-immigration-agents-at-the-schoolhouse.html" TargetMode="External"/><Relationship Id="rId2697" Type="http://schemas.openxmlformats.org/officeDocument/2006/relationships/hyperlink" Target="http://www.politico.com/story/2017/03/trump-immigration-david-perdue-tom-cotton-235805" TargetMode="External"/><Relationship Id="rId2698" Type="http://schemas.openxmlformats.org/officeDocument/2006/relationships/hyperlink" Target="http://www.latimes.com/nation/la-na-mississippi-dreamer-vargas-20170307-story.html" TargetMode="External"/><Relationship Id="rId2699" Type="http://schemas.openxmlformats.org/officeDocument/2006/relationships/hyperlink" Target="https://www.washingtonpost.com/news/morning-mix/wp/2017/03/07/dhs-is-considering-separating-mothers-and-children-who-cross-the-border-illegally/?utm_term=.f0cc1e848ab6" TargetMode="External"/><Relationship Id="rId3050" Type="http://schemas.openxmlformats.org/officeDocument/2006/relationships/hyperlink" Target="x-webdoc://2038151E-3AC7-47F0-B17E-9C770E97CBAB/redir.aspx?REF=iLvdil3oMEaowSD3JOSAdWTZ60tn017LmOD9fPb8jzjtPQfs-2fUCAFodHRwOi8vd3d3LnJldXRlcnMuY29tL2FydGljbGUvdXMtdXNhLWltbWlncmF0aW9uLWNhbmFkYS1pZFVTS0JOMTY4NTZXP2ZlZWRUeXBlPVJTUyZmZWVkTmFtZT10b3BOZXdzJnV0bV9zb3VyY2U9dHdpdHRlciZ1dG1fbWVkaXVtPVNvY2lhbA.." TargetMode="External"/><Relationship Id="rId3051" Type="http://schemas.openxmlformats.org/officeDocument/2006/relationships/hyperlink" Target="x-webdoc://2038151E-3AC7-47F0-B17E-9C770E97CBAB/redir.aspx?REF=VdWVMYcWpWJtx28beryrSaHc4b_yHSp8MkQF6KE18DDtPQfs-2fUCAFodHRwOi8vd3d3Lm5iY25ld3MuY29tL3N0b3J5bGluZS90cnVtcHMtYWRkcmVzcy10by1jb25ncmVzcy90cnVtcC1zLWJpZy1wcm9taXNlcy1jb21lLWR1ZS1tYWpvci1jb25ncmVzcy1hZGRyZXNzLW43MjY0MzE." TargetMode="External"/><Relationship Id="rId3052" Type="http://schemas.openxmlformats.org/officeDocument/2006/relationships/hyperlink" Target="x-webdoc://2038151E-3AC7-47F0-B17E-9C770E97CBAB/redir.aspx?REF=exMMbUy4nxYDNyfTRB2v5yXI3XBpw5R3rSI9Fjx3K4TtPQfs-2fUCAFodHRwOi8vd3d3Lndhc2hpbmd0b250aW1lcy5jb20vbmV3cy8yMDE3L2ZlYi8yNy9hY3RpdmlzdC10by1hZGRyZXNzLWltbWlncmF0aW9uLWhlYWx0aC1hZnRlci10cnVtcC8_dXRtX3NvdXJjZT1SU1NfRmVlZHV0bV9tZWRpdW09UlNT" TargetMode="External"/><Relationship Id="rId3053" Type="http://schemas.openxmlformats.org/officeDocument/2006/relationships/hyperlink" Target="x-webdoc://2038151E-3AC7-47F0-B17E-9C770E97CBAB/redir.aspx?REF=lNUC_HReZhASxScZSxlfEQA0NWAMQWfVyhlflLfsSjbtPQfs-2fUCAFodHRwczovL3d3dy51c25ld3MuY29tL25ld3MvdG9wLW5ld3MvYXJ0aWNsZXMvMjAxNy0wMi0yNy9jYWxpZm9ybmlhLWRlbWFuZHMtZGV0YWlscy1vZi10cnVtcC1hZG1pbmlzdHJhdGlvbi1pbW1pZ3JhdGlvbi1hcnJlc3Rz" TargetMode="External"/><Relationship Id="rId3054" Type="http://schemas.openxmlformats.org/officeDocument/2006/relationships/hyperlink" Target="x-webdoc://2038151E-3AC7-47F0-B17E-9C770E97CBAB/UrlBlockedError.aspx" TargetMode="External"/><Relationship Id="rId3055" Type="http://schemas.openxmlformats.org/officeDocument/2006/relationships/hyperlink" Target="x-webdoc://2038151E-3AC7-47F0-B17E-9C770E97CBAB/UrlBlockedError.aspx" TargetMode="External"/><Relationship Id="rId3056" Type="http://schemas.openxmlformats.org/officeDocument/2006/relationships/hyperlink" Target="x-webdoc://2038151E-3AC7-47F0-B17E-9C770E97CBAB/redir.aspx?REF=uFCVEflXGHoqBjILnvWbTlfyDAl18ZMVcPsWXykBmt_tPQfs-2fUCAFodHRwczovL2FwbmV3cy5jb20vNjQyY2NlMDAzNTJlNDgzZjg4Y2JiMDU3MGM2MzJhMTgvVGhlLUxhdGVzdDotVHJ1bXAtdG8tc2lnbi1uZXctdHJhdmVsLW9yZGVyLW9uLVdlZG5lc2RheQ.." TargetMode="External"/><Relationship Id="rId3057" Type="http://schemas.openxmlformats.org/officeDocument/2006/relationships/hyperlink" Target="x-webdoc://2038151E-3AC7-47F0-B17E-9C770E97CBAB/redir.aspx?REF=gre1_XCZNwF1eVq0hzaBjv1aw_3odAFXJVI9oZir7d7tPQfs-2fUCAFodHRwczovL3d3dy5ueXRpbWVzLmNvbS8yMDE3LzAyLzI3L29waW5pb24vd2hhdC1pdHMtbGlrZS10by1oYXZlLXlvdXItcGFyZW50cy1kZXBvcnRlZC5odG1sP2FjdGlvbj1jbGljayZwZ3R5cGU9SG9tZXBhZ2UmY2xpY2tTb3VyY2U9c3RvcnktaGVhZGluZyZtb2R1bGU9b3Bpbmlvbi1jLWNvbC1yaWdodC1yZWdpb24mcmVnaW9uPW9waW5pb24tYy1jb2wtcmlnaHQtcmVnaW9uJldULm5hdj1vcGluaW9uLWMtY29sLXJpZ2h0LXJlZ2lvbiZfcj0x" TargetMode="External"/><Relationship Id="rId3058" Type="http://schemas.openxmlformats.org/officeDocument/2006/relationships/hyperlink" Target="x-webdoc://2038151E-3AC7-47F0-B17E-9C770E97CBAB/redir.aspx?REF=2EjIDKE7pyAinDw4T926XhlOL9INzZM8QLtr6i16g_vtPQfs-2fUCAFodHRwOi8vd3d3LnZveC5jb20vMjAxNy8yLzI2LzE0NzQ3MzE4L29zY2Fycy0yMDE3LWJlc3QtZm9yZWlnbi1maWxtLWFzZ2hhci1mYXJoYWRpLXNwZWVjaA.." TargetMode="External"/><Relationship Id="rId3059" Type="http://schemas.openxmlformats.org/officeDocument/2006/relationships/hyperlink" Target="x-webdoc://2038151E-3AC7-47F0-B17E-9C770E97CBAB/redir.aspx?REF=8sPD-tEdEI9YBkEVlPWAUTo42XMswNN8u6b7NWaaho_tPQfs-2fUCAFodHRwOi8vd3d3Lmh1ZmZpbmd0b25wb3N0LmNvbS9lbnRyeS9nYWVsLWdhcmMlQzMlQURhLWJlcm5hbC1kZW5vdW5jZXMtdHJ1bXBzLWJvcmRlci13YWxsLWluLXBvd2VyZnVsLW9zY2Fycy1tb21lbnRfdXNfNThiMzk5NGZlNGIwYThhOWI3ODM2ZGNm" TargetMode="External"/><Relationship Id="rId350" Type="http://schemas.openxmlformats.org/officeDocument/2006/relationships/hyperlink" Target="http://lawprofessors.typepad.com/immigration/2017/05/a-must-read-immigration-and-the-bully-pulpit-by-jennifer-m-chacon.html" TargetMode="External"/><Relationship Id="rId351" Type="http://schemas.openxmlformats.org/officeDocument/2006/relationships/hyperlink" Target="http://lawprofessors.typepad.com/immigration/2017/05/freeze-frame-modern-marvels.html" TargetMode="External"/><Relationship Id="rId352" Type="http://schemas.openxmlformats.org/officeDocument/2006/relationships/hyperlink" Target="http://lawprofessors.typepad.com/immigration/2017/05/disturbing-videos-show-ice-violently-arresting-immigrants-in-a-denver-courthouse.html" TargetMode="External"/><Relationship Id="rId353" Type="http://schemas.openxmlformats.org/officeDocument/2006/relationships/hyperlink" Target="http://lawprofessors.typepad.com/immigration/2017/05/as-readers-of-this-blog-no-doubt-are-aware-the-texas-anti-sanctuary-bill-is-generating-considerable-controversy-but-a-texas.html" TargetMode="External"/><Relationship Id="rId354" Type="http://schemas.openxmlformats.org/officeDocument/2006/relationships/hyperlink" Target="http://lawprofessors.typepad.com/immigration/2017/05/and-the-winner-for-best-headline-is.html" TargetMode="External"/><Relationship Id="rId355" Type="http://schemas.openxmlformats.org/officeDocument/2006/relationships/hyperlink" Target="http://lawprofessors.typepad.com/immigration/2017/05/constitutional-problems-with-texas-sb-4-by-geoffrey-a-hoffman.html" TargetMode="External"/><Relationship Id="rId356" Type="http://schemas.openxmlformats.org/officeDocument/2006/relationships/hyperlink" Target="http://lawprofessors.typepad.com/immigration/2017/05/the-empire-strikes-back-immigrant-rights-group-challenges-order-from-department-of-justice-to-cease-.html" TargetMode="External"/><Relationship Id="rId357" Type="http://schemas.openxmlformats.org/officeDocument/2006/relationships/hyperlink" Target="http://lawprofessors.typepad.com/immigration/2017/05/us-border-patrol-is-illegally-turning-away-asylum-seekers-.html" TargetMode="External"/><Relationship Id="rId358" Type="http://schemas.openxmlformats.org/officeDocument/2006/relationships/hyperlink" Target="http://lawprofessors.typepad.com/immigration/2017/05/click-here-to-watch-the-oral-arguments-before-the-us-court-of-appeals-for-the-fourth-circuit-sitting-en-banc-inintern.html" TargetMode="External"/><Relationship Id="rId359" Type="http://schemas.openxmlformats.org/officeDocument/2006/relationships/hyperlink" Target="http://lawprofessors.typepad.com/immigration/2017/05/vladeck-previews-travel-ban-arguments-before-fourth-circuit.html" TargetMode="External"/><Relationship Id="rId4880" Type="http://schemas.openxmlformats.org/officeDocument/2006/relationships/hyperlink" Target="x-webdoc://2038151E-3AC7-47F0-B17E-9C770E97CBAB/redir.aspx?REF=cQn5UYBPJd4Iyo-Oe8GXNT2E9D9IGUZNSi73_2OLtJpN1mjs-2fUCAFodHRwOi8vd3d3LmNpbmNpbm5hdGkuY29tL3N0b3J5L25ld3MvMjAxNy8wMS8zMC9mb3VyLXJlZnVnZWUtZmFtaWxpZXMtbm8tbG9uZ2VyLWNvbWluZy1jaW5jaW5uYXRpLzk3MjYzMzg2Lw.." TargetMode="External"/><Relationship Id="rId4881" Type="http://schemas.openxmlformats.org/officeDocument/2006/relationships/hyperlink" Target="x-webdoc://2038151E-3AC7-47F0-B17E-9C770E97CBAB/redir.aspx?REF=GIknU6hmQ-_UupvezMf16_UMatZeh2NX4DZ32gLFFI9N1mjs-2fUCAFodHRwOi8vd2tzdS5vcmcvcG9zdC9jbGV2ZWxhbmQtaW1taWdyYXRpb24tbGF3eWVyLXNheXMtdHJ1bXAtdHJpY2tlZC1wZW9wbGUtc2VsZi1kZXBvcnRhdGlvbi1vcmRlci1ob3JyaWZ5aW5n" TargetMode="External"/><Relationship Id="rId4882" Type="http://schemas.openxmlformats.org/officeDocument/2006/relationships/hyperlink" Target="x-webdoc://2038151E-3AC7-47F0-B17E-9C770E97CBAB/redir.aspx?REF=xNjTqE4E7NDklVxv3fkwts-kjw1QQQZolzxdmoOhZh5N1mjs-2fUCAFodHRwOi8vZm94OC5jb20vMjAxNy8wMS8zMS9sb2NhbC13b21hbi1qb2lucy1pbi1sYXdzdWl0LWFnYWluc3QtcHJlc2lkZW50LXRydW1wLW92ZXItaW1taWdyYXRpb24tZXhlY3V0aXZlLW9yZGVyLw.." TargetMode="External"/><Relationship Id="rId4883" Type="http://schemas.openxmlformats.org/officeDocument/2006/relationships/hyperlink" Target="x-webdoc://2038151E-3AC7-47F0-B17E-9C770E97CBAB/redir.aspx?REF=IeP9ELSa0_Whc53OX3WmEN8iyoGNvs1hQdRvYsoSoZ9N1mjs-2fUCAFodHRwOi8vd3d3Lm1pYW1pbmV3dGltZXMuY29tL25ld3MvY291bnR5LXBvbGljZS1icm9rZS1sYXctYnktYmxvY2tpbmctcmVzaWRlbnRzLWZyb20tZ292ZXJubWVudC1jZW50ZXItYXR0b3JuZXlzLXNheS05MTA1OTM4" TargetMode="External"/><Relationship Id="rId4884" Type="http://schemas.openxmlformats.org/officeDocument/2006/relationships/hyperlink" Target="x-webdoc://2038151E-3AC7-47F0-B17E-9C770E97CBAB/redir.aspx?REF=dNFDXkw3Elchgqj9hrCzCZb5z__7jx2y3gUzj7tU2qdN1mjs-2fUCAFodHRwczovL3l1YmFuZXQuY29tL29waW5pb25zL2x5bm4tdHJhbW9udGUtYW1lcmljYS10aGlzLWlzLXdoYXQtYS1kZXBvcnRhdGlvbi1mb3JjZS1sb29rcy1saWtlLw.." TargetMode="External"/><Relationship Id="rId4885" Type="http://schemas.openxmlformats.org/officeDocument/2006/relationships/hyperlink" Target="x-webdoc://2038151E-3AC7-47F0-B17E-9C770E97CBAB/redir.aspx?REF=0E8Pb7fD4Y1huibtX-kibgRAKbLlLpHoJE-8xLMdE-dN1mjs-2fUCAFodHRwOi8vd3d3LnBvbGl0aWNvLmNvbS9zdG9yeS8yMDE3LzAxL3RydW1wLWltbWlncmF0aW9uLXRyYXZlbC1iYW4tY2hhb3MtMjM0NDEw" TargetMode="External"/><Relationship Id="rId4886" Type="http://schemas.openxmlformats.org/officeDocument/2006/relationships/hyperlink" Target="x-webdoc://2038151E-3AC7-47F0-B17E-9C770E97CBAB/redir.aspx?REF=x3JdUL_jjZqXxCQnA7B1mL8ZhwQ9Uu-CRCGcLqKXFc9N1mjs-2fUCAFodHRwczovL3d3dy50aGVhdGxhbnRpYy5jb20vcG9saXRpY3MvYXJjaGl2ZS8yMDE3LzAxL3RydW1wLWltbWlncmF0aW9uLWJhbi1tdXNsaW0tY291bnRyaWVzLXN5cmlhbi1yZWZ1Z2Vlcy81MTUwODUv" TargetMode="External"/><Relationship Id="rId4887" Type="http://schemas.openxmlformats.org/officeDocument/2006/relationships/hyperlink" Target="x-webdoc://2038151E-3AC7-47F0-B17E-9C770E97CBAB/redir.aspx?REF=AlZQQMMx4uxpF76zqqmp_tW3moI6UroTAkZekw-M3b1N1mjs-2fUCAFodHRwczovL3NvdW5kY2xvdWQuY29tL3RoZWdpc3QvdXAtaW4tdGhlLWFpcg.." TargetMode="External"/><Relationship Id="rId4888" Type="http://schemas.openxmlformats.org/officeDocument/2006/relationships/hyperlink" Target="x-webdoc://2038151E-3AC7-47F0-B17E-9C770E97CBAB/redir.aspx?REF=c5hvefT71QEAHEFHWfAkAX_83RsooeEN3QHj8QccmblN1mjs-2fUCAFodHRwOi8vYWJjMzM0MC5jb20vbmV3cy9uYXRpb24td29ybGQvcGFzdC1wcmVzaWRlbnRzLXNldC10aGUtcHJlY2VkZW50LWZvci10cnVtcHMtaW1taWdyYXRpb24tYmFu" TargetMode="External"/><Relationship Id="rId4889" Type="http://schemas.openxmlformats.org/officeDocument/2006/relationships/hyperlink" Target="x-webdoc://2038151E-3AC7-47F0-B17E-9C770E97CBAB/redir.aspx?REF=bLHL6YQYwZ5uU3BEE27z6eaULfXC_bQIGG0AIkpCOLZN1mjs-2fUCAFodHRwczovL25ld3MudmljZS5jb20vc3RvcnkvbWFqb3ItbGVnYWwtY2hhbGxlbmdlcy10by10cnVtcHMtcmVmdWdlZS1hbmQtaW1taWdyYXRpb24tYmFu" TargetMode="External"/><Relationship Id="rId3790" Type="http://schemas.openxmlformats.org/officeDocument/2006/relationships/hyperlink" Target="x-webdoc://2038151E-3AC7-47F0-B17E-9C770E97CBAB/redir.aspx?REF=OV-wBGAxIuHjVIYObiEMs47APA6kuc8d4Ve83O845mKtFjLs-2fUCAFodHRwczovL3d3dy53YXNoaW5ndG9ucG9zdC5jb20vbmV3cy9tb3JuaW5nLW1peC93cC8yMDE3LzAyLzE2L3RoaXMtaXMtcmVhbGx5LXVucHJlY2VkZW50ZWQtaWNlLWRldGFpbnMtd29tYW4tc2Vla2luZy1kb21lc3RpYy1hYnVzZS1wcm90ZWN0aW9uLWF0LXRleGFzLWNvdXJ0aG91c2UvP3RpZD1zbV9mYiZ1dG1fdGVybT0uMTZhMDc2ZTNmZmZm" TargetMode="External"/><Relationship Id="rId3791" Type="http://schemas.openxmlformats.org/officeDocument/2006/relationships/hyperlink" Target="x-webdoc://2038151E-3AC7-47F0-B17E-9C770E97CBAB/redir.aspx?REF=eZbDzO6dgAP8peyiZuV-gD4bzRdVn57sparV0Ps_A6-tFjLs-2fUCAFodHRwOi8vd3d3Lmh1ZmZpbmd0b25wb3N0LmNvbS9lbnRyeS9lbC1wYXNvLWljZS1kZXRhaW5zLWRvbWVzdGljLXZpb2xlbmNlLXZpY3RpbV91c181OGE1MWY2OGU0YjAzN2QxN2QyNGNiMmQ_cjYydHNsbWFsanpidmdxZnIlM0Z1dG1faHBfcmVmPWxhdGluby12b2ljZXMmaXI9TGF0aW5vJTJCVm9pY2VzJnNlY3Rpb249bGF0aW5vLXZvaWNlcyY." TargetMode="External"/><Relationship Id="rId3792" Type="http://schemas.openxmlformats.org/officeDocument/2006/relationships/hyperlink" Target="x-webdoc://2038151E-3AC7-47F0-B17E-9C770E97CBAB/redir.aspx?REF=sEOfzBD24zMhZsGZBjB3Gbeb6mWqT6IkOLpEuUZ34hutFjLs-2fUCAFodHRwczovL3d3dy5ueXRpbWVzLmNvbS8yMDE3LzAyLzE1L3VzL2FuLWltbWlncmFudC1tb3RoZXItaW4tZGVudmVyLXdlaWdocy1vcHRpb25zLWFzLWRlcG9ydGF0aW9uLWxvb21zLmh0bWw_X3I9MA.." TargetMode="External"/><Relationship Id="rId3793" Type="http://schemas.openxmlformats.org/officeDocument/2006/relationships/hyperlink" Target="x-webdoc://2038151E-3AC7-47F0-B17E-9C770E97CBAB/redir.aspx?REF=gEQwITTDhM6y_jNaYNI8RJ2QqtBo87r_3mgRLor3HXwNeDTs-2fUCAFodHRwOi8vd3d3LmNubi5jb20vMjAxNy8wMi8xNS91cy9jb2xvcmFkby1tb20tdml6Z3VlcnJhLWljZS10cm5kL2luZGV4Lmh0bWw." TargetMode="External"/><Relationship Id="rId3794" Type="http://schemas.openxmlformats.org/officeDocument/2006/relationships/hyperlink" Target="x-webdoc://2038151E-3AC7-47F0-B17E-9C770E97CBAB/redir.aspx?REF=8uoB8QsXyStGOMwyxnGybRPFiL_slW-2tybht7surCcNeDTs-2fUCAFodHRwczovL3d3dy5mYWNlYm9vay5jb20vTWV5ZXJMYXdPZmZpY2UvcGhvdG9zL2EuMjUwODkyNTY4MzU0NjIyLjUwNDgzLjI0NzQ3NjIyMjAyOTU5MC8xMTE3NDA4ODk4MzY5NjQ3Lz90eXBlPTMmdGhlYXRlcg.." TargetMode="External"/><Relationship Id="rId3795" Type="http://schemas.openxmlformats.org/officeDocument/2006/relationships/hyperlink" Target="x-webdoc://2038151E-3AC7-47F0-B17E-9C770E97CBAB/redir.aspx?REF=kIgkubKqPGczF558VkjkdcEQGQl3-FmrZE4KKJOzW4wNeDTs-2fUCAFodHRwOi8vd3d3Lm5wci5vcmcvMjAxNy8wMi8xNi81MTU1MTA5OTYvY29sb3JhZG8tY2h1cmNoLW9mZmVycy1pbW1pZ3JhbnQtc2FuY3R1YXJ5LWZyb20tZGVwb3J0YXRpb24." TargetMode="External"/><Relationship Id="rId3796" Type="http://schemas.openxmlformats.org/officeDocument/2006/relationships/hyperlink" Target="x-webdoc://2038151E-3AC7-47F0-B17E-9C770E97CBAB/redir.aspx?REF=b8P6poCJV-Cz2lfaGj4xZv2_zQVn5HYzcfRGONLGnHINeDTs-2fUCAFodHRwOi8vd3d3LnNhbmN0dWFyeW5vdGRlcG9ydGF0aW9uLm9yZy8." TargetMode="External"/><Relationship Id="rId3797" Type="http://schemas.openxmlformats.org/officeDocument/2006/relationships/hyperlink" Target="x-webdoc://2038151E-3AC7-47F0-B17E-9C770E97CBAB/redir.aspx?REF=OYbnuu8KI6Ivuicqe6qdXfPhZBxuDxaqObLRhbCM0o4NeDTs-2fUCAFodHRwOi8vd3d3LmFsamF6ZWVyYS5jb20vbmV3cy8yMDE3LzAyL2RhY2EtcmVjaXBpZW50LWRhbmllbC1yYW1pcmV6LXN1ZXMtYXJyZXN0LTE3MDIxNTE3MjczNTEzNy5odG1s" TargetMode="External"/><Relationship Id="rId3798" Type="http://schemas.openxmlformats.org/officeDocument/2006/relationships/hyperlink" Target="x-webdoc://2038151E-3AC7-47F0-B17E-9C770E97CBAB/redir.aspx?REF=CvND0eWd0BPwEtgbjhX_cSG6iFGK9Lv9gY0LMyDhvQYNeDTs-2fUCAFodHRwOi8vd3d3LmNubi5jb20vMjAxNy8wMi8xNC9wb2xpdGljcy9kYW5pZWwtcmFtaXJlei1tZWRpbmEtZGFjYS1kZXRlbnRpb24v" TargetMode="External"/><Relationship Id="rId3799" Type="http://schemas.openxmlformats.org/officeDocument/2006/relationships/hyperlink" Target="x-webdoc://2038151E-3AC7-47F0-B17E-9C770E97CBAB/redir.aspx?REF=LF6eT47eC6oS4DKnogNxN-6tG96KCyN0euJwnyMKrC0NeDT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4150" Type="http://schemas.openxmlformats.org/officeDocument/2006/relationships/hyperlink" Target="x-webdoc://2038151E-3AC7-47F0-B17E-9C770E97CBAB/UrlBlockedError.aspx" TargetMode="External"/><Relationship Id="rId4151" Type="http://schemas.openxmlformats.org/officeDocument/2006/relationships/hyperlink" Target="x-webdoc://2038151E-3AC7-47F0-B17E-9C770E97CBAB/redir.aspx?REF=lQpJ0EZ7hFfijzipCQvWCndzATul0PRNM5Jpla3p-uGtIUXs-2fUCAFodHRwOi8vd3d3LnR3aXR0ZXIuY29tL05ZTEFH" TargetMode="External"/><Relationship Id="rId4152" Type="http://schemas.openxmlformats.org/officeDocument/2006/relationships/hyperlink" Target="x-webdoc://2038151E-3AC7-47F0-B17E-9C770E97CBAB/redir.aspx?REF=XbnSEATxzR5TcwXEKyL1wDLtRAw-Pukm57OcPSiW6mOtIUX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41YWRmNDQ4OTNkZGE." TargetMode="External"/><Relationship Id="rId4153" Type="http://schemas.openxmlformats.org/officeDocument/2006/relationships/hyperlink" Target="x-webdoc://2038151E-3AC7-47F0-B17E-9C770E97CBAB/redir.aspx?REF=WeWyfW8IWA8fsvCKP4PCtui4z6td9FNh9Dk7hryBgSatIUXs-2fUCAFodHRwczovL2FwbmV3cy5jb20vNTUwODExMWQ1OTU1NGEzM2JlODAwMWJkYWM0ZWY4MzAvVHJ1bXAtd2VpZ2hzLW1vYmlsaXppbmctTmF0LUd1YXJkLWZvci1pbW1pZ3JhdGlvbi1yb3VuZHVwcw.." TargetMode="External"/><Relationship Id="rId4154" Type="http://schemas.openxmlformats.org/officeDocument/2006/relationships/hyperlink" Target="x-webdoc://2038151E-3AC7-47F0-B17E-9C770E97CBAB/redir.aspx?REF=Kphvil0zsoIuSGc2E-q61RkY7UF1gvgdyxQveiy2N_itIUXs-2fUCAFodHRwOi8vd3d3Lmh1ZmZpbmd0b25wb3N0LmNvbS9lbnRyeS9kb25hbGQtdHJ1bXAtbmF0aW9uYWwtZ3VhcmQtaW1taWdyYW50c191c181OGE3MTM1NmU0YjAzN2QxN2QyNzFiY2I_" TargetMode="External"/><Relationship Id="rId4155" Type="http://schemas.openxmlformats.org/officeDocument/2006/relationships/hyperlink" Target="x-webdoc://2038151E-3AC7-47F0-B17E-9C770E97CBAB/redir.aspx?REF=XjOWrtw_7rWyzFMFV1V_NsQ_VENb2LzQpH9NO0Yi51CtIUXs-2fUCAFodHRwczovL3d3dy5ueXRpbWVzLmNvbS8yMDE3LzAyLzE3L3VzL3BvbGl0aWNzL25hdGlvbmFsLWd1YXJkLWlsbGVnYWwtaW1taWdyYW50cy1yZXBvcnQuaHRtbD9ycmVmPWNvbGxlY3Rpb24lMkZzZWN0aW9uY29sbGVjdGlvbiUyRnVz" TargetMode="External"/><Relationship Id="rId4156" Type="http://schemas.openxmlformats.org/officeDocument/2006/relationships/hyperlink" Target="x-webdoc://2038151E-3AC7-47F0-B17E-9C770E97CBAB/redir.aspx?REF=HtSndMgyqwjBD46bkuThf4uxgD_QpPVEyU4gG4oeSSStIUXs-2fUCAFodHRwOi8vdXN1bmN1dC5jb20vbmV3cy9pbW1pZ3JhdHMtcGhvdG9zLWRldGVudGlvbi1jZW50ZXJzLw.." TargetMode="External"/><Relationship Id="rId4157" Type="http://schemas.openxmlformats.org/officeDocument/2006/relationships/hyperlink" Target="x-webdoc://2038151E-3AC7-47F0-B17E-9C770E97CBAB/redir.aspx?REF=CiptRcMY3X1rtvJMyS0Qkp7RArV2fnOWD6SMJ-fT01qtIUXs-2fUCAFodHRwOi8vc3RyaWtlNGRlbW9jcmFjeS5jb20v" TargetMode="External"/><Relationship Id="rId4158" Type="http://schemas.openxmlformats.org/officeDocument/2006/relationships/hyperlink" Target="x-webdoc://2038151E-3AC7-47F0-B17E-9C770E97CBAB/redir.aspx?REF=qSxku8B8HQ34bXY1yoMVt8Gz8BbLRCBOHRTfD_PCvBqtIUXs-2fUCAFodHRwczovL3d3dy5mYWNlYm9vay5jb20vZXZlbnRzLzYzNTQ4NjQxNjYzOTY4Ni8." TargetMode="External"/><Relationship Id="rId4159" Type="http://schemas.openxmlformats.org/officeDocument/2006/relationships/hyperlink" Target="x-webdoc://2038151E-3AC7-47F0-B17E-9C770E97CBAB/redir.aspx?REF=ERM0ue_TW3RuD2mBoKxShzam4bOtUad308qIVF69sl-tIUXs-2fUCAFodHRwczovL3d3dy5pbW1pZ3JhdGlvbmFkdm9jYXRlcy5vcmcvY2FsZW5kYXIvZXZlbnQuNjMyMTM3LUdlbmVyYWxfSW1taWdyYXRpb25fVHJhaW5pbmdfZm9yX0NhdGhvbGljX0NoYXJpdGllc19JbW1pZ3JhdGlvbl9Db3VydF9IZWxwRA.." TargetMode="External"/><Relationship Id="rId3060" Type="http://schemas.openxmlformats.org/officeDocument/2006/relationships/hyperlink" Target="x-webdoc://2038151E-3AC7-47F0-B17E-9C770E97CBAB/redir.aspx?REF=q9cLLZLVwRt0_bJ0ubtDhLfgAi1MbXwIL4FFZ5g-tXztPQfs-2fUCAFodHRwOi8vd3d3Lm55dGltZXMuY29tLzIwMTcvMDIvMjUvdXMvaWNlLWltbWlncmFudC1kZXBvcnRhdGlvbnMtdHJ1bXAuaHRtbA.." TargetMode="External"/><Relationship Id="rId3061" Type="http://schemas.openxmlformats.org/officeDocument/2006/relationships/hyperlink" Target="x-webdoc://2038151E-3AC7-47F0-B17E-9C770E97CBAB/redir.aspx?REF=HLuJuSSX9v1EWQES9ioUU7cEsW3tn2lOMz8j9F1W_EftPQfs-2fUCAFodHRwOi8vd3d3LnJldXRlcnMuY29tL2FydGljbGUvdXMtdXNhLWltbWlncmF0aW9uLXBhcmVudHMtaWRVU0tCTjE2QTE2Vg.." TargetMode="External"/><Relationship Id="rId3062" Type="http://schemas.openxmlformats.org/officeDocument/2006/relationships/hyperlink" Target="x-webdoc://2038151E-3AC7-47F0-B17E-9C770E97CBAB/redir.aspx?REF=Rj6SeXJd4PFvTgnxuRieC1Z-Z_EDggNF2Up8wsowv5_tPQfs-2fUCAFodHRwOi8vd3d3LmxhdGltZXMuY29tL3BvbGl0aWNzL2xhLW5hLXBvbC1kZXBvcnQtbGVnYWwtMjAxNzAzMDItc3RvcnkuaHRtbA.." TargetMode="External"/><Relationship Id="rId3063" Type="http://schemas.openxmlformats.org/officeDocument/2006/relationships/hyperlink" Target="x-webdoc://2038151E-3AC7-47F0-B17E-9C770E97CBAB/redir.aspx?REF=RvBDFCzrsmuGrNJcqlmnvDZ1JVQr2ZOFDMCT0RyUK3ntPQfs-2fUCAFodHRwOi8vd3d3LnNmY2hyb25pY2xlLmNvbS9idXNpbmVzcy9hcnRpY2xlL01lcml0LWJhc2VkLWltbWlncmF0aW9uLWNvdWxkLWhlbHAtdGVjaC0xMDk3MDI0NC5waHA." TargetMode="External"/><Relationship Id="rId3064" Type="http://schemas.openxmlformats.org/officeDocument/2006/relationships/hyperlink" Target="x-webdoc://2038151E-3AC7-47F0-B17E-9C770E97CBAB/redir.aspx?REF=zJzNYlXeAJS5ikOfpWNmVqD0v5B69Bqd6Vojy7gaOiztPQfs-2fUCAFodHRwczovL3d3dy53YXNoaW5ndG9ucG9zdC5jb20vbG9jYWwva2FpbmUtb3RoZXJzLXF1ZXN0aW9uLWltbWlncmF0aW9ucy1hcnJlc3RzLzIwMTcvMDMvMDIvOTYxOTRkNDgtZmY5Yi0xMWU2LTliNzgtODI0Y2NhYjk0NDM1X3N0b3J5Lmh0bWw_dXRtX3Rlcm09LjZkNTI4YjZjZWNhNg.." TargetMode="External"/><Relationship Id="rId3065" Type="http://schemas.openxmlformats.org/officeDocument/2006/relationships/hyperlink" Target="x-webdoc://2038151E-3AC7-47F0-B17E-9C770E97CBAB/redir.aspx?REF=3BbCDK_zGlAe4qiTP9ciHUDUqfqatTUsDZpr6RrPKDztPQfs-2fUCAFodHRwOi8vd3d3LnBvbGl0aWNvLmNvbS90aXBzaGVldHMvbW9ybmluZy1zaGlmdC8yMDE3LzAzL2RlbXMtZGlzbWlzcy10cnVtcC1pbW1pZ3JhdGlvbi1yZWZvcm0tdGFsay0yMTkwMTU." TargetMode="External"/><Relationship Id="rId3066" Type="http://schemas.openxmlformats.org/officeDocument/2006/relationships/hyperlink" Target="x-webdoc://2038151E-3AC7-47F0-B17E-9C770E97CBAB/redir.aspx?REF=RujytUEjiwjy09f_c7oWjb1e4994meUo19VOvUUT3fztPQfs-2fUCAFodHRwOi8vd3d3LmJ1c2luZXNzaW5zaWRlci5jb20vd2hhdC1pcy12b2ljZS10cnVtcC1pbW1pZ3JhdGlvbi1vZmZpY2UtMjAxNy0z" TargetMode="External"/><Relationship Id="rId3067" Type="http://schemas.openxmlformats.org/officeDocument/2006/relationships/hyperlink" Target="x-webdoc://2038151E-3AC7-47F0-B17E-9C770E97CBAB/redir.aspx?REF=z9Z6RiXQBhLD2la44JAXdsjwCyp0mHlan0l_5Pe8bGztPQfs-2fUCAFodHRwczovL3d3dy53YXNoaW5ndG9ucG9zdC5jb20vbmF0aW9uYWwvcmVsaWdpb24vbm90LXNvLXVyZ2VudC1hbnltb3JlLXRydW1wcy1uZXctdHJhdmVsLWJhbi1kZWxheWVkLzIwMTcvMDMvMDIvMDQwY2ZmNDYtZmY4Zi0xMWU2LTliNzgtODI0Y2NhYjk0NDM1X3N0b3J5Lmh0bWw_dXRtX3Rlcm09LjBkMzc0OTY0MDdiMA.." TargetMode="External"/><Relationship Id="rId3068" Type="http://schemas.openxmlformats.org/officeDocument/2006/relationships/hyperlink" Target="x-webdoc://2038151E-3AC7-47F0-B17E-9C770E97CBAB/redir.aspx?REF=khBNQjxTHdg-BzOgUtahtsr4hwzvJAjIFkgI28dEPS_tPQfs-2fUCAFodHRwczovL3d3dy53YXNoaW5ndG9ucG9zdC5jb20vd29ybGQvYXNpYV9wYWNpZmljL2luZG9uZXNpYW5zLXNob2NrZWQtYnktdHJ1bXAtYnV0LXN0aWxsLWFkbWlyZS11cy12YWx1ZXMvMjAxNy8wMy8wMi9lNzRiNWVjYS1mZmMwLTExZTYtOWI3OC04MjRjY2FiOTQ0MzVfc3RvcnkuaHRtbD91dG1fdGVybT0uOTEyYjA3NjZkYzE5" TargetMode="External"/><Relationship Id="rId3069" Type="http://schemas.openxmlformats.org/officeDocument/2006/relationships/hyperlink" Target="x-webdoc://2038151E-3AC7-47F0-B17E-9C770E97CBAB/redir.aspx?REF=jLeDXDaQSchx7MHYnVBLHpHOCHA14jvi73roRxUMYVLtPQfs-2fUCAFodHRwczovL3d3dy53YXNoaW5ndG9ucG9zdC5jb20vbmV3cy90aGUtZml4L3dwLzIwMTcvMDMvMDMvaGVyZXMtdGhlLXRydXRoLW9mLXRoZS10aW1pbmctb24tdHJ1bXBzLXRyYXZlbC1iYW4vP3V0bV90ZXJtPS5lMTViMzVlNTU3NWM." TargetMode="External"/><Relationship Id="rId360" Type="http://schemas.openxmlformats.org/officeDocument/2006/relationships/hyperlink" Target="http://lawprofessors.typepad.com/immigration/2017/05/cyrus-mehta-cross-currents-in-federal-preemption-of-state-and-local-immigration-law-under-trump-.html" TargetMode="External"/><Relationship Id="rId361" Type="http://schemas.openxmlformats.org/officeDocument/2006/relationships/hyperlink" Target="http://lawprofessors.typepad.com/immigration/2017/05/immigration-article-of-the-day-how-the-illegal-immigration-reform-and-immigrant-responsibility-act-o.html" TargetMode="External"/><Relationship Id="rId362" Type="http://schemas.openxmlformats.org/officeDocument/2006/relationships/hyperlink" Target="http://lawprofessors.typepad.com/immigration/2017/05/fence-v-wall.html" TargetMode="External"/><Relationship Id="rId363" Type="http://schemas.openxmlformats.org/officeDocument/2006/relationships/hyperlink" Target="http://lawprofessors.typepad.com/immigration/2017/05/texas-governor-signs-bill-banning-sanctuary-cities.html" TargetMode="External"/><Relationship Id="rId364" Type="http://schemas.openxmlformats.org/officeDocument/2006/relationships/hyperlink" Target="http://lawprofessors.typepad.com/immigration/2017/05/human-rights-watch-report-detention-hazardous-to-immigrants-health.html" TargetMode="External"/><Relationship Id="rId365" Type="http://schemas.openxmlformats.org/officeDocument/2006/relationships/hyperlink" Target="https://www.usatoday.com/story/news/world/2017/04/20/trump-agency-temporary-protection-haitians-united-states/100709428/" TargetMode="External"/><Relationship Id="rId366" Type="http://schemas.openxmlformats.org/officeDocument/2006/relationships/hyperlink" Target="http://www.latimes.com/local/lanow/la-me-ln-la-justice-fund-20170417-story.html" TargetMode="External"/><Relationship Id="rId367" Type="http://schemas.openxmlformats.org/officeDocument/2006/relationships/hyperlink" Target="http://www.bbc.com/news/world-us-canada-39656340" TargetMode="External"/><Relationship Id="rId368" Type="http://schemas.openxmlformats.org/officeDocument/2006/relationships/hyperlink" Target="http://bklyner.com/restaurants-support-immigrants-rights-day-without-bread/" TargetMode="External"/><Relationship Id="rId369" Type="http://schemas.openxmlformats.org/officeDocument/2006/relationships/hyperlink" Target="http://www.nydailynews.com/news/politics/white-house-insists-no-policy-change-dreamer-deportation-article-1.3075129" TargetMode="External"/><Relationship Id="rId4890" Type="http://schemas.openxmlformats.org/officeDocument/2006/relationships/hyperlink" Target="x-webdoc://2038151E-3AC7-47F0-B17E-9C770E97CBAB/redir.aspx?REF=qHjxFED-CbCwfM8MBVXBPceKboGO3smjKFYyeKytmOFN1mjs-2fUCAFodHRwOi8vd3d3LnVzYXRvZGF5LmNvbS9zdG9yeS9uZXdzL25hdGlvbi1ub3cvMjAxNy8wMS8zMC9mYW1pbGllcy1zdHVkZW50cy1zY2llbnRpc3RzLTUtcGVvcGxlLWFmZmVjdGVkLWltbWlncmF0aW9uLWJhbi85NzIzNTI1MC8." TargetMode="External"/><Relationship Id="rId4891" Type="http://schemas.openxmlformats.org/officeDocument/2006/relationships/hyperlink" Target="x-webdoc://2038151E-3AC7-47F0-B17E-9C770E97CBAB/redir.aspx?REF=iwIxl-QllOqFZbAsVHdpr4P97K1Cvds3qgoi5SoxiX1N1mjs-2fUCAFodHRwOi8vd3d3Lm55dGltZXMuY29tL2Fwb25saW5lLzIwMTcvMDEvMzAvd29ybGQvYWZyaWNhL2FwLWFmLXRydW1wLXRyYXZlbC1iYW4tc29tYWxpYS0uaHRtbA.." TargetMode="External"/><Relationship Id="rId4892" Type="http://schemas.openxmlformats.org/officeDocument/2006/relationships/hyperlink" Target="x-webdoc://2038151E-3AC7-47F0-B17E-9C770E97CBAB/redir.aspx?REF=q_kccnGM3aGwfCZCLGfFl_j9ClkTuxdymri5j-P_ol5N1mjs-2fUCAFodHRwOi8vd3d3LnJldXRlcnMuY29tL2FydGljbGUvdXMtdXNhLXRydW1wLWltbWlncmF0aW9uLWlyYXEtbWlub3JpdGllcy1pZFVTS0JOMTVFMUU5" TargetMode="External"/><Relationship Id="rId4893" Type="http://schemas.openxmlformats.org/officeDocument/2006/relationships/hyperlink" Target="x-webdoc://2038151E-3AC7-47F0-B17E-9C770E97CBAB/redir.aspx?REF=G9YQZt3SbmqCpi6OOLrtkYuLAaoDWc6m6iATp2ZRpAhN1mjs-2fUCAFodHRwczovL3d3dy5ueXRpbWVzLmNvbS8yMDE3LzAxLzMwL3VzL3BvbGl0aWNzL3RydW1wLWltbWlncmF0aW9uLW11c2xpbS1iYW4uaHRtbA.." TargetMode="External"/><Relationship Id="rId4894" Type="http://schemas.openxmlformats.org/officeDocument/2006/relationships/hyperlink" Target="x-webdoc://2038151E-3AC7-47F0-B17E-9C770E97CBAB/redir.aspx?REF=VvU8KOrw9S-Y5annk8T9743Evh9Uk61cI6GgKNNDaMdN1mjs-2fUCAFodHRwczovL3d3dy5ueXRpbWVzLmNvbS9pbnRlcmFjdGl2ZS8yMDE3LzAxLzMxL3VzL3BvbGl0aWNzL3RydW1wLWltbWlncmF0aW9uLWJhbi1ncm91cHMuaHRtbA.." TargetMode="External"/><Relationship Id="rId4895" Type="http://schemas.openxmlformats.org/officeDocument/2006/relationships/hyperlink" Target="x-webdoc://2038151E-3AC7-47F0-B17E-9C770E97CBAB/redir.aspx?REF=gsYF-sVbcfW-mypHINGnT5guEdx0V5YlBr359EQ7nRRN1mjs-2fUCAFodHRwczovL3d3dy53YXNoaW5ndG9ucG9zdC5jb20vbmV3cy9wb2xpdGljcy93cC8yMDE3LzAxLzMwL3RoZS1hcmJpdHJhcnktbmF0dXJlLW9mLXRydW1wcy1zZXZlbi1jb3VudHJ5LWJhbi1pcy1jbGVhci1mcm9tLWEtbG9vay1hdC10aGUtbnVtYmVycy8_dXRtX3Rlcm09LjliYjk5YTZlMmM2Nw.." TargetMode="External"/><Relationship Id="rId4896" Type="http://schemas.openxmlformats.org/officeDocument/2006/relationships/hyperlink" Target="x-webdoc://2038151E-3AC7-47F0-B17E-9C770E97CBAB/redir.aspx?REF=TR7XX5dzmOlpndV3E64eNmIUoA8jUHTq7DjlkbRwJDKtN2vs-2fUCAFodHRwczovL3d3dy53YXNoaW5ndG9ucG9zdC5jb20vbG9jYWwvdHJhZmZpY2FuZGNvbW11dGluZy9zb21lLWludGVybmF0aW9uYWwtcGFzc2VuZ2Vycy1lbnRlcmluZy10aGUtdXMtbW9yZS1lYXNpbHktYnV0LW1lbWJlcnMtb2YtY29uZ3Jlc3Mtc2F5LXRoZXlyZS1zdGlsbC1ub3QtZ2V0dGluZy1hbnN3ZXJzLzIwMTcvMDEvMzAvYWIwODk5YmMtZTcxYy0xMWU2LWJmNmYtMzAxYjZiNDQzNjI0X3N0b3J5Lmh0bWw_dXRtX3Rlcm09LjM1NDQxMmQzM2NkOQ.." TargetMode="External"/><Relationship Id="rId4897" Type="http://schemas.openxmlformats.org/officeDocument/2006/relationships/hyperlink" Target="x-webdoc://2038151E-3AC7-47F0-B17E-9C770E97CBAB/redir.aspx?REF=aIjkrDlHOZbVh1BNWm1LIh4gTSlt5fcLs1QrgLE8UgGtN2vs-2fUCAFodHRwczovL3d3dy53YXNoaW5ndG9ucG9zdC5jb20vbmV3cy93b25rL3dwLzIwMTcvMDEvMzAvcHJlc2lkZW50LXRydW1wLXdhbnRlZC10by1iYW4tYmFkLWR1ZGVzLWhlLWNvdWxkLWJsb2NrLW1vcmUtd29tZW4tYW5kLWNoaWxkcmVuLz91dG1fdGVybT0uYTY5ZTg4NmJiMmM2" TargetMode="External"/><Relationship Id="rId4898" Type="http://schemas.openxmlformats.org/officeDocument/2006/relationships/hyperlink" Target="x-webdoc://2038151E-3AC7-47F0-B17E-9C770E97CBAB/redir.aspx?REF=b0PMVBcwoVNHBF-Ur0YLWWEh9PIY2HxZEoa9-wdWdfytN2vs-2fUCAFodHRwczovL3d3dy53YXNoaW5ndG9ucG9zdC5jb20vcG9saXRpY3MvdHJ1bXBzLWhhcmQtbGluZS1hY3Rpb25zLWhhdmUtYW4taW50ZWxsZWN0dWFsLWdvZGZhdGhlci1qZWZmLXNlc3Npb25zLzIwMTcvMDEvMzAvYWMzOTNmNjYtZTRkNC0xMWU2LWJhMTEtNjNjNGI0ZmI1YTYzX3N0b3J5Lmh0bWw_dXRtX3Rlcm09LmE2YjZmZTNhYzM5YQ.." TargetMode="External"/><Relationship Id="rId4899" Type="http://schemas.openxmlformats.org/officeDocument/2006/relationships/hyperlink" Target="x-webdoc://2038151E-3AC7-47F0-B17E-9C770E97CBAB/redir.aspx?REF=So97tFeU3JAJOLOCm_wmC2KdgOX0MT6wft4S4mzez8StN2vs-2fUCAFodHRwczovL3d3dy53YXNoaW5ndG9ucG9zdC5jb20vd29ybGQvbWlkZGxlX2Vhc3QvYS1zeXJpYW4tZmFtaWx5LWVzY2FwZWQtdGhlLXdhci1idXQtbm93LWlzLXN0dWNrLWluLWNhaXJvLzIwMTcvMDEvMzEvOGI4MDU3YTAtZTcxMy0xMWU2LTgwYzItMzBlNTdlNTdlMDVkX3N0b3J5Lmh0bWw_dXRtX3Rlcm09LjZmMDFhM2U2N2JmZA.." TargetMode="External"/><Relationship Id="rId4160" Type="http://schemas.openxmlformats.org/officeDocument/2006/relationships/hyperlink" Target="x-webdoc://2038151E-3AC7-47F0-B17E-9C770E97CBAB/redir.aspx?REF=zb4WaJ-bXLfhB-dobyZQAk4riLcnBRCPpI8GX1a4NHGtIUXs-2fUCAFodHRwczovL3d3dy5mYWNlYm9vay5jb20vZXZlbnRzLzEyODkwOTU4ODQ0NDAyNDgv" TargetMode="External"/><Relationship Id="rId4161" Type="http://schemas.openxmlformats.org/officeDocument/2006/relationships/hyperlink" Target="x-webdoc://2038151E-3AC7-47F0-B17E-9C770E97CBAB/redir.aspx?REF=0piARKtT82fhP4-9ClSMDMPlZTLbFmJhgoQa3o_ZtaKtIUX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4162" Type="http://schemas.openxmlformats.org/officeDocument/2006/relationships/hyperlink" Target="x-webdoc://2038151E-3AC7-47F0-B17E-9C770E97CBAB/redir.aspx?REF=0piARKtT82fhP4-9ClSMDMPlZTLbFmJhgoQa3o_ZtaKtIUXs-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." TargetMode="External"/><Relationship Id="rId4163" Type="http://schemas.openxmlformats.org/officeDocument/2006/relationships/hyperlink" Target="x-webdoc://2038151E-3AC7-47F0-B17E-9C770E97CBAB/redir.aspx?REF=i3_LFGNu79J-AY3lC3RbqJh-A8KL877Fy17VXRUlCXatIUXs-2fUCAFtYWlsdG86Z2thb0BueWxhZy5vcmc." TargetMode="External"/><Relationship Id="rId4164" Type="http://schemas.openxmlformats.org/officeDocument/2006/relationships/hyperlink" Target="x-webdoc://2038151E-3AC7-47F0-B17E-9C770E97CBAB/redir.aspx?REF=B-Wq6rmOGSTYJm3WlLkuKcriaJ0Y48ug4CXxIhLY_-etIUXs-2fUCAFodHRwczovL3d3dy53YXNoaW5ndG9ucG9zdC5jb20vd29ybGQvbmF0aW9uYWwtc2VjdXJpdHkvdHJ1bXAtc2F5cy1oZWxsLWlzc3VlLWEtbmV3LWV4ZWN1dGl2ZS1vcmRlci1vbi1pbW1pZ3JhdGlvbi1ieS1uZXh0LXdlZWsvMjAxNy8wMi8xNi80YjY1ZTdkNi1mNDYzLTExZTYtYTliMC1lY2VlN2NlNDc1ZmNfc3RvcnkuaHRtbD90aWQ9cG1fd29ybGRfcG9wJnV0bV90ZXJtPS5iNzRiNmIzNjEwNDU." TargetMode="External"/><Relationship Id="rId4165" Type="http://schemas.openxmlformats.org/officeDocument/2006/relationships/hyperlink" Target="x-webdoc://2038151E-3AC7-47F0-B17E-9C770E97CBAB/redir.aspx?REF=i3_LFGNu79J-AY3lC3RbqJh-A8KL877Fy17VXRUlCXatIUXs-2fUCAFtYWlsdG86Z2thb0BueWxhZy5vcmc." TargetMode="External"/><Relationship Id="rId4166" Type="http://schemas.openxmlformats.org/officeDocument/2006/relationships/hyperlink" Target="x-webdoc://2038151E-3AC7-47F0-B17E-9C770E97CBAB/redir.aspx?REF=CCsnqQ5Zav0_v0S7TGl0NxB1ggeN6pUsUxJhbp32aN-tIUXs-2fUCAFodHRwOi8vd3d3Lm5wci5vcmcvc2VjdGlvbnMvdGhldHdvLXdheS8yMDE3LzAyLzE2LzUxNTU1NTQyOC9hLWRheS13aXRob3V0LWltbWlncmFudHMtcHJvbWlzZXMtYS1uYXRpb25hbC1zdHJpa2UtdGh1cnNkYXk." TargetMode="External"/><Relationship Id="rId4167" Type="http://schemas.openxmlformats.org/officeDocument/2006/relationships/hyperlink" Target="x-webdoc://2038151E-3AC7-47F0-B17E-9C770E97CBAB/redir.aspx?REF=8w8qsRdCdKa6BNEPmkHkcYO3zDO60sm54zbWjtykIr6tIUXs-2fUCAFodHRwOi8vd3d3LnJldXRlcnMuY29tL2FydGljbGUvdXMtdXNhLWltbWlncmF0aW9uLXByb3Rlc3QtaWRVU0tCTjE1VjE5TQ.." TargetMode="External"/><Relationship Id="rId4168" Type="http://schemas.openxmlformats.org/officeDocument/2006/relationships/hyperlink" Target="x-webdoc://2038151E-3AC7-47F0-B17E-9C770E97CBAB/redir.aspx?REF=sc0yBvZx93c54G7Eq_sLonDUWk9xvRVYi5aei_v6pqWtIUXs-2fUCAFodHRwczovL3d3dy5ueXRpbWVzLmNvbS8yMDE3LzAyLzE1L3VzL3BvbGl0aWNzL2ltbWlncmF0aW9uLXJlc3RhdXJhbnQtc3RyaWtlLXRydW1wLmh0bWw_cnJlZj1jb2xsZWN0aW9uJTJGc2VjdGlvbmNvbGxlY3Rpb24lMkZ1cw.." TargetMode="External"/><Relationship Id="rId4169" Type="http://schemas.openxmlformats.org/officeDocument/2006/relationships/hyperlink" Target="x-webdoc://2038151E-3AC7-47F0-B17E-9C770E97CBAB/redir.aspx?REF=E4tdyyKFt5cniS0StoiLMNRs8YbxiC7GsR0t2NA3H2cNg0fs-2fUCAFodHRwczovL3d3dy53YXNoaW5ndG9ucG9zdC5jb20vbmV3cy9tb3JuaW5nLW1peC93cC8yMDE3LzAyLzE2L3RoaXMtaXMtcmVhbGx5LXVucHJlY2VkZW50ZWQtaWNlLWRldGFpbnMtd29tYW4tc2Vla2luZy1kb21lc3RpYy1hYnVzZS1wcm90ZWN0aW9uLWF0LXRleGFzLWNvdXJ0aG91c2UvP3RpZD1zbV9mYiZ1dG1fdGVybT0uMTZhMDc2ZTNmZmZm" TargetMode="External"/><Relationship Id="rId3070" Type="http://schemas.openxmlformats.org/officeDocument/2006/relationships/hyperlink" Target="x-webdoc://2038151E-3AC7-47F0-B17E-9C770E97CBAB/redir.aspx?REF=-ixk7QjopoJB9J1RwAWQ70_EZ-eJAdrG8E07vy_RY9vtPQfs-2fUCAFodHRwOi8vd3d3Lm1zbmJjLmNvbS9yYWNoZWwtbWFkZG93LXNob3cvdHJtcy1leGNsdXNpdmUtZGhzLWRvY3VtZW50LXVuZGVybWluZXMtdHJ1bXAtY2FzZS10cmF2ZWwtYmFu" TargetMode="External"/><Relationship Id="rId3071" Type="http://schemas.openxmlformats.org/officeDocument/2006/relationships/hyperlink" Target="x-webdoc://2038151E-3AC7-47F0-B17E-9C770E97CBAB/redir.aspx?REF=YpBdh1f3F1M3UQruF9NiSA5uOw-s8RE_zXv92wkIWmztPQfs-2fUCAFodHRwOi8vdGhlaGlsbC5jb20vaG9tZW5ld3MvYWRtaW5pc3RyYXRpb24vMzIyMTQyLW5ldy1kaHMtYXNzZXNzbWVudC1maW5kcy10aGF0LW1vc3QtdXMtYmFzZWQtZXh0cmVtaXN0cy1yYWRpY2FsaXplZA.." TargetMode="External"/><Relationship Id="rId3072" Type="http://schemas.openxmlformats.org/officeDocument/2006/relationships/hyperlink" Target="x-webdoc://2038151E-3AC7-47F0-B17E-9C770E97CBAB/redir.aspx?REF=OplXZwQ1WuTWFGj9-BLOi3WGgFHugdzGw7FYElK8qw_tPQfs-2fUCAFodHRwOi8vdGhlaGlsbC5jb20vcG9saWN5L3RyYW5zcG9ydGF0aW9uLzMyMjA0MC10cmF2ZWwtZ3JvdXAtdXJnZXMtdHJ1bXAtdG8taW5jbHVkZS13ZWxjb21lLW1lc3NhZ2UtaW4tbmV3LWV4ZWN1dGl2ZQ.." TargetMode="External"/><Relationship Id="rId3073" Type="http://schemas.openxmlformats.org/officeDocument/2006/relationships/hyperlink" Target="x-webdoc://2038151E-3AC7-47F0-B17E-9C770E97CBAB/redir.aspx?REF=ZvTqJx3c3H4YuyPAwc9nKB66qP-F6fCD-LbumyMQZRLtPQfs-2fUCAFodHRwczovL3d3dy53YXNoaW5ndG9ucG9zdC5jb20vbmF0aW9uYWwvbGF3eWVyLWRldGFpbmVkLWltbWlncmFudC10by1iZS1kZXBvcnRlZC13aXRob3V0LWhlYXJpbmcvMjAxNy8wMy8wMy8xYzgwMGRjYS0wMDAyLTExZTctOWI3OC04MjRjY2FiOTQ0MzVfc3RvcnkuaHRtbD91dG1fdGVybT0uNjc3ZjQ1ZTQzNGVl" TargetMode="External"/><Relationship Id="rId3074" Type="http://schemas.openxmlformats.org/officeDocument/2006/relationships/hyperlink" Target="x-webdoc://2038151E-3AC7-47F0-B17E-9C770E97CBAB/redir.aspx?REF=nL60tarWoUBLRGT1KnE26OW5ZnCrj53BUwwnOfX0-h7tPQfs-2fUCAFodHRwczovL3d3dy5ueXRpbWVzLmNvbS8yMDE3LzAzLzAyL3VzL2ltbWlncmFudC1kYWNhLWRldGFpbmVkLmh0bWw_X3I9MA.." TargetMode="External"/><Relationship Id="rId3075" Type="http://schemas.openxmlformats.org/officeDocument/2006/relationships/hyperlink" Target="x-webdoc://2038151E-3AC7-47F0-B17E-9C770E97CBAB/redir.aspx?REF=-Vw4HgWG3LIeMjIf1EvjWFCHqwdokE8HMCANlSw1Xs_tPQfs-2fUCAFodHRwczovL3d3dy53c2ouY29tL2FydGljbGVzL2lsbGVnYWwtaW1taWdyYW50LWRldGFpbmVkLWFmdGVyLWhvbGRpbmctbmV3cy1jb25mZXJlbmNlLTE0ODg0Mjk1MDk." TargetMode="External"/><Relationship Id="rId3076" Type="http://schemas.openxmlformats.org/officeDocument/2006/relationships/hyperlink" Target="x-webdoc://2038151E-3AC7-47F0-B17E-9C770E97CBAB/redir.aspx?REF=0dgK8OynNsgB69O8pFT0r1GlBhjk7DPc7u6afwBYQibtPQfs-2fUCAFodHRwOi8vd3d3Lmh1ZmZpbmd0b25wb3N0LmNvbS9lbnRyeS9kcmVhbWVyLWRlcG9ydGF0aW9uLWRhbmllbGEtdmFyZ2FzX3VzXzU4Yjg5MjBmZTRiMGQyODIxYjRjYzYzMg.." TargetMode="External"/><Relationship Id="rId3077" Type="http://schemas.openxmlformats.org/officeDocument/2006/relationships/hyperlink" Target="x-webdoc://2038151E-3AC7-47F0-B17E-9C770E97CBAB/redir.aspx?REF=0xaFJcWKmZn7oO9vLwlZ6Nj2Vrl3UldItNzS_FZzpBDtPQfs-2fUCAFodHRwOi8vdGhlaGlsbC5jb20vYmxvZ3MvYmxvZy1icmllZmluZy1yb29tL25ld3MvMzIyMTI5LWRyZWFtZXItZGV0YWluZWQtYWZ0ZXItc3BlYWtpbmctYXQtcHJlc3MtY29uZmVyZW5jZS10by1iZQ.." TargetMode="External"/><Relationship Id="rId3078" Type="http://schemas.openxmlformats.org/officeDocument/2006/relationships/hyperlink" Target="x-webdoc://2038151E-3AC7-47F0-B17E-9C770E97CBAB/redir.aspx?REF=Y86IYiHP45bvf4uXBGzogAJx72YDHuVmZmUDXxPgBCbtPQfs-2fUCAFodHRwczovL3d3dy5ueXRpbWVzLmNvbS9hcG9ubGluZS8yMDE3LzAzLzAyL3VzL2FwLXVzLWljZS1kZXRhaW5lZS1ob3NwaXRhbC5odG1s" TargetMode="External"/><Relationship Id="rId3079" Type="http://schemas.openxmlformats.org/officeDocument/2006/relationships/hyperlink" Target="x-webdoc://2038151E-3AC7-47F0-B17E-9C770E97CBAB/redir.aspx?REF=OjShm1oFpLCeNyQBm2GNH-44XkbBuZwsoTP3qqh8XUrtPQfs-2fUCAFodHRwczovL3d3dy53YXNoaW5ndG9ucG9zdC5jb20vbmV3cy9tb3JuaW5nLW1peC93cC8yMDE3LzAzLzAyL3RoaXMtc2FsdmFkb3Jhbi1pbW1pZ3JhbnQtaGFzLWEtYnJhaW4tdHVtb3ItaWNlLXdpbGwtbGV0LWhlci1nby13aGVuLWhlci1mYW1pbHktcGF5cy0xNTAwMC8_dXRtX3Rlcm09LjM2NjBmZTdhYjQ3NQ.." TargetMode="External"/><Relationship Id="rId370" Type="http://schemas.openxmlformats.org/officeDocument/2006/relationships/hyperlink" Target="https://www.dallasnews.com/news/social-justice-1/2017/05/11/salvadoran-family-wins-asylum-tough-texas-odds" TargetMode="External"/><Relationship Id="rId371" Type="http://schemas.openxmlformats.org/officeDocument/2006/relationships/hyperlink" Target="https://www.washingtonpost.com/local/public-safety/us-judge-in-dc-signals-readiness-to-become-third-to-order-halt-to-revised-trump-travel-ban/2017/05/11/af41537e-365f-11e7-b412-62beef8121f7_story.html?utm_term=.7362df5b3785" TargetMode="External"/><Relationship Id="rId372" Type="http://schemas.openxmlformats.org/officeDocument/2006/relationships/hyperlink" Target="http://www.nbcnews.com/news/latino/report-paints-harrowing-picture-central-america-migration-n758446" TargetMode="External"/><Relationship Id="rId373" Type="http://schemas.openxmlformats.org/officeDocument/2006/relationships/hyperlink" Target="https://www.bloomberg.com/news/features/2017-05-11/what-an-immigrant-murder-in-kansas-says-about-america" TargetMode="External"/><Relationship Id="rId374" Type="http://schemas.openxmlformats.org/officeDocument/2006/relationships/hyperlink" Target="http://www.businessinsider.com/ap-immigration-agents-aid-in-arrests-of-accused-gang-members-2017-5" TargetMode="External"/><Relationship Id="rId375" Type="http://schemas.openxmlformats.org/officeDocument/2006/relationships/hyperlink" Target="https://www.washingtonpost.com/local/social-issues/ice-announces-largest-anti-gang-crackdown-in-agency-history/2017/05/11/ad1367bc-3651-11e7-b373-418f6849a004_story.html?utm_term=.f8f1e5172195" TargetMode="External"/><Relationship Id="rId376" Type="http://schemas.openxmlformats.org/officeDocument/2006/relationships/hyperlink" Target="https://www.washingtonpost.com/news/post-nation/wp/2017/05/12/immigration-debate-might-be-having-a-chilling-effect-on-crime-reporting-in-hispanic-communities-police-say/?utm_term=.14f84f039055" TargetMode="External"/><Relationship Id="rId377" Type="http://schemas.openxmlformats.org/officeDocument/2006/relationships/hyperlink" Target="http://www.cnn.com/2017/05/11/politics/ice-gang-arrests-operation/" TargetMode="External"/><Relationship Id="rId378" Type="http://schemas.openxmlformats.org/officeDocument/2006/relationships/hyperlink" Target="http://www.teenvogue.com/story/border-patrol-agents-accused-of-extreme-hazing" TargetMode="External"/><Relationship Id="rId379" Type="http://schemas.openxmlformats.org/officeDocument/2006/relationships/hyperlink" Target="http://www.nbcnews.com/news/latino/texas-sb4-immigration-enforcement-law-5-things-know-n758126" TargetMode="External"/><Relationship Id="rId4170" Type="http://schemas.openxmlformats.org/officeDocument/2006/relationships/hyperlink" Target="x-webdoc://2038151E-3AC7-47F0-B17E-9C770E97CBAB/redir.aspx?REF=sPrqueNLyG96GQgkqsHCbWXU4Ud4AU3mrBAljN-pNlANg0fs-2fUCAFodHRwOi8vd3d3Lmh1ZmZpbmd0b25wb3N0LmNvbS9lbnRyeS9lbC1wYXNvLWljZS1kZXRhaW5zLWRvbWVzdGljLXZpb2xlbmNlLXZpY3RpbV91c181OGE1MWY2OGU0YjAzN2QxN2QyNGNiMmQ_cjYydHNsbWFsanpidmdxZnIlM0Z1dG1faHBfcmVmPWxhdGluby12b2ljZXMmaXI9TGF0aW5vJTJCVm9pY2VzJnNlY3Rpb249bGF0aW5vLXZvaWNlcyY." TargetMode="External"/><Relationship Id="rId4171" Type="http://schemas.openxmlformats.org/officeDocument/2006/relationships/hyperlink" Target="x-webdoc://2038151E-3AC7-47F0-B17E-9C770E97CBAB/redir.aspx?REF=Y728l7j4V8ei6S3KZZpm1cb_f5yGiAqjP7FkqIMaEb4Ng0fs-2fUCAFodHRwczovL3d3dy5ueXRpbWVzLmNvbS8yMDE3LzAyLzE1L3VzL2FuLWltbWlncmFudC1tb3RoZXItaW4tZGVudmVyLXdlaWdocy1vcHRpb25zLWFzLWRlcG9ydGF0aW9uLWxvb21zLmh0bWw_X3I9MA.." TargetMode="External"/><Relationship Id="rId4172" Type="http://schemas.openxmlformats.org/officeDocument/2006/relationships/hyperlink" Target="x-webdoc://2038151E-3AC7-47F0-B17E-9C770E97CBAB/redir.aspx?REF=GGrg_SfM950BYxHKsv8A_guBfhUQtbvCkW2mUQ3f0zoNg0fs-2fUCAFodHRwOi8vd3d3LmNubi5jb20vMjAxNy8wMi8xNS91cy9jb2xvcmFkby1tb20tdml6Z3VlcnJhLWljZS10cm5kL2luZGV4Lmh0bWw." TargetMode="External"/><Relationship Id="rId4173" Type="http://schemas.openxmlformats.org/officeDocument/2006/relationships/hyperlink" Target="x-webdoc://2038151E-3AC7-47F0-B17E-9C770E97CBAB/redir.aspx?REF=aa7ykTUcE8G_yq-e1BB9X4TkgHmLnVVaYa_yZOFVLtoNg0fs-2fUCAFodHRwczovL3d3dy5mYWNlYm9vay5jb20vTWV5ZXJMYXdPZmZpY2UvcGhvdG9zL2EuMjUwODkyNTY4MzU0NjIyLjUwNDgzLjI0NzQ3NjIyMjAyOTU5MC8xMTE3NDA4ODk4MzY5NjQ3Lz90eXBlPTMmdGhlYXRlcg.." TargetMode="External"/><Relationship Id="rId4174" Type="http://schemas.openxmlformats.org/officeDocument/2006/relationships/hyperlink" Target="x-webdoc://2038151E-3AC7-47F0-B17E-9C770E97CBAB/redir.aspx?REF=f0vZBYn2g-MzrnO4Vr7MI56bGFm0HjN8WoKUDyFleKUNg0fs-2fUCAFodHRwOi8vd3d3Lm5wci5vcmcvMjAxNy8wMi8xNi81MTU1MTA5OTYvY29sb3JhZG8tY2h1cmNoLW9mZmVycy1pbW1pZ3JhbnQtc2FuY3R1YXJ5LWZyb20tZGVwb3J0YXRpb24." TargetMode="External"/><Relationship Id="rId4175" Type="http://schemas.openxmlformats.org/officeDocument/2006/relationships/hyperlink" Target="x-webdoc://2038151E-3AC7-47F0-B17E-9C770E97CBAB/redir.aspx?REF=nSaOD25PXK6I-x49LWz4iJBcl8W9oL1kQ7ZJCIy2fSoNg0fs-2fUCAFodHRwOi8vd3d3LnNhbmN0dWFyeW5vdGRlcG9ydGF0aW9uLm9yZy8." TargetMode="External"/><Relationship Id="rId4176" Type="http://schemas.openxmlformats.org/officeDocument/2006/relationships/hyperlink" Target="x-webdoc://2038151E-3AC7-47F0-B17E-9C770E97CBAB/redir.aspx?REF=pdQgXitFSuMfkoWEY2mKmMbWx8pmDbsAPm_ibN7cy6INg0fs-2fUCAFmaWxlOi8vL1xcbnlsYWctZnMxXFVzZXJzXGdrYW9cRG9jdW1lbnRzXEZXJTIwVkFXQWV4cGVydHMlMjBDaGljYWdvJTIwSUNFJTIwc2F5cyUyMFBlbmRpbmclMjBVcyUyMHdpbGwlMjBub3QlMjBkZWxheSUyMHJlbW92YWwlMjAxJTIwQXR0YWNobWVudC5tc2c." TargetMode="External"/><Relationship Id="rId4177" Type="http://schemas.openxmlformats.org/officeDocument/2006/relationships/hyperlink" Target="x-webdoc://2038151E-3AC7-47F0-B17E-9C770E97CBAB/redir.aspx?REF=0k7SqEVD-uWR2AlDH2uH4OPvn981gaSWfiD4mafx4hENg0fs-2fUCAFmaWxlOi8vL1xcbnlsYWctZnMxXFVzZXJzXGdrYW9cRG9jdW1lbnRzXFJFJTIwVkFXQWV4cGVydHMlMjBDaGljYWdvJTIwSUNFJTIwc2F5cyUyMFBlbmRpbmclMjBVcyUyMHdpbGwlMjBub3QlMjBkZWxheSUyMHJlbW92YWwlMjAxJTIwQXR0YWNobWVudC5tc2c." TargetMode="External"/><Relationship Id="rId4178" Type="http://schemas.openxmlformats.org/officeDocument/2006/relationships/hyperlink" Target="x-webdoc://2038151E-3AC7-47F0-B17E-9C770E97CBAB/redir.aspx?REF=Y4rfI3SbKk7qvRBruL1Y4FPvY9wC-WiljQbAdJ4sQB4Ng0fs-2fUCAFodHRwczovL3d3dy53b21lbnNyZWZ1Z2VlY29tbWlzc2lvbi5vcmcvcmlnaHRzL3Jlc291cmNlcy8xMDIyLWRldGFpbmVkLW9yLWRlcG9ydGVkLXBhcmVudGFsLXRvb2xraXQtZW5nbGlzaC1pbnRlcmFjdGl2ZQ.." TargetMode="External"/><Relationship Id="rId4179" Type="http://schemas.openxmlformats.org/officeDocument/2006/relationships/hyperlink" Target="x-webdoc://2038151E-3AC7-47F0-B17E-9C770E97CBAB/redir.aspx?REF=rwMz_dcm5S6VW7qvPNu4DUjDLvwd09suYX_alQISut4Ng0fs-2fUCAFodHRwOi8vb2Nmcy5ueS5nb3YvbWFpbi9wdWJsaWNhdGlvbnMvUERGX1N0b25nZXJUb2dldGhlclZvbDMucGRm" TargetMode="External"/><Relationship Id="rId3080" Type="http://schemas.openxmlformats.org/officeDocument/2006/relationships/hyperlink" Target="x-webdoc://2038151E-3AC7-47F0-B17E-9C770E97CBAB/redir.aspx?REF=n4IVu01uz3WCg2W9BQGqdZP5K6yoP8TT1_SbuVctYgxNnwns-2fUCAFodHRwOi8vdGhlaGlsbC5jb20vbGF0aW5vLzMyMjA4OC11bmRvY3VtZW50ZWQtd29tYW4td2l0aC1waXR1aXRhcnktdHVtb3ItcmVsZWFzZWQtYnktaWNl" TargetMode="External"/><Relationship Id="rId3081" Type="http://schemas.openxmlformats.org/officeDocument/2006/relationships/hyperlink" Target="x-webdoc://2038151E-3AC7-47F0-B17E-9C770E97CBAB/redir.aspx?REF=eGRStD-VQjau1OPK0wX57efagQ5srTI1_MZ5GA8YLqxNnwns-2fUCAFodHRwczovL3d3dy5ueXRpbWVzLmNvbS8yMDE3LzAzLzAyL3VzL2NodXJjaGVzLXdlbGNvbWUtcmVmdWdlZXMtdHJ1bXAuaHRtbD9fcj0w" TargetMode="External"/><Relationship Id="rId3082" Type="http://schemas.openxmlformats.org/officeDocument/2006/relationships/hyperlink" Target="x-webdoc://2038151E-3AC7-47F0-B17E-9C770E97CBAB/redir.aspx?REF=0SZRX6YgLqdv7cyRpAR6yYL4_PgKWkrQoHw5ouclmQxNnwns-2fUCAFodHRwczovL3d3dy53YXNoaW5ndG9ucG9zdC5jb20vbmV3cy9hY3RzLW9mLWZhaXRoL3dwLzIwMTcvMDMvMDIvY2FyZGluYWwtd3Vlcmwtdm9pY2VzLWNhdGhvbGljLXN1cHBvcnQtZm9yLWltbWlncmFudHMtYnV0LXVyZ2VzLWNhdXRpb24tYWJvdXQtc2FuY3R1YXJ5LWNodXJjaGVzLz91dG1fdGVybT0uOTU5MzVjZWM0ODUw" TargetMode="External"/><Relationship Id="rId3083" Type="http://schemas.openxmlformats.org/officeDocument/2006/relationships/hyperlink" Target="x-webdoc://2038151E-3AC7-47F0-B17E-9C770E97CBAB/redir.aspx?REF=mBgN-ocRrCxcQvqDGsTzUoTZlsVsw8LwTFNdSJlQ6RRNnwns-2fUCAFodHRwczovL3d3dy53YXNoaW5ndG9ucG9zdC5jb20vbmF0aW9uYWwvc3hzdy1jYXVnaHQtaW4taW1taWdyYXRpb24tZGViYXRlLWFmdGVyLWFydGlzdC1yaXBzLWNvbnRyYWN0LzIwMTcvMDMvMDIvZmI3YTY5YWEtZmZiNS0xMWU2LTliNzgtODI0Y2NhYjk0NDM1X3N0b3J5Lmh0bWw_dXRtX3Rlcm09LmYzNjg1NDI0ZGU0ZQ.." TargetMode="External"/><Relationship Id="rId3084" Type="http://schemas.openxmlformats.org/officeDocument/2006/relationships/hyperlink" Target="x-webdoc://2038151E-3AC7-47F0-B17E-9C770E97CBAB/redir.aspx?REF=nAogmXtAwqxPB8cMgle8jxQNYBxau0NPIwbeqJZiQa5Nnwns-2fUCAFodHRwczovL3d3dy53YXNoaW5ndG9ucG9zdC5jb20vbmF0aW9uYWwvZGVhbC1tYWRlLWFmdGVyLW1leGljYW4tbWFuLWRpZWQtYXQtYm9yZGVyLWdldHMtaW5pdGlhbC1vay8yMDE3LzAzLzAyLzZlN2JiZTcwLWZmYWUtMTFlNi05Yjc4LTgyNGNjYWI5NDQzNV9zdG9yeS5odG1sP3V0bV90ZXJtPS5mNzE2NDcxYWE5N2Q." TargetMode="External"/><Relationship Id="rId3085" Type="http://schemas.openxmlformats.org/officeDocument/2006/relationships/hyperlink" Target="x-webdoc://2038151E-3AC7-47F0-B17E-9C770E97CBAB/redir.aspx?REF=VYgEMbYesrJj0H5bGMDKwhop2iku1_oOIagfjwTDVB9Nnwns-2fUCAFodHRwczovL3d3dy53YXNoaW5ndG9ucG9zdC5jb20vbmF0aW9uYWwvaW1taWdyYW50LXdvbWFuLWFycmVzdGVkLWluLWNvdXJ0aG91c2UtZm9ybWFsbHktY2hhcmdlZC8yMDE3LzAzLzAyLzhiZmI3ZDYwLWZmYTMtMTFlNi05Yjc4LTgyNGNjYWI5NDQzNV9zdG9yeS5odG1sP3V0bV90ZXJtPS41ZDY0NWE2ZmM5MjQ." TargetMode="External"/><Relationship Id="rId3086" Type="http://schemas.openxmlformats.org/officeDocument/2006/relationships/hyperlink" Target="x-webdoc://2038151E-3AC7-47F0-B17E-9C770E97CBAB/redir.aspx?REF=ihoq-dD6-lKRNwUv7-iI5OPFjM3zfbumhumVs7km0l5Nnwns-2fUCAFodHRwczovL3d3dy53YXNoaW5ndG9ucG9zdC5jb20vbmF0aW9uYWwvcGhpbGFkZWxwaGlhLWNvbnN1bGF0ZS1vZi1tZXhpY28tb2ZmZXJzLWltbWlncmFudHMtbGVnYWwtYWlkLzIwMTcvMDMvMDMvYTZhZmY0ZjAtMDAwMy0xMWU3LTliNzgtODI0Y2NhYjk0NDM1X3N0b3J5Lmh0bWw_dXRtX3Rlcm09LmY1MzAzMWRlZTkxNQ.." TargetMode="External"/><Relationship Id="rId3087" Type="http://schemas.openxmlformats.org/officeDocument/2006/relationships/hyperlink" Target="x-webdoc://2038151E-3AC7-47F0-B17E-9C770E97CBAB/redir.aspx?REF=rSyAeOUICvL4og9p3HLkk0npLA5rd3Q91hl_SnnBjdRNnwns-2fUCAFodHRwczovL3d3dy53YXNoaW5ndG9ucG9zdC5jb20vbmV3cy9wb3dlcnBvc3QvcGFsb21hL2RhaWx5LTIwMi8yMDE3LzAzLzAyL2RhaWx5LTIwMi10cnVtcC1zLXJ1c3NpYS1oZWFkYWNoZS1nZXRzLXdvcnNlLWFzLXNlc3Npb25zLXN0cnVnZ2xlcy10by1zcGluLXVuZGlzY2xvc2VkLW1lZXRpbmdzLzU4Yjc0NWNhZTliNjliMTQwNmM3NWQxYi8_dXRtX3Rlcm09LmE1MjY4N2MzMDlkYSZ3cGlzcmM9bmxfZGFpbHkyMDImd3BtbT0x" TargetMode="External"/><Relationship Id="rId3088" Type="http://schemas.openxmlformats.org/officeDocument/2006/relationships/hyperlink" Target="x-webdoc://2038151E-3AC7-47F0-B17E-9C770E97CBAB/redir.aspx?REF=vYI8kKRTiYWKR0BvwScNr892d5MSTwRdNWFiZJ2XostNnwns-2fUCAFodHRwczovL3d3dy53YXNoaW5ndG9ucG9zdC5jb20vbmV3cy9kci1ncmlkbG9jay93cC8yMDE3LzAzLzAyL2EtY2VsZWJyaXR5LWRlbnRpc3QtY2xhaW1zLWhpcy1hbnRpLXRydW1wLWpva2UtbGVkLXRvLWhpbS1iZWluZy1ib290ZWQtZnJvbS1hLXBsYW5lLz91dG1fdGVybT0uMDJkMzNjMWMxN2Zi" TargetMode="External"/><Relationship Id="rId3089" Type="http://schemas.openxmlformats.org/officeDocument/2006/relationships/hyperlink" Target="x-webdoc://2038151E-3AC7-47F0-B17E-9C770E97CBAB/redir.aspx?REF=k-vouC8bhDaElTTK9_CbZV_uCbER2nlsByPwvJRyiTVNnwns-2fUCAFodHRwczovL3d3dy53YXNoaW5ndG9ucG9zdC5jb20vbmV3cy9tb3JuaW5nLW1peC93cC8yMDE3LzAzLzAzL21leGljYW4tY29tcGFueS1zYXlzLWl0cy1vcGVuLXRvLXByb3ZpZGluZy1jZW1lbnQtdG8tYnVpbGQtYm9yZGVyLXdhbGwvP3V0bV90ZXJtPS44MzdlMjk4YTdlYzg." TargetMode="External"/><Relationship Id="rId380" Type="http://schemas.openxmlformats.org/officeDocument/2006/relationships/hyperlink" Target="https://www.abqjournal.com/1001724/aclu-warns-travelers-about-visiting-texas.html" TargetMode="External"/><Relationship Id="rId381" Type="http://schemas.openxmlformats.org/officeDocument/2006/relationships/hyperlink" Target="http://www.huffingtonpost.com/entry/aclu-texas-travel-warning_us_5912391ae4b05e1ca202d19c" TargetMode="External"/><Relationship Id="rId382" Type="http://schemas.openxmlformats.org/officeDocument/2006/relationships/hyperlink" Target="https://www.nytimes.com/2017/05/11/us/politics/trump-voter-fraud.html" TargetMode="External"/><Relationship Id="rId383" Type="http://schemas.openxmlformats.org/officeDocument/2006/relationships/hyperlink" Target="http://www.cnn.com/2017/05/11/politics/kris-kobach-trump-voting-rights/" TargetMode="External"/><Relationship Id="rId384" Type="http://schemas.openxmlformats.org/officeDocument/2006/relationships/hyperlink" Target="http://www.washingtontimes.com/news/2017/may/11/donald-trump-sign-order-creating-voter-fraud-panel/" TargetMode="External"/><Relationship Id="rId385" Type="http://schemas.openxmlformats.org/officeDocument/2006/relationships/hyperlink" Target="https://www.washingtonpost.com/news/post-politics/wp/2017/05/11/white-house-to-launch-a-commission-to-study-voter-fraud-and-suppression/?utm_term=.2dfdce5125df" TargetMode="External"/><Relationship Id="rId386" Type="http://schemas.openxmlformats.org/officeDocument/2006/relationships/hyperlink" Target="https://www.wsj.com/articles/trump-to-launch-review-of-federal-election-process-1494513214" TargetMode="External"/><Relationship Id="rId387" Type="http://schemas.openxmlformats.org/officeDocument/2006/relationships/hyperlink" Target="http://www.npr.org/2017/05/11/527924633/white-house-expected-to-announce-voting-fraud-commission" TargetMode="External"/><Relationship Id="rId388" Type="http://schemas.openxmlformats.org/officeDocument/2006/relationships/hyperlink" Target="http://www.nbcnews.com/politics/white-house/trump-establish-vote-fraud-commission-n757796" TargetMode="External"/><Relationship Id="rId389" Type="http://schemas.openxmlformats.org/officeDocument/2006/relationships/hyperlink" Target="http://abcnews.go.com/Politics/president-trump-expected-launch-commission-election-integrity/story?id=47337222" TargetMode="External"/><Relationship Id="rId4180" Type="http://schemas.openxmlformats.org/officeDocument/2006/relationships/hyperlink" Target="x-webdoc://2038151E-3AC7-47F0-B17E-9C770E97CBAB/redir.aspx?REF=PiJYvtBbe-VQ9tPQJ4I2GE55BITBC2koJHljt5mWEhgNg0fs-2fUCAFodHRwOi8vd3d3Lm9jZnMuc3RhdGUubnkudXMvbWFpbi9Gb3Jtcy9raW5zaGlwL09DRlMtNDk0MCUyMERlc2lnbmF0aW9uJTIwb2YlMjBQZXJzb24lMjBpbiUyMFBhcmVudGFsJTIwUmVsYXRpb25zaGlwLnBkZg.." TargetMode="External"/><Relationship Id="rId4181" Type="http://schemas.openxmlformats.org/officeDocument/2006/relationships/hyperlink" Target="x-webdoc://2038151E-3AC7-47F0-B17E-9C770E97CBAB/redir.aspx?REF=m2avs0lGRuVB_Ong7wDT_0ejAlAEMohpo0Es4y3OCAoNg0fs-2fUCAFodHRwOi8vY29kZXMuZmluZGxhdy5jb20vbnkvZ2VuZXJhbC1vYmxpZ2F0aW9ucy1sYXcvZ29iLXNlY3QtNS0xNTUxLmh0bWw." TargetMode="External"/><Relationship Id="rId4182" Type="http://schemas.openxmlformats.org/officeDocument/2006/relationships/hyperlink" Target="x-webdoc://2038151E-3AC7-47F0-B17E-9C770E97CBAB/redir.aspx?REF=TAoJj1W417yBQJ2HaIArtuXgSfFqUNXjXhCmL4ROdLYNg0fs-2fUCAFodHRwOi8vd3d3LmltbWRlZmVuc2Uub3JnL2VtZXJnZW5jeS1wcmVwYXJlZG5lc3Mv" TargetMode="External"/><Relationship Id="rId4183" Type="http://schemas.openxmlformats.org/officeDocument/2006/relationships/hyperlink" Target="x-webdoc://2038151E-3AC7-47F0-B17E-9C770E97CBAB/redir.aspx?REF=K2MHLL10M2g1JD4OAJfqKqX8xXyeZy46knWnEcRJek8Ng0fs-2fUCAFodHRwOi8vd3d3LmFsamF6ZWVyYS5jb20vbmV3cy8yMDE3LzAyL2RhY2EtcmVjaXBpZW50LWRhbmllbC1yYW1pcmV6LXN1ZXMtYXJyZXN0LTE3MDIxNTE3MjczNTEzNy5odG1s" TargetMode="External"/><Relationship Id="rId4184" Type="http://schemas.openxmlformats.org/officeDocument/2006/relationships/hyperlink" Target="x-webdoc://2038151E-3AC7-47F0-B17E-9C770E97CBAB/redir.aspx?REF=kmI9vW8T2IGDQz0smE_RkGHJvmYF4DS0-4ecPhF8LqMNg0fs-2fUCAFodHRwOi8vd3d3LmNubi5jb20vMjAxNy8wMi8xNC9wb2xpdGljcy9kYW5pZWwtcmFtaXJlei1tZWRpbmEtZGFjYS1kZXRlbnRpb24v" TargetMode="External"/><Relationship Id="rId4185" Type="http://schemas.openxmlformats.org/officeDocument/2006/relationships/hyperlink" Target="x-webdoc://2038151E-3AC7-47F0-B17E-9C770E97CBAB/redir.aspx?REF=-TmTpdP_DQrjz_tV4j7vmfazETllLHnhJtxYgcrSSt4Ng0fs-2fUCAFodHRwczovL3VybGRlZmVuc2UucHJvb2Zwb2ludC5jb20vdjIvdXJsP3U9aHR0cHMtM0FfX2Fzc2V0cy5kb2N1bWVudGNsb3VkLm9yZ19kb2N1bWVudHNfMzQ2MTgyNV9SYW1pcmV6LTJEQ29tcGxhaW50LnBkZiZkPURRTUNhUSZjPWV1R1pzdGNhVERsbHZpbUVOOGI3alhyd3FPZi12NUFfQ2RwZ25WZmlpTU0mcj1XcTM3NERUdl9QWGZJb202NVhCcW9BJm09YzluejcwM2JPdS1RX2puTFpkTjEtQmpVLWJPcTQ1WWZZS0o2Rl9vTUkyMCZzPUE5ZUF2ZFlTQXRoWGcxZ3Zlcmd2TVN0Y0RfWFJRbUhNRENxRTBWYnRIeDAmZT0." TargetMode="External"/><Relationship Id="rId4186" Type="http://schemas.openxmlformats.org/officeDocument/2006/relationships/hyperlink" Target="x-webdoc://2038151E-3AC7-47F0-B17E-9C770E97CBAB/redir.aspx?REF=F2tWrg1AI8PQLZzSqQWUYqFig0aJ6M2gT4gk49ViEiQNg0fs-2fUCAFodHRwczovL2RvY3MuZ29vZ2xlLmNvbS9kb2N1bWVudC9kLzEwWkRUR3huRkplMXRvTThWQnVNT3pUaWNGM0ZBblBRWC0tX1NwRk0yWXE0L2VkaXQ." TargetMode="External"/><Relationship Id="rId4187" Type="http://schemas.openxmlformats.org/officeDocument/2006/relationships/hyperlink" Target="x-webdoc://2038151E-3AC7-47F0-B17E-9C770E97CBAB/redir.aspx?REF=jHJRODc5WvoVSoFede6yPiraJ38pWmuxFvL1wEzb0u8Ng0fs-2fUCAFodHRwczovL2RvY3MuZ29vZ2xlLmNvbS9mb3Jtcy9kL2UvMUZBSXBRTFNlcXRuazBKUEpSektCV05iY0dCX3lFd0RBWE9rX3NkcUlKNHZKYmtuLTlSSzNOMWcvdmlld2Zvcm0." TargetMode="External"/><Relationship Id="rId4188" Type="http://schemas.openxmlformats.org/officeDocument/2006/relationships/hyperlink" Target="x-webdoc://2038151E-3AC7-47F0-B17E-9C770E97CBAB/redir.aspx?REF=f1I1BTmmQPWg7VndYK0BVv9S17T8eG-CC9WVnsXh7HINg0fs-2fUCAFodHRwOi8vd3d3LnJldXRlcnMuY29tL2FydGljbGUvdXMtdXNhLXRydW1wLWltbWlncmF0aW9uLXRleGFzLWlkVVNLQk4xNVUyNkM." TargetMode="External"/><Relationship Id="rId4189" Type="http://schemas.openxmlformats.org/officeDocument/2006/relationships/hyperlink" Target="x-webdoc://2038151E-3AC7-47F0-B17E-9C770E97CBAB/redir.aspx?REF=6ZpawRhH2xzf8x3_yV2yniz1YgtPm-nfp9KoS4ll2VQNg0fs-2fUCAFodHRwczovL3d3dy50ZXhhc2F0dG9ybmV5Z2VuZXJhbC5nb3YvZmlsZXMvZXByZXNzL0VPXy1fVGV4YXNfQW1pY3VzX0JyaWVmLnBkZj9jYWNoZWJ1c3RlciUzQTI1PSZ1dG1fY29udGVudD0mdXRtX21lZGl1bT1lbWFpbCZ1dG1fbmFtZT0mdXRtX3NvdXJjZT1nb3ZkZWxpdmVyeSZ1dG1fdGVybT0lMjIlMjB0YXJnZXQ9" TargetMode="External"/><Relationship Id="rId3090" Type="http://schemas.openxmlformats.org/officeDocument/2006/relationships/hyperlink" Target="x-webdoc://2038151E-3AC7-47F0-B17E-9C770E97CBAB/redir.aspx?REF=65ULBOl6zOrtRZcDPWAb8mcCED9B6PfTqv-89y6oMZ9Nnwns-2fUCAFodHRwczovL3d3dy53c2ouY29tL2FydGljbGVzL3JlZnVnZWVzLXRyZWstdG8tY2FuYWRhLWFzLXUtcy10aWdodGVucy1ydWxlcy1vbi1pbW1pZ3JhdGlvbi0xNDg4NDc1NjQx" TargetMode="External"/><Relationship Id="rId3091" Type="http://schemas.openxmlformats.org/officeDocument/2006/relationships/hyperlink" Target="x-webdoc://2038151E-3AC7-47F0-B17E-9C770E97CBAB/redir.aspx?REF=FPneJ1i3qEhV4Shq2z_5kWdZ40ZE_38LzoNhwADevExNnwns-2fUCAFodHRwOi8vd3d3LmNic25ld3MuY29tL25ld3MvaWxsaW5vaXMtdW5kb2N1bWVudGVkLWltbWlncmFudC1qdWFuLWNhcmxvcy1oZXJuYW5kZXotcGFjaGVjby1yZWxlYXNlZC1mcm9tLWRldGVudGlvbi8." TargetMode="External"/><Relationship Id="rId3092" Type="http://schemas.openxmlformats.org/officeDocument/2006/relationships/hyperlink" Target="x-webdoc://2038151E-3AC7-47F0-B17E-9C770E97CBAB/redir.aspx?REF=tbt-RFzIWWdg50ERiruEnxwOj7uI10DJFBcYXXWg0T5Nnwns-2fUCAFodHRwOi8vd3d3LnVzYXRvZGF5LmNvbS9zdG9yeS9uZXdzLzIwMTcvMDMvMDIvZXhjbHVzaXZlLXR3by1vdGhlci10cnVtcC1hZHZpc2Vycy1hbHNvLXNwb2tlLXJ1c3NpYW4tZW52b3ktZHVyaW5nLWdvcC1jb252ZW50aW9uLzk4NjQ4MTkwLw.." TargetMode="External"/><Relationship Id="rId3093" Type="http://schemas.openxmlformats.org/officeDocument/2006/relationships/hyperlink" Target="x-webdoc://2038151E-3AC7-47F0-B17E-9C770E97CBAB/redir.aspx?REF=zwvuMk-OWK59y9_o4GiyhWV84E-2jkTGt3tUkOEAG_VNnwns-2fUCAFodHRwOi8vZnVzaW9uLm5ldC9zdG9yeS8zODk4OTUvaWNlLWNhbGlmb3JuaWEtcm9tdWxvLWF2ZWxpY2EtZ29uemFsZXovP3V0bV9zb3VyY2U9RmFjZWJvb2smdXRtX21lZGl1bT1Tb2NpYWwmdXRtX2NhbXBhaWduPUpS" TargetMode="External"/><Relationship Id="rId3094" Type="http://schemas.openxmlformats.org/officeDocument/2006/relationships/hyperlink" Target="x-webdoc://2038151E-3AC7-47F0-B17E-9C770E97CBAB/redir.aspx?REF=HyFT27LlM9mhjweK_sh8hloICSyw3PX40_memfCf9c1Nnwns-2fUCAFodHRwOi8vd3d3LmhvdXN0b25jaHJvbmljbGUuY29tL25ld3MvaG91c3Rvbi10ZXhhcy9ob3VzdG9uL2FydGljbGUvSW1taWdyYXRpb24tYWdlbnRzLWRlcG9ydC1Ib3VzdG9uLWZhdGhlci1vZi10d28tMTA5NzM3MjgucGhw" TargetMode="External"/><Relationship Id="rId3095" Type="http://schemas.openxmlformats.org/officeDocument/2006/relationships/hyperlink" Target="x-webdoc://2038151E-3AC7-47F0-B17E-9C770E97CBAB/redir.aspx?REF=qfLwLV2XSj2_H6fza1iRMSaKab-TR0tvMpdfif6VrHFNnwns-2fUCAFodHRwOi8vbGFvcGluaW9uLmNvbS8yMDE3LzAzLzAyL2VkaXRvcmlhbC1jb3Jwb3JhdGUtZ3JlZWQtYXQtdGhlLWV4cGVuc2Utb2YtaW1taWdyYW50cy8." TargetMode="External"/><Relationship Id="rId3096" Type="http://schemas.openxmlformats.org/officeDocument/2006/relationships/hyperlink" Target="x-webdoc://2038151E-3AC7-47F0-B17E-9C770E97CBAB/redir.aspx?REF=X5P_TcenIKsS70ISKewvsryRi4sWw8jxlrvFULCNzZVNnwns-2fUCAFodHRwczovL3d3dy5ueXRpbWVzLmNvbS8yMDE3LzAzLzAzL29waW5pb24vYS1zYW5jdHVhcnktY2l0eS1zZWl6ZXMtdGhlLW1vbWVudC1hbmQtdGhlLW5hbWUuaHRtbA.." TargetMode="External"/><Relationship Id="rId3097" Type="http://schemas.openxmlformats.org/officeDocument/2006/relationships/hyperlink" Target="x-webdoc://2038151E-3AC7-47F0-B17E-9C770E97CBAB/redir.aspx?REF=qsCS8PnNk-bZAtLL-JzFPe30C4Dh-T8xG9Wlc_OwvolNnwns-2fUCAFodHRwczovL3d3dy53YXNoaW5ndG9ucG9zdC5jb20vYmxvZ3MvcmlnaHQtdHVybi93cC8yMDE3LzAzLzAyL3RoZS13YWxsLWNvbWVzLXR1bWJsaW5nLWRvd24vP3V0bV90ZXJtPS41ZDJkMTgwZTllMGI." TargetMode="External"/><Relationship Id="rId3098" Type="http://schemas.openxmlformats.org/officeDocument/2006/relationships/hyperlink" Target="x-webdoc://2038151E-3AC7-47F0-B17E-9C770E97CBAB/redir.aspx?REF=fP1afycZu3V-EwcohV1ciPeDFLQA0QJJ_pqMkTqPNHhNnwns-2fUCAFodHRwczovL3d3dy53YXNoaW5ndG9ucG9zdC5jb20vb3BpbmlvbnMvcmV2b2x0LW9mLXRoZS1hdHRvcm5leXMtZ2VuZXJhbC8yMDE3LzAzLzAyLzEzOTI4YzgyLWZmODEtMTFlNi05OWI0LTllNjEzYWZlYjA5Zl9zdG9yeS5odG1sP3V0bV90ZXJtPS4yYWUzNTM3NDg3MzM." TargetMode="External"/><Relationship Id="rId3099" Type="http://schemas.openxmlformats.org/officeDocument/2006/relationships/hyperlink" Target="x-webdoc://2038151E-3AC7-47F0-B17E-9C770E97CBAB/redir.aspx?REF=ByUqUXKrTgMRfhOHCRb_NA6hHy3IhCdTb_I5vzkIK3xNnwns-2fUCAFodHRwczovL3d3dy53YXNoaW5ndG9ucG9zdC5jb20vYmxvZ3MvZXJpay13ZW1wbGUvd3AvMjAxNy8wMy8wMi9wcmVzaWRlbnQtdHJ1bXBzLWxhdGVzdC1ncmVhdGVzdC1mZWFyLW1vbmdlcmluZy1tZWRpYS1saWUvP3V0bV90ZXJtPS4xM2E3NjUyNDM1NTc." TargetMode="External"/><Relationship Id="rId390" Type="http://schemas.openxmlformats.org/officeDocument/2006/relationships/hyperlink" Target="https://apnews.com/68994fdbd6c94cd9a773aa479cee4c7d" TargetMode="External"/><Relationship Id="rId391" Type="http://schemas.openxmlformats.org/officeDocument/2006/relationships/hyperlink" Target="https://www.washingtonpost.com/news/post-nation/wp/2017/05/11/one-gop-lawmakers-plan-to-save-money-turning-non-english-speaking-kids-over-to-ice/?utm_term=.797c511c1218" TargetMode="External"/><Relationship Id="rId392" Type="http://schemas.openxmlformats.org/officeDocument/2006/relationships/hyperlink" Target="https://www.washingtonpost.com/national/japanese-tourist-detained-in-honolulu-alleges-discrimination/2017/05/11/82c57490-36a7-11e7-ab03-aa29f656f13e_story.html?utm_term=.408e2fa249d7" TargetMode="External"/><Relationship Id="rId393" Type="http://schemas.openxmlformats.org/officeDocument/2006/relationships/hyperlink" Target="https://www.nytimes.com/2017/05/11/world/australia/baxter-reid-released.html" TargetMode="External"/><Relationship Id="rId394" Type="http://schemas.openxmlformats.org/officeDocument/2006/relationships/hyperlink" Target="https://www.washingtonpost.com/local/social-issues/congressional-hispanic-caucus-slams-dhs-pick-for-immigration-ombudsman/2017/05/11/481c95fe-3651-11e7-b4ee-434b6d506b37_story.html?utm_term=.1b1061de58e2" TargetMode="External"/><Relationship Id="rId395" Type="http://schemas.openxmlformats.org/officeDocument/2006/relationships/hyperlink" Target="http://thehill.com/homenews/administration/333066-congressional-hispanic-caucus-wants-immigration-official-ousted" TargetMode="External"/><Relationship Id="rId396" Type="http://schemas.openxmlformats.org/officeDocument/2006/relationships/hyperlink" Target="https://www.washingtonpost.com/national/kushner-family-drops-out-of-china-presentation/2017/05/11/a8368ea0-34cf-11e7-b4ee-434b6d506b37_story.html?utm_term=.46bb1b2a8744" TargetMode="External"/><Relationship Id="rId397" Type="http://schemas.openxmlformats.org/officeDocument/2006/relationships/hyperlink" Target="http://www.politico.com/story/2017/05/11/chuck-grassley-visa-impartiality-jared-kushner-sister-238267" TargetMode="External"/><Relationship Id="rId398" Type="http://schemas.openxmlformats.org/officeDocument/2006/relationships/hyperlink" Target="https://www.wsj.com/articles/as-refugee-arrivals-slow-resettlement-agencies-face-a-funding-crunch-1494581403" TargetMode="External"/><Relationship Id="rId399" Type="http://schemas.openxmlformats.org/officeDocument/2006/relationships/hyperlink" Target="http://www.11alive.com/news/local/immigration-status-for-dream-act-poster-child-in-jeopardy/438691069" TargetMode="External"/><Relationship Id="rId4190" Type="http://schemas.openxmlformats.org/officeDocument/2006/relationships/hyperlink" Target="x-webdoc://2038151E-3AC7-47F0-B17E-9C770E97CBAB/redir.aspx?REF=3Fo7xLyEjKnLuv2P0Gwo4NECIy2vTjCg39o5ZdYWx0kNg0fs-2fUCAFodHRwOi8vd3d3LmRydW1ueWMub3JnL3dwLWNvbnRlbnQvdXBsb2Fkcy8yMDE3LzAyL0FCcmllZkd1aWRlZm9yUmVwb3J0aW5nUmFpZHNvblNvY2lhbE1lZGlhLmRvY3gucGRm" TargetMode="External"/><Relationship Id="rId4191" Type="http://schemas.openxmlformats.org/officeDocument/2006/relationships/hyperlink" Target="x-webdoc://2038151E-3AC7-47F0-B17E-9C770E97CBAB/redir.aspx?REF=yt5q_VvC8drnQyjEFULEV0HAC3wLNnn5P-DrZYnR1UgNg0fs-2fUCAFodHRwczovL3R3aXR0ZXIuY29tL2kvd2ViL3N0YXR1cy84MzEzMjA5MjYxODA0Nzg5ODE." TargetMode="External"/><Relationship Id="rId4192" Type="http://schemas.openxmlformats.org/officeDocument/2006/relationships/hyperlink" Target="x-webdoc://2038151E-3AC7-47F0-B17E-9C770E97CBAB/redir.aspx?REF=IYC-8c1ISskkLjdRcnyiAFO59Fa9ca7PPOc6pbP127YNg0fs-2fUCAFodHRwczovL3d3dy5ueXRpbWVzLmNvbS8yMDE3LzAyLzE0L3VzL2lsbGVnYWwtaW1taWdyYXRpb24tZGFjYS1hcnJlc3QuaHRtbD9fcj0w" TargetMode="External"/><Relationship Id="rId4193" Type="http://schemas.openxmlformats.org/officeDocument/2006/relationships/hyperlink" Target="x-webdoc://2038151E-3AC7-47F0-B17E-9C770E97CBAB/redir.aspx?REF=L5O2c4H85yU7D6q4wGt8O9pdughpDXLEXAZSsr3TReQNg0fs-2fUCAFodHRwOi8vZXZlbnRzLm55dS5lZHUvIyFldmVudF9pZC8xMzc5NTQvdmlldy9ldmVudA.." TargetMode="External"/><Relationship Id="rId4194" Type="http://schemas.openxmlformats.org/officeDocument/2006/relationships/hyperlink" Target="x-webdoc://2038151E-3AC7-47F0-B17E-9C770E97CBAB/redir.aspx?REF=Lw-cf6X34TaOxOcYlwoRQLJAk5z_zvCnprxtz_pOqigNg0fs-2fUCAFodHRwOi8vc3RyaWtlNGRlbW9jcmFjeS5jb20v" TargetMode="External"/><Relationship Id="rId4195" Type="http://schemas.openxmlformats.org/officeDocument/2006/relationships/hyperlink" Target="x-webdoc://2038151E-3AC7-47F0-B17E-9C770E97CBAB/redir.aspx?REF=twuvjwBp111e1Y-BQp6cF4tQkWQNCw5l0AMBr6jCvAsNg0fs-2fUCAFodHRwczovL3d3dy5mYWNlYm9vay5jb20vZXZlbnRzLzYzNTQ4NjQxNjYzOTY4Ni8." TargetMode="External"/><Relationship Id="rId4196" Type="http://schemas.openxmlformats.org/officeDocument/2006/relationships/hyperlink" Target="x-webdoc://2038151E-3AC7-47F0-B17E-9C770E97CBAB/redir.aspx?REF=HwwVSQMTjPKiyFvQ7L862yaBkonsYPA6xQvLAkpDo9MNg0fs-2fUCAFtYWlsdG86Z2thb0BueWxhZy5vcmc." TargetMode="External"/><Relationship Id="rId4197" Type="http://schemas.openxmlformats.org/officeDocument/2006/relationships/hyperlink" Target="x-webdoc://2038151E-3AC7-47F0-B17E-9C770E97CBAB/redir.aspx?REF=gpDnCVcaHgX_gdl5m4JYdpy1pZrlQu1UOYFHzuwkVwYNg0fs-2fUCAFodHRwOi8vbGlua3MuZ292ZGVsaXZlcnkuY29tOjgwL3RyYWNrP3R5cGU9Y2xpY2smZW5pZD1aV0Z6UFRFbWJXRnBiR2x1WjJsa1BUSXdNVGN3TWpFMExqWTVPVGc1TlRNeEptMWxjM05oWjJWcFpEMU5SRUl0VUZKRUxVSlZUQzB5TURFM01ESXhOQzQyT1RrNE9UVXpNU1prWVhSaFltRnpaV2xrUFRFd01ERW1jMlZ5YVdGc1BURTNNemc1TVRZMEptVnRZV2xzYVdROVoyaDFZVzVuUUdGd2FTMW5Zbll1YjNKbkpuVnpaWEpwWkQxbmFIVmhibWRBWVhCcExXZGlkaTV2Y21jbVptdzlKbVY0ZEhKaFBVMTFiSFJwZG1GeWFXRjBaVWxrUFNZbUpnPT0mJiYxMDAmJiZodHRwczovL3d3dy51c2Npcy5nb3YvaS03NjV2" TargetMode="External"/><Relationship Id="rId4198" Type="http://schemas.openxmlformats.org/officeDocument/2006/relationships/hyperlink" Target="x-webdoc://2038151E-3AC7-47F0-B17E-9C770E97CBAB/redir.aspx?REF=hywv240DrZTEtpZm54ZDX2VqVvY70BS-cu4qlevhjkwNg0fs-2fUCAFodHRwOi8vbnlsYWcub3JnL2dldC1oZWxwL2ltbWlncmFudC1yaWdodHMtYW5kLXJlc291cmNlcw.." TargetMode="External"/><Relationship Id="rId4199" Type="http://schemas.openxmlformats.org/officeDocument/2006/relationships/hyperlink" Target="x-webdoc://2038151E-3AC7-47F0-B17E-9C770E97CBAB/redir.aspx?REF=hywv240DrZTEtpZm54ZDX2VqVvY70BS-cu4qlevhjkwNg0fs-2fUCAFodHRwOi8vbnlsYWcub3JnL2dldC1oZWxwL2ltbWlncmFudC1yaWdodHMtYW5kLXJlc291cmNlcw.." TargetMode="External"/><Relationship Id="rId1400" Type="http://schemas.openxmlformats.org/officeDocument/2006/relationships/hyperlink" Target="http://thehill.com/latino/327333-hispanic-dems-push-dhs-chief-on-immigration-enforcement" TargetMode="External"/><Relationship Id="rId1401" Type="http://schemas.openxmlformats.org/officeDocument/2006/relationships/hyperlink" Target="http://www.vox.com/policy-and-politics/2017/4/3/15160738/unauthorized-immigrants-town-hall" TargetMode="External"/><Relationship Id="rId1402" Type="http://schemas.openxmlformats.org/officeDocument/2006/relationships/hyperlink" Target="https://www.nytimes.com/2017/04/04/us/california-today-defying-trump-with-sanctuary-bill.html" TargetMode="External"/><Relationship Id="rId1403" Type="http://schemas.openxmlformats.org/officeDocument/2006/relationships/hyperlink" Target="https://www.washingtonpost.com/national/border-agency-fields-pitches-for-trumps-wall-with-mexico/2017/04/04/08a812a4-1996-11e7-8598-9a99da559f9e_story.html?utm_term=.c934ed8deb6e" TargetMode="External"/><Relationship Id="rId1404" Type="http://schemas.openxmlformats.org/officeDocument/2006/relationships/hyperlink" Target="http://www.elpasotimes.com/story/news/politics/2017/04/03/council-set-vote-border-wall-resolution/99991362/" TargetMode="External"/><Relationship Id="rId1405" Type="http://schemas.openxmlformats.org/officeDocument/2006/relationships/hyperlink" Target="https://www.washingtonpost.com/entertainment/books/debut-novel-behold-the-dreamers-wins-penfaulkner-award/2017/04/04/60ebd314-1942-11e7-8598-9a99da559f9e_story.html?utm_term=.91d59c989f4b" TargetMode="External"/><Relationship Id="rId1406" Type="http://schemas.openxmlformats.org/officeDocument/2006/relationships/hyperlink" Target="https://www.nytimes.com/2017/04/04/us/politics/us-appetite-for-mexicos-drugs-fuels-illegal-immigration.html?_r=0" TargetMode="External"/><Relationship Id="rId1407" Type="http://schemas.openxmlformats.org/officeDocument/2006/relationships/hyperlink" Target="https://www.washingtonpost.com/local/public-safety/post-staffer-accused-of-impersonating-cop-intends-to-go-to-trial/2017/04/04/d298aeb0-18a2-11e7-bcc2-7d1a0973e7b2_story.html?utm_term=.20f4ab484a66" TargetMode="External"/><Relationship Id="rId1408" Type="http://schemas.openxmlformats.org/officeDocument/2006/relationships/hyperlink" Target="https://www.wsj.com/video/tale-of-a-refugee-finding-work-on-the-bottom-rung/F7DA0751-35CC-49F6-A217-2C099740EE24.html" TargetMode="External"/><Relationship Id="rId1409" Type="http://schemas.openxmlformats.org/officeDocument/2006/relationships/hyperlink" Target="http://www.huffingtonpost.com/entry/americans-more-worried-about-health-care-poll_us_58d2cac5e4b02d33b747fd00?facn3l0zbsu877gb9&amp;utm_medium=email&amp;utm_campaign=Pollster170324&amp;utm_content=Pollster170324+CID_acbb5fcb960e5abbc01a4e60db98099b&amp;utm_source=Emailmarketingsoftware&amp;utm_term=HuffPost&amp;" TargetMode="External"/><Relationship Id="rId2500" Type="http://schemas.openxmlformats.org/officeDocument/2006/relationships/hyperlink" Target="http://www.azcentral.com/story/opinion/op-ed/lindavaldez/2017/03/09/trump-separation-asylum/98962146/" TargetMode="External"/><Relationship Id="rId2501" Type="http://schemas.openxmlformats.org/officeDocument/2006/relationships/hyperlink" Target="mailto:gkao@nylag.org" TargetMode="External"/><Relationship Id="rId2502" Type="http://schemas.openxmlformats.org/officeDocument/2006/relationships/hyperlink" Target="x-webdoc://2038151E-3AC7-47F0-B17E-9C770E97CBAB/www.nylag.org" TargetMode="External"/><Relationship Id="rId2503" Type="http://schemas.openxmlformats.org/officeDocument/2006/relationships/hyperlink" Target="x-webdoc://2038151E-3AC7-47F0-B17E-9C770E97CBAB/www.facebook.com/NYLegalAssistanceGroup" TargetMode="External"/><Relationship Id="rId2504" Type="http://schemas.openxmlformats.org/officeDocument/2006/relationships/hyperlink" Target="http://www.twitter.com/NYLAG" TargetMode="External"/><Relationship Id="rId2505" Type="http://schemas.openxmlformats.org/officeDocument/2006/relationships/hyperlink" Target="https://www.washingtonpost.com/local/social-issues/lawyers-face-off-on-trump-travel-ban-in-md-court-wednesday-morning/2017/03/14/b2d24636-090c-11e7-93dc-00f9bdd74ed1_story.html?pushid=breaking-news_1489618137&amp;tid=notifi_push_breaking-news&amp;utm_term=.768b95279585" TargetMode="External"/><Relationship Id="rId2506" Type="http://schemas.openxmlformats.org/officeDocument/2006/relationships/hyperlink" Target="mailto:gkao@nylag.org" TargetMode="External"/><Relationship Id="rId2507" Type="http://schemas.openxmlformats.org/officeDocument/2006/relationships/hyperlink" Target="https://ag.ny.gov/press-release/ag-schneiderman-updates-legal-guidance-sanctuary-jurisdictions-making-clear-president" TargetMode="External"/><Relationship Id="rId2508" Type="http://schemas.openxmlformats.org/officeDocument/2006/relationships/hyperlink" Target="x-webdoc://2038151E-3AC7-47F0-B17E-9C770E97CBAB/redir.aspx?REF=f3pXFLPSH7RyBS7XhfL9Ix55mZtP70ykv97N56J2gp5tuP3r-2fUCAFodHRwczovL3d3dy53aGl0ZWhvdXNlLmdvdi90aGUtcHJlc3Mtb2ZmaWNlLzIwMTcvMDMvMDYvZXhlY3V0aXZlLW9yZGVyLXByb3RlY3RpbmctbmF0aW9uLWZvcmVpZ24tdGVycm9yaXN0LWVudHJ5LXVuaXRlZC1zdGF0ZXM." TargetMode="External"/><Relationship Id="rId2509" Type="http://schemas.openxmlformats.org/officeDocument/2006/relationships/hyperlink" Target="x-webdoc://2038151E-3AC7-47F0-B17E-9C770E97CBAB/redir.aspx?REF=4vXId6vs9O3ZDw3TA_rW_uOa8NgCprE8l7WhQwWs87BtuP3r-2fUCAFodHRwOi8vd3d3LmFpbGEub3JnL2luZm9uZXQvd2hpdGUtaG91c2UtbWVtby1pbXBsZW1lbnRpbmctdGhlLWV4ZWN1dGl2ZS1vcmRlcg.." TargetMode="External"/><Relationship Id="rId1410" Type="http://schemas.openxmlformats.org/officeDocument/2006/relationships/hyperlink" Target="https://qz.com/948916/want-to-make-americas-road-safer-give-undocumented-immigrants-drivers-licenses/" TargetMode="External"/><Relationship Id="rId1411" Type="http://schemas.openxmlformats.org/officeDocument/2006/relationships/hyperlink" Target="http://thehill.com/blogs/pundits-blog/immigration/327219-trumps-immigration-enforcement-plan-wastes-limited-resources" TargetMode="External"/><Relationship Id="rId1412" Type="http://schemas.openxmlformats.org/officeDocument/2006/relationships/hyperlink" Target="https://www.washingtonpost.com/news/the-watch/wp/2017/04/04/consent-decrees-have-a-mixed-record-of-success-but-sessionss-plan-to-end-them-is-still-worrisome/?utm_term=.25dd2761b728" TargetMode="External"/><Relationship Id="rId1413" Type="http://schemas.openxmlformats.org/officeDocument/2006/relationships/hyperlink" Target="https://www.washingtonpost.com/blogs/compost/wp/2017/04/04/every-story-i-have-read-about-trump-supporters-in-the-past-week/?utm_term=.a1904b3f4978" TargetMode="External"/><Relationship Id="rId1414" Type="http://schemas.openxmlformats.org/officeDocument/2006/relationships/hyperlink" Target="https://www.washingtonpost.com/news/monkey-cage/wp/2017/04/05/in-trumps-america-whos-protesting-and-why-heres-our-february-report/?utm_term=.7ce2dbc48909" TargetMode="External"/><Relationship Id="rId1415" Type="http://schemas.openxmlformats.org/officeDocument/2006/relationships/hyperlink" Target="https://www.washingtonpost.com/news/monkey-cage/wp/2017/04/04/heres-the-real-rust-belt-jobs-problem-and-its-not-offshoring-or-automation/?utm_term=.88cfd59935e7" TargetMode="External"/><Relationship Id="rId1416" Type="http://schemas.openxmlformats.org/officeDocument/2006/relationships/hyperlink" Target="https://www.washingtonpost.com/blogs/right-turn/wp/2017/04/04/has-trump-hit-rock-bottom-yet/?utm_term=.25af85f28b17" TargetMode="External"/><Relationship Id="rId1417" Type="http://schemas.openxmlformats.org/officeDocument/2006/relationships/hyperlink" Target="http://thehill.com/blogs/pundits-blog/state-local-politics/327254-how-refugee-limits-could-hurt-gop-rust-belt-reps" TargetMode="External"/><Relationship Id="rId1418" Type="http://schemas.openxmlformats.org/officeDocument/2006/relationships/hyperlink" Target="http://thehill.com/blogs/pundits-blog/national-party-news/327196-where-are-the-florida-republicans" TargetMode="External"/><Relationship Id="rId1419" Type="http://schemas.openxmlformats.org/officeDocument/2006/relationships/hyperlink" Target="http://wgntv.com/2017/04/03/how-the-trump-slump-is-impacting-businesses-in-little-village/" TargetMode="External"/><Relationship Id="rId3600" Type="http://schemas.openxmlformats.org/officeDocument/2006/relationships/hyperlink" Target="x-webdoc://2038151E-3AC7-47F0-B17E-9C770E97CBAB/redir.aspx?REF=fBU-dWyVnVcHrwqNVy7uVU81bM7r6lEcMjW1jrg3jAgtkSjs-2fUCAFodHRwczovL3d3dy53YXNoaW5ndG9ucG9zdC5jb20vb3BpbmlvbnMvbWV4aWNvLW1heS1zdHJpa2UtYmFjay1oZXJlcy1ob3cvMjAxNy8wMi8yMi81ZDFlOGY1Ni1mOTQ5LTExZTYtYmYwMS1kNDdmOGNmOWI2NDNfc3RvcnkuaHRtbD91dG1fdGVybT0uYjE1YzI2M2FiYmU2" TargetMode="External"/><Relationship Id="rId3601" Type="http://schemas.openxmlformats.org/officeDocument/2006/relationships/hyperlink" Target="x-webdoc://2038151E-3AC7-47F0-B17E-9C770E97CBAB/redir.aspx?REF=n8lw32uSbnTKfI5HHQsYY1goYWE1eogTk6My76Xfxl0tkSjs-2fUCAFodHRwczovL3d3dy53c2ouY29tL2FydGljbGVzL3RydW1wcy1kZXBvcnRhdGlvbi1zdXJnZS0xNDg3ODA4NTQ1" TargetMode="External"/><Relationship Id="rId3602" Type="http://schemas.openxmlformats.org/officeDocument/2006/relationships/hyperlink" Target="x-webdoc://2038151E-3AC7-47F0-B17E-9C770E97CBAB/redir.aspx?REF=h78qIEQTm_nt07n_xum9FVtdQV62bLdsRVOH8eSEnv8tkSjs-2fUCAFodHRwOi8vbGFvcGluaW9uLmNvbS8yMDE3LzAyLzIyL3RydW1wcy11bnVzdWFsbHktc2Vuc2libGUtc3RhbmNlLw.." TargetMode="External"/><Relationship Id="rId3603" Type="http://schemas.openxmlformats.org/officeDocument/2006/relationships/hyperlink" Target="x-webdoc://2038151E-3AC7-47F0-B17E-9C770E97CBAB/redir.aspx?REF=b0pdugP2BXsh_oJPfVFcjiTJXQW1cmkZQcLTL9TNO9otkSjs-2fUCAFodHRwOi8vd3d3Lm9oaW8uY29tL2VkaXRvcmlhbC9lZGl0b3JpYWxzL2p1ZGdlcy1kby10aGVpci1qb2ItaW4tY2hlY2tpbmctdGhlLWV4ZWN1dGl2ZS0xLjc0NzIyNA.." TargetMode="External"/><Relationship Id="rId3604" Type="http://schemas.openxmlformats.org/officeDocument/2006/relationships/hyperlink" Target="x-webdoc://2038151E-3AC7-47F0-B17E-9C770E97CBAB/redir.aspx?REF=HSiAvm4GB5qBYTC_WkaoqidKphkr59c4Gz_XlfFhd28tkSjs-2fUCAFodHRwOi8vd3d3LmNsZXZlbGFuZC5jb20vb3Bpbmlvbi9pbmRleC5zc2YvMjAxNy8wMi9iaWRfdG9fYmFuX29oaW9fc2FuY3R1YXJ5X2NpdGkuaHRtbA.." TargetMode="External"/><Relationship Id="rId3605" Type="http://schemas.openxmlformats.org/officeDocument/2006/relationships/hyperlink" Target="x-webdoc://2038151E-3AC7-47F0-B17E-9C770E97CBAB/redir.aspx?REF=8_RaIuFjWatBf1QumxCgerX35XO7kgJ3ayjd1dXPCKktkSjs-2fUCAFodHRwczovL3d3dy5ueXRpbWVzLmNvbS8yMDE3LzAyLzIyL3Vwc2hvdC9kZW1vY3JhdHMtYmVzdC1iZXQtZm9yLWhvdXNlLWNvbnRyb2wtaXMtZm9sbG93aW5nLXRoZS1zdW4uaHRtbD9ycmVmPWNvbGxlY3Rpb24lMkZzZWN0aW9uY29sbGVjdGlvbiUyRnVwc2hvdCZzbWlkPXR3LXVwc2hvdG55dCZzbXR5cD1jdXI." TargetMode="External"/><Relationship Id="rId3606" Type="http://schemas.openxmlformats.org/officeDocument/2006/relationships/hyperlink" Target="x-webdoc://2038151E-3AC7-47F0-B17E-9C770E97CBAB/redir.aspx?REF=jxTtlrPl7mjCbz6-KNkgX1aZngjZRqAlieS8BGSrh6MtkSjs-2fUCAFodHRwOi8vd3d3LmZvcmJlcy5jb20vc2l0ZXMvc3R1YXJ0YW5kZXJzb24vMjAxNy8wMi8yMi9pZi1pdC1zb3VuZHMtbGlrZS1hLWRlcG9ydGF0aW9uLWZvcmNlLw.." TargetMode="External"/><Relationship Id="rId3607" Type="http://schemas.openxmlformats.org/officeDocument/2006/relationships/hyperlink" Target="x-webdoc://2038151E-3AC7-47F0-B17E-9C770E97CBAB/redir.aspx?REF=z4Vnswf2wLmltpwEj4BFYLGr8rsB8P01ELS0JSZxOX8tkSjs-2fUCAFodHRwOi8vd3d3Lmh1ZmZpbmd0b25wb3N0LmNvbS9lbnRyeS9sYXRpbm8tcG9saXRpY2FsLXBvd2VyLW1vYmlsaXplcy1jaGFuZ2UtaW4tYXJpem9uYV91c181OGFkZjZmMmU0YjBlYTZlZTNkMDM0ZGE." TargetMode="External"/><Relationship Id="rId3608" Type="http://schemas.openxmlformats.org/officeDocument/2006/relationships/hyperlink" Target="x-webdoc://2038151E-3AC7-47F0-B17E-9C770E97CBAB/redir.aspx?REF=QqSBfqQn7S3HZf5iaMNxcrdrhym88n8iHbskof94wQUtkSjs-2fUCAFodHRwOi8vdGhlaGlsbC5jb20vYmxvZ3MvcHVuZGl0cy1ibG9nL2ltbWlncmF0aW9uLzMyMDYzMi10cnVtcHMtbWVudGlvbi1vZi1ob25vci1raWxsaW5ncy1iZXRyYXktdGhlLXRydXRoLW9mLWhpcw.." TargetMode="External"/><Relationship Id="rId3609" Type="http://schemas.openxmlformats.org/officeDocument/2006/relationships/hyperlink" Target="x-webdoc://2038151E-3AC7-47F0-B17E-9C770E97CBAB/redir.aspx?REF=G6ah-F_rzh5b3G1x5FXOEM3Qnj60dO6kB4BPccEXCh8tkSjs-2fUCAFodHRwOi8vdGhlaGlsbC5jb20vYmxvZ3MvcHVuZGl0cy1ibG9nL2ltbWlncmF0aW9uLzMyMDU4Mi1kZXBvcnRhdGlvbi1mb3JjZS10cnVtcHMtbmV3LWltbWlncmF0aW9uLXJ1bGVzLWFyZS1iYXNlZC1vbg.." TargetMode="External"/><Relationship Id="rId900" Type="http://schemas.openxmlformats.org/officeDocument/2006/relationships/hyperlink" Target="https://www.washingtonpost.com/news/powerpost/wp/2017/04/23/white-house-budget-director-takes-hard-line-on-border-wall-as-threat-of-government-shutdown-looms/?hpid=hp_hp-top-table-main_pp-mulvaney-11amhomepagestory&amp;utm_term=.4ad48b8ddb30" TargetMode="External"/><Relationship Id="rId901" Type="http://schemas.openxmlformats.org/officeDocument/2006/relationships/hyperlink" Target="https://www.washingtonpost.com/news/wonk/wp/2017/04/24/homeland-security-picked-these-high-priority-towns-to-get-trumps-wall/?utm_term=.8b674ef5382b" TargetMode="External"/><Relationship Id="rId902" Type="http://schemas.openxmlformats.org/officeDocument/2006/relationships/hyperlink" Target="https://www.wsj.com/articles/border-lawmakers-balk-at-donald-trumps-wall-request-1492802294" TargetMode="External"/><Relationship Id="rId903" Type="http://schemas.openxmlformats.org/officeDocument/2006/relationships/hyperlink" Target="http://www.politico.com/story/2017/04/24/scott-peters-california-237516" TargetMode="External"/><Relationship Id="rId904" Type="http://schemas.openxmlformats.org/officeDocument/2006/relationships/hyperlink" Target="http://www.politico.com/story/2017/04/23/trump-congress-shutdown-border-wall-237502" TargetMode="External"/><Relationship Id="rId905" Type="http://schemas.openxmlformats.org/officeDocument/2006/relationships/hyperlink" Target="http://www.politico.com/story/2017/04/23/mexicans-sessions-tax-credits-237490" TargetMode="External"/><Relationship Id="rId906" Type="http://schemas.openxmlformats.org/officeDocument/2006/relationships/hyperlink" Target="http://thehill.com/business-a-lobbying/330128-top-trump-officials-talk-up-importance-of-border-wall-as-government" TargetMode="External"/><Relationship Id="rId907" Type="http://schemas.openxmlformats.org/officeDocument/2006/relationships/hyperlink" Target="http://thehill.com/homenews/administration/329848-dhs-head-border-wall-to-move-forward-in-summer" TargetMode="External"/><Relationship Id="rId908" Type="http://schemas.openxmlformats.org/officeDocument/2006/relationships/hyperlink" Target="http://thehill.com/latino/330013-trump-wall-faces-skepticism-on-border" TargetMode="External"/><Relationship Id="rId909" Type="http://schemas.openxmlformats.org/officeDocument/2006/relationships/hyperlink" Target="https://www.washingtonpost.com/national/1-womans-protest-free-rides-to-immigrants-without-licenses/2017/04/21/b6cf42a2-2699-11e7-928e-3624539060e8_story.html" TargetMode="External"/><Relationship Id="rId2510" Type="http://schemas.openxmlformats.org/officeDocument/2006/relationships/hyperlink" Target="x-webdoc://2038151E-3AC7-47F0-B17E-9C770E97CBAB/redir.aspx?REF=FpV3XJdkTE71oOWr3pBywdm5FDVxug7weB8S5ZiMLDJtuP3r-2fUCAFodHRwOi8vd3d3LmFpbGEub3JnL2luZm9uZXQvZmFjdC1zaGVldC1leGVjdXRpdmUtb3JkZXItb24tdHJhdmVsLWJhbi0wMy0wNi0xNw.." TargetMode="External"/><Relationship Id="rId2511" Type="http://schemas.openxmlformats.org/officeDocument/2006/relationships/hyperlink" Target="x-webdoc://2038151E-3AC7-47F0-B17E-9C770E97CBAB/redir.aspx?REF=m5Khm-soegkzuidt-E_FNB3CIBYgQN42zKm0EzAG9wBtuP3r-2fUCAFodHRwOi8vd3d3LmFpbGEub3JnL2luZm9uZXQvcS1hbmQtYS1vbi1leGVjdXRpdmUtb3JkZXItb24tdHJhdmVsLWJhbi0wMy0wNi0xNw.." TargetMode="External"/><Relationship Id="rId2512" Type="http://schemas.openxmlformats.org/officeDocument/2006/relationships/hyperlink" Target="x-webdoc://2038151E-3AC7-47F0-B17E-9C770E97CBAB/redir.aspx?REF=CqERDuIfs5ps98Cqy8YkvfsGQXF0cqyNFSXNKdBddj1tuP3r-2fUCAFodHRwOi8vd3d3LmFpbGEub3JnL2luZm9uZXQvc3RhdGVtZW50LWJ5LWRocy1zZWNyZXRhcnktcHJlc2lkZW50cy1leGVjdXRpdmU." TargetMode="External"/><Relationship Id="rId2513" Type="http://schemas.openxmlformats.org/officeDocument/2006/relationships/hyperlink" Target="x-webdoc://2038151E-3AC7-47F0-B17E-9C770E97CBAB/redir.aspx?REF=1cM2CDexhHNJnRbOw-MdAJ8HNKlaDZ_jg_H1ptkPzFZtuP3r-2fUCAFodHRwOi8vd3d3LmFpbGEub3JnL2luZm9uZXQvZG9qLWRocy1sZXR0ZXItdG8td2hpdGUtaG91c2Utb24tbmVlZC1mb3ItcmV2aWV3" TargetMode="External"/><Relationship Id="rId2514" Type="http://schemas.openxmlformats.org/officeDocument/2006/relationships/hyperlink" Target="x-webdoc://2038151E-3AC7-47F0-B17E-9C770E97CBAB/redir.aspx?REF=y5XXBlSf1p0mekwCvP70AcKoaIe3Vc4EtEUoLhSg8Z5tuP3r-2fUCAFodHRwOi8vd3d3LmFpbGEub3JnL2luZm9uZXQvZG9zLXN0YXRlbWVudC1vbi1leGVjdXRpdmUtb3JkZXItc2lnbmVkLW9uLW1hcmNoLTY." TargetMode="External"/><Relationship Id="rId2515" Type="http://schemas.openxmlformats.org/officeDocument/2006/relationships/hyperlink" Target="https://www.clearinghouse.net/results.php?searchSpecialCollection=44" TargetMode="External"/><Relationship Id="rId2516" Type="http://schemas.openxmlformats.org/officeDocument/2006/relationships/hyperlink" Target="https://www.nytimes.com/reuters/2017/03/09/world/americas/09reuters-usa-immigration-judges.html" TargetMode="External"/><Relationship Id="rId2517" Type="http://schemas.openxmlformats.org/officeDocument/2006/relationships/hyperlink" Target="x-webdoc://2038151E-3AC7-47F0-B17E-9C770E97CBAB/redir.aspx?REF=NW5yHrInovS_R3sLo6jSz8tgkTXffcGbBYHsbM5_Zd8NV_vr-2fUCAFodHRwOi8vd3d3LnJldXRlcnMuY29tL2FydGljbGUvdXNhLWltbWlncmF0aW9uLWp1ZGdlcy1pZFVTTDJOMUdHMVJX" TargetMode="External"/><Relationship Id="rId2518" Type="http://schemas.openxmlformats.org/officeDocument/2006/relationships/hyperlink" Target="http://www.latinorebels.com/2017/03/08/latino-trump-diversity-coalition-advisor-says-he-helped-save-daca/" TargetMode="External"/><Relationship Id="rId2519" Type="http://schemas.openxmlformats.org/officeDocument/2006/relationships/hyperlink" Target="http://nylag.org/get-help/immigrant-rights-and-resources" TargetMode="External"/><Relationship Id="rId1420" Type="http://schemas.openxmlformats.org/officeDocument/2006/relationships/hyperlink" Target="https://www.washingtonpost.com/local/virginia-politics/fairfax-county-stops-short-of-sanctuary-policy-in-new-immigration-guidelines/2017/04/04/da95ee74-1952-11e7-bcc2-7d1a0973e7b2_story.html?utm_term=.c41e7b541938" TargetMode="External"/><Relationship Id="rId1421" Type="http://schemas.openxmlformats.org/officeDocument/2006/relationships/hyperlink" Target="https://www.washingtonpost.com/local/md-politics/eight-miles-from-the-white-house-hyattsville-embraces-sanctuary-label/2017/04/04/40a10a60-18cb-11e7-855e-4824bbb5d748_story.html?utm_term=.7f4d0a956b39" TargetMode="External"/><Relationship Id="rId1422" Type="http://schemas.openxmlformats.org/officeDocument/2006/relationships/hyperlink" Target="https://www.washingtonpost.com/national/arizona-sheriff-to-shut-down-famed-tent-city-jails-complex/2017/04/04/068bbf68-1994-11e7-8598-9a99da559f9e_story.html?utm_term=.6b540560ad5f" TargetMode="External"/><Relationship Id="rId1423" Type="http://schemas.openxmlformats.org/officeDocument/2006/relationships/hyperlink" Target="https://www.washingtonpost.com/powerpost/in-deep-blue-los-angeles-a-fight-for-the-future-of-latino-politics/2017/04/03/21ba5c06-17b7-11e7-bcc2-7d1a0973e7b2_story.html?utm_term=.47839cc912d2" TargetMode="External"/><Relationship Id="rId1424" Type="http://schemas.openxmlformats.org/officeDocument/2006/relationships/hyperlink" Target="https://www.bostonglobe.com/metro/2017/04/04/sjc-jquestions-state-role-immigration-enforcement/sInfOt0NTqzPGg3S0ypPrL/story.html" TargetMode="External"/><Relationship Id="rId1425" Type="http://schemas.openxmlformats.org/officeDocument/2006/relationships/hyperlink" Target="http://www.publicnewsservice.org/2017-03-03/immigrant-issues/study-shows-undocumented-immigrants-benefit-ny/a56689-1" TargetMode="External"/><Relationship Id="rId1426" Type="http://schemas.openxmlformats.org/officeDocument/2006/relationships/hyperlink" Target="https://www.nytimes.com/reuters/2017/04/04/us/04reuters-california-gambling-raid.html" TargetMode="External"/><Relationship Id="rId1427" Type="http://schemas.openxmlformats.org/officeDocument/2006/relationships/hyperlink" Target="http://nj.com/" TargetMode="External"/><Relationship Id="rId1428" Type="http://schemas.openxmlformats.org/officeDocument/2006/relationships/hyperlink" Target="http://www.nj.com/opinion/index.ssf/2017/04/nj_immigration_lawyer_thank_you_mr_trump_you_broug.html" TargetMode="External"/><Relationship Id="rId1429" Type="http://schemas.openxmlformats.org/officeDocument/2006/relationships/hyperlink" Target="http://www.nbcnews.com/news/asian-america/government-take-more-targeted-approach-seek-eliminate-h-1b-visa-n742331" TargetMode="External"/><Relationship Id="rId4700" Type="http://schemas.openxmlformats.org/officeDocument/2006/relationships/hyperlink" Target="x-webdoc://2038151E-3AC7-47F0-B17E-9C770E97CBAB/redir.aspx?REF=07ISHLlcYNI44RU1oMcxSRdbeOvRJoE75z8O2CWDuaDNUF_s-2fUCAFodHRwOi8vd3d3LndueWMub3JnL3N0b3J5L25hdmlnYXRpbmctaW1taWdyYXRpb24tYmFuLw.." TargetMode="External"/><Relationship Id="rId4701" Type="http://schemas.openxmlformats.org/officeDocument/2006/relationships/hyperlink" Target="x-webdoc://2038151E-3AC7-47F0-B17E-9C770E97CBAB/redir.aspx?REF=qwqpJpGjq4vrloFrHW2w0zfQT-TnJcsBd09LA9_VzmTNUF_s-2fUCAFodHRwOi8vbnltYWcuY29tL2RhaWx5L2ludGVsbGlnZW5jZXIvMjAxNy8wMS8yNC1ob3Vycy1hdC1qZmstdHdvLWlyYXFpLXJlZnVnZWVzLWRldGFpbm1lbnQtYW5kLXJlbGVhc2UuaHRtbA.." TargetMode="External"/><Relationship Id="rId4702" Type="http://schemas.openxmlformats.org/officeDocument/2006/relationships/hyperlink" Target="x-webdoc://2038151E-3AC7-47F0-B17E-9C770E97CBAB/redir.aspx?REF=voXHJQbhIp-aLdtqTPY6Gp2rqRypyHxcXIW5uxKMpyXNUF_s-2fUCAFodHRwOi8vd3d3Lm5ld3lvcmtlci5jb20vbmV3cy9uZXdzLWRlc2svdGhlLXByb21pc2Utb2Ytai1mLWstdGhlLXBsYWNlLXdoZXJlLWFtZXJpY2EtbWVldHMtdGhlLXdvcmxk" TargetMode="External"/><Relationship Id="rId4703" Type="http://schemas.openxmlformats.org/officeDocument/2006/relationships/hyperlink" Target="x-webdoc://2038151E-3AC7-47F0-B17E-9C770E97CBAB/redir.aspx?REF=ftdPO7GjbXAImw6Hk-zW6i_iNZM69QtJZEMLTCtszRPNUF_s-2fUCAFodHRwOi8vZ290aGFtaXN0LmNvbS8yMDE3LzAxLzI3L3NhbmN0dWFyeV9jaXR5X255Y190cnVtcC5waHA." TargetMode="External"/><Relationship Id="rId4704" Type="http://schemas.openxmlformats.org/officeDocument/2006/relationships/hyperlink" Target="x-webdoc://2038151E-3AC7-47F0-B17E-9C770E97CBAB/redir.aspx?REF=8Fi31hQGN8OHzPj1JjZ6UHUhlJNKAdW5iUqvAH4CP1HNUF_s-2fUCAFodHRwczovL3d3dy53YXNoaW5ndG9ucG9zdC5jb20vbG9jYWwvcHVibGljLXNhZmV0eS9nb3Zlcm5tZW50LXJldmVhbHMtb3Zlci0xMDAwMDAtdmlzYXMtcmV2b2tlZC1kdWUtdG8tdHJhdmVsLWJhbi8yMDE3LzAyLzAzLzdkNTI5ZWVjLWVhMmMtMTFlNi1iODJmLTY4N2Q2ZTZhM2U3Y19zdG9yeS5odG1sP3V0bV90ZXJtPS5hODI0NDUwMmYxOWM." TargetMode="External"/><Relationship Id="rId4705" Type="http://schemas.openxmlformats.org/officeDocument/2006/relationships/hyperlink" Target="x-webdoc://2038151E-3AC7-47F0-B17E-9C770E97CBAB/redir.aspx?REF=cPu2ksIRxKNauu-M31hNpQdICGHs2o02-5DhbOksRajNUF_s-2fUCAFodHRwczovL3d3dy5ueXRpbWVzLmNvbS9yZXV0ZXJzLzIwMTcvMDIvMDMvYnVzaW5lc3MvMDNyZXV0ZXJzLXVzYS10cnVtcC1pbW1pZ3JhdGlvbi1zdGFydHVwcy5odG1sP19yPTA." TargetMode="External"/><Relationship Id="rId4706" Type="http://schemas.openxmlformats.org/officeDocument/2006/relationships/hyperlink" Target="x-webdoc://2038151E-3AC7-47F0-B17E-9C770E97CBAB/redir.aspx?REF=A7ryLzikfNGhKRGjDkYaFjTqYuAdAldwpr0dD5o_QALNUF_s-2fUCAFodHRwczovL3d3dy53YXNoaW5ndG9ucG9zdC5jb20vZ3JhcGhpY3MvcG9saXRpY3MvY2FuLWhlLWRvLXRoYXQtdHJ1bXAtcG9kY2FzdC8_dGlkPWFfaW5s" TargetMode="External"/><Relationship Id="rId4707" Type="http://schemas.openxmlformats.org/officeDocument/2006/relationships/hyperlink" Target="x-webdoc://2038151E-3AC7-47F0-B17E-9C770E97CBAB/redir.aspx?REF=d5avHMY50TYjO3LEzp0OoBaUFhX5cY8B4Yt0Ui5ojEjNUF_s-2fUCAFodHRwczovL25ld3MudmljZS5jb20vc3RvcnkvbmV3LWRvai1pbW1pZ3JhdGlvbi1tZW1vLXRhcmdldHMtbW9zdC12dWxuZXJhYmxlLWtpZHMtYW5kLWFzeWx1bS1zZWVrZXJzLWF0dG9ybmV5cy1zYXk." TargetMode="External"/><Relationship Id="rId4708" Type="http://schemas.openxmlformats.org/officeDocument/2006/relationships/hyperlink" Target="x-webdoc://2038151E-3AC7-47F0-B17E-9C770E97CBAB/redir.aspx?REF=QPqwes4DrJ0eAuGAXh_wMzuOpzXuLoj2MTSIEwo8Fs_NUF_s-2fUCAFodHRwczovL3F6LmNvbS85MDA0MTYvbW9zdC1pbW1pZ3JhdGlvbi1sYXd5ZXJzLWFyZS13b21lbi1hbmQtdGhleS1hcmUtaGVscGluZy1zdHJhbmRlZC1pbW1pZ3JhbnRzLWFuZC1yZWZ1Z2Vlcy1hdC11cy1haXJwb3J0cy8." TargetMode="External"/><Relationship Id="rId4709" Type="http://schemas.openxmlformats.org/officeDocument/2006/relationships/hyperlink" Target="x-webdoc://2038151E-3AC7-47F0-B17E-9C770E97CBAB/redir.aspx?REF=1QI-GHadRGQCs8s4XtZ6-1sQCUJANzP7EbGewDvAGvfNUF_s-2fUCAFodHRwczovL3d3dy53YXNoaW5ndG9ucG9zdC5jb20vbmV3cy9wb3N0LW5hdGlvbi93cC8yMDE3LzAyLzAyL3RydW1wLWRyYWZ0LWV4ZWN1dGl2ZS1vcmRlci1mdWxsLW9mLXNvdW5kLWFuZC1mdXJ5LW9uLWltbWlncmF0aW9uLXdlbGZhcmUtYW5kLWRlcG9ydGF0aW9uLz91dG1fdGVybT0uMmQ5N2VlOGQyMTI2" TargetMode="External"/><Relationship Id="rId3610" Type="http://schemas.openxmlformats.org/officeDocument/2006/relationships/hyperlink" Target="x-webdoc://2038151E-3AC7-47F0-B17E-9C770E97CBAB/redir.aspx?REF=MgElWwr5dG1ab6_xynL-jlOpnFUgw4m_pdwuru0zyU0tkSjs-2fUCAFodHRwOi8vdGhlaGlsbC5jb20vYmxvZ3MvcHVuZGl0cy1ibG9nL2ltbWlncmF0aW9uLzMyMDUwMC1kb25hbGQtdHJ1bXBzLXdhci1vbi1pbW1pZ3JhbnQtd29tZW4." TargetMode="External"/><Relationship Id="rId3611" Type="http://schemas.openxmlformats.org/officeDocument/2006/relationships/hyperlink" Target="x-webdoc://2038151E-3AC7-47F0-B17E-9C770E97CBAB/redir.aspx?REF=f1rPvRHBQZ-hNif_1IsNIWzjNFlTvMRaRcRhgo58M38tkSjs-2fUCAFodHRwOi8vd3d3LmNsZXZlbGFuZC5jb20vb3Bpbmlvbi9pbmRleC5zc2YvMjAxNy8wMi9zYW5jdHVhcnlfY2l0aWVzX2tlZXBfaWxsZWdhbC5odG1s" TargetMode="External"/><Relationship Id="rId3612" Type="http://schemas.openxmlformats.org/officeDocument/2006/relationships/hyperlink" Target="http://philly.com/" TargetMode="External"/><Relationship Id="rId3613" Type="http://schemas.openxmlformats.org/officeDocument/2006/relationships/hyperlink" Target="x-webdoc://2038151E-3AC7-47F0-B17E-9C770E97CBAB/redir.aspx?REF=pcgi33TU7KcntcR_66uADztrSLPN8FeeBhX7iuslbtwtkSjs-2fUCAFodHRwOi8vd3d3LnBoaWxseS5jb20vcGhpbGx5L2J1c2luZXNzL0JvcmRlcndpc2UtV2FudHMtdG8tTWFrZS1GaWxpbmctRm9yLUEtR3JlZW4tQ2FyZC1FYXNpZXIuaHRtbA.." TargetMode="External"/><Relationship Id="rId3614" Type="http://schemas.openxmlformats.org/officeDocument/2006/relationships/hyperlink" Target="x-webdoc://2038151E-3AC7-47F0-B17E-9C770E97CBAB/redir.aspx?REF=5izZXKPcicfkyP_2Umb7GNY5Mw6809CmjvclIRcQYqctkSjs-2fUCAFodHRwczovL3d3dy5tcHJuZXdzLm9yZy9zdG9yeS8yMDE3LzAyLzIyL3ByZXNpZGVudC10cnVtcHMtbmV3LWltbWlncmF0aW9uLXBvbGljeQ.." TargetMode="External"/><Relationship Id="rId3615" Type="http://schemas.openxmlformats.org/officeDocument/2006/relationships/hyperlink" Target="x-webdoc://2038151E-3AC7-47F0-B17E-9C770E97CBAB/redir.aspx?REF=qdpW6tmK1OfNC4gXO7tb6qnqxyJY6_BB2SMMCLgISE4tkSjs-2fUCAFodHRwOi8vd3d3LndidXIub3JnL25ld3MvMjAxNy8wMi8yMy9ib3N0b24taW1taWdyYXRpb24tY291cnQtYmFja2xvZw.." TargetMode="External"/><Relationship Id="rId3616" Type="http://schemas.openxmlformats.org/officeDocument/2006/relationships/hyperlink" Target="x-webdoc://2038151E-3AC7-47F0-B17E-9C770E97CBAB/redir.aspx?REF=ppHi-L9BKhp3comFN3dwM0KFmFyPHKFOgh6ajWr-HZItkSjs-2fUCAFodHRwOi8vbWljaGlnYW5yYWRpby5vcmcvcG9zdC9uZXctb3JkZXJzLWltbWlncmF0aW9uLWF0dG9ybmV5LWFkdmlzZXMtcGFyZW50cy1oYXZlLXBsYW4tY2FzZS10aGV5LWdldC1kZXRhaW5lZA.." TargetMode="External"/><Relationship Id="rId3617" Type="http://schemas.openxmlformats.org/officeDocument/2006/relationships/hyperlink" Target="x-webdoc://2038151E-3AC7-47F0-B17E-9C770E97CBAB/redir.aspx?REF=a5rPIsCisvUQvouw5YJQ-yUyvIdMcfIB3_B_GKCHVz8tkSjs-2fUCAFodHRwczovL3d3dy53YXNoaW5ndG9ucG9zdC5jb20vbmF0aW9uYWwvb3JlZ29uLWpvaW5zLXN1aXQtYWdhaW5zdC1wcmVzaWRlbnQtdHJ1bXBzLXRyYXZlbC1iYW4vMjAxNy8wMi8yMy9lODJkMzgxYy1mOTkwLTExZTYtYWExZS01ZjczNWVlMzEzMzRfc3RvcnkuaHRtbD91dG1fdGVybT0uODI2M2Q0NTdhNzk0" TargetMode="External"/><Relationship Id="rId3618" Type="http://schemas.openxmlformats.org/officeDocument/2006/relationships/hyperlink" Target="x-webdoc://2038151E-3AC7-47F0-B17E-9C770E97CBAB/redir.aspx?REF=8PSkRe8-FozQALYsUgQXZ9jb8hrRpM_CSBb2H4WmfRUtkSjs-2fUCAFodHRwczovL3d3dy53YXNoaW5ndG9ucG9zdC5jb20vbmF0aW9uYWwvdGhlLWxhdGVzdC1hZy1zYXlzLXN0YXRlLW5lZWRzLXByb3RlY3Rpb24tZnJvbS10cmF2ZWwtYmFuLzIwMTcvMDIvMjMvNGM4MTZiMzItZjk4YS0xMWU2LWFhMWUtNWY3MzVlZTMxMzM0X3N0b3J5Lmh0bWw_dXRtX3Rlcm09LjFjNmRkYmU2NjJhMg.." TargetMode="External"/><Relationship Id="rId3619" Type="http://schemas.openxmlformats.org/officeDocument/2006/relationships/hyperlink" Target="x-webdoc://2038151E-3AC7-47F0-B17E-9C770E97CBAB/redir.aspx?REF=i29hzIV95Hk-hELi1CXoiw2HXmrHEs1mTtMj9Z0lzcON8irs-2fUCAFodHRwczovL3d3dy53c2ouY29tL2FydGljbGVzL3RleGFzLXJlcHVibGljYW5zLW9wcG9zZS1tb25vbGl0aGljLWJvcmRlci13YWxsLTE0ODc4MTAyODM." TargetMode="External"/><Relationship Id="rId910" Type="http://schemas.openxmlformats.org/officeDocument/2006/relationships/hyperlink" Target="https://www.nytimes.com/reuters/2017/04/21/us/21reuters-usa-immigration-terrorism-exceptions.html" TargetMode="External"/><Relationship Id="rId911" Type="http://schemas.openxmlformats.org/officeDocument/2006/relationships/hyperlink" Target="https://www.nytimes.com/reuters/2017/04/21/world/americas/21reuters-usa-budget.html" TargetMode="External"/><Relationship Id="rId912" Type="http://schemas.openxmlformats.org/officeDocument/2006/relationships/hyperlink" Target="https://www.washingtonpost.com/news/post-politics/wp/2017/04/21/a-week-ahead-of-deadline-to-keep-government-open-trump-says-were-in-good-shape/?utm_term=.4df6711ba692" TargetMode="External"/><Relationship Id="rId913" Type="http://schemas.openxmlformats.org/officeDocument/2006/relationships/hyperlink" Target="https://www.washingtonpost.com/news/the-fix/wp/2017/04/23/jeff-sessions-brushes-off-criticism-over-hawaii-comments-nobody-has-a-sense-of-humor-anymore/?utm_term=.f7c1130406df" TargetMode="External"/><Relationship Id="rId914" Type="http://schemas.openxmlformats.org/officeDocument/2006/relationships/hyperlink" Target="http://www.politico.com/story/2017/04/20/poll-syrian-refugees-united-states-237406" TargetMode="External"/><Relationship Id="rId915" Type="http://schemas.openxmlformats.org/officeDocument/2006/relationships/hyperlink" Target="https://www.wsj.com/articles/priebus-says-trump-nearing-100-days-is-on-track-1492970940" TargetMode="External"/><Relationship Id="rId916" Type="http://schemas.openxmlformats.org/officeDocument/2006/relationships/hyperlink" Target="http://www.msnbc.com/msnbc-news/watch/sessions-explains-critique-of-hawaii-judge-blocking-immigration-order-926429251717" TargetMode="External"/><Relationship Id="rId917" Type="http://schemas.openxmlformats.org/officeDocument/2006/relationships/hyperlink" Target="http://www.theverge.com/2017/4/24/15404950/dhs-twitter-trump-rogue-unmask-investigation" TargetMode="External"/><Relationship Id="rId918" Type="http://schemas.openxmlformats.org/officeDocument/2006/relationships/hyperlink" Target="https://www.themarshallproject.org/2017/04/16/the-immigration-policy-that-ate-the-justice-department" TargetMode="External"/><Relationship Id="rId919" Type="http://schemas.openxmlformats.org/officeDocument/2006/relationships/hyperlink" Target="https://theintercept.com/2017/04/21/trump-administration-ramps-up-threat-to-prosecute-immigrant-parents/" TargetMode="External"/><Relationship Id="rId2520" Type="http://schemas.openxmlformats.org/officeDocument/2006/relationships/hyperlink" Target="http://nylag.org/wp-content/uploads/2012/01/IPU-KYR-pocket-flyer-ENGLISH-NO-bleed.pdf" TargetMode="External"/><Relationship Id="rId2521" Type="http://schemas.openxmlformats.org/officeDocument/2006/relationships/hyperlink" Target="http://nylag.org/wp-content/uploads/2012/01/IPU-KYR-pocket-flyer-SPANISH-NO-bleed-final.pdf" TargetMode="External"/><Relationship Id="rId2522" Type="http://schemas.openxmlformats.org/officeDocument/2006/relationships/hyperlink" Target="http://nylag.org/wp-content/uploads/2012/01/IPU-KYR-pocket-flyer-CHINESE-NO-bleed.pdf" TargetMode="External"/><Relationship Id="rId2523" Type="http://schemas.openxmlformats.org/officeDocument/2006/relationships/hyperlink" Target="http://www.ijdh.org/2017/02/topics/immigration-topics/action-alert-join-the-haiti-deportations-response-network/" TargetMode="External"/><Relationship Id="rId2524" Type="http://schemas.openxmlformats.org/officeDocument/2006/relationships/hyperlink" Target="x-webdoc://2038151E-3AC7-47F0-B17E-9C770E97CBAB/UrlBlockedError.aspx" TargetMode="External"/><Relationship Id="rId2525" Type="http://schemas.openxmlformats.org/officeDocument/2006/relationships/hyperlink" Target="x-webdoc://2038151E-3AC7-47F0-B17E-9C770E97CBAB/redir.aspx?REF=Xc7eVTv0-YEJMxVrcafV0OJdctoeqZvFyjVaHPqAFNcNV_vr-2fUCAFmaWxlOi8vL1xcbnlsYWctZnMxXGRhdGFcSW1taWdyYW50JTIwUHJvdGVjdGlvbiUyMFVuaXRcSVBVJTIwUHJvamVjdHNcSVBVJTIwUG9saWN5JTIwVGFzayUyMEZvcmNlXFBvc3QtRWxlY3Rpb24lMjBQb2xpY3klMjBUcmFja2luZ1xHdWlkYW5jZSUyMGFuZCUyMEZhY3QlMjBTaGVldHNcRmFtaWx5JTIwUGxhbm5pbmc." TargetMode="External"/><Relationship Id="rId2526" Type="http://schemas.openxmlformats.org/officeDocument/2006/relationships/hyperlink" Target="x-webdoc://2038151E-3AC7-47F0-B17E-9C770E97CBAB/redir.aspx?REF=Ksyu5vVYXu6htkpmxppsHVHIn19aiRAG98u6lcY01nQNV_vr-2fUCAFmaWxlOi8vL1xcbnlsYWctZnMxXGRhdGFcSW1taWdyYW50JTIwUHJvdGVjdGlvbiUyMFVuaXRcVGVtcGxhdGVzXEFzeWx1bVxJbmZvcm1hdGlvbiUyMCYlMjBQcmFjdGljZVxPdGhlciUyMEd1aWRhbmNlJTIwYW5kJTIwUmVzb3VyY2VzXFN0dWFydCUyMEx1c3RpZ19Ob24lMjBEaXNjbG9zdXJlJTIwb2YlMjBUcmF1bWElMjBhdCUyMEJvcmRlcl8zLTItMjAxNyUyMHcuJTIwQ1YlMjArJTIwQ3ZyLnBkZg.." TargetMode="External"/><Relationship Id="rId2527" Type="http://schemas.openxmlformats.org/officeDocument/2006/relationships/hyperlink" Target="https://exchange.nylag.org/owa/redir.aspx?REF=CLiuF1q_J_9KRgKoI0AhUjzjThQVUHHglGcfGlzCmvetkets-2fUCAFodHRwczovL3d3dy53b21lbnNyZWZ1Z2VlY29tbWlzc2lvbi5vcmcvcmlnaHRzL2didi9yZXNvdXJjZXMvMTQ1MC1iZXRyYXlpbmctZmFtaWx5LXZhbHVlcw.." TargetMode="External"/><Relationship Id="rId2528" Type="http://schemas.openxmlformats.org/officeDocument/2006/relationships/hyperlink" Target="https://exchange.nylag.org/owa/redir.aspx?REF=c_tAUGXz7FWw3R1643xU0raAZOrqDmM6LCDDC0Ai1L4tDOJs-2fUCAFodHRwOi8vd2ZjMi53aXJlZGZvcmNoYW5nZS5jb20vZGlhL3RyYWNrLmpzcD92PTImYz1Ycm0zWnNDUFRxbnp4ajBKOU1LWWYlMkJBRTlxcGxCSk40" TargetMode="External"/><Relationship Id="rId2529" Type="http://schemas.openxmlformats.org/officeDocument/2006/relationships/hyperlink" Target="http://e4fc.bmetrack.com/c/l?u=6D87C43&amp;e=AD2E32&amp;c=11FA1&amp;t=0&amp;l=3B94A73&amp;email=DHOU%2BOk3l6w4WMpwo4HQmQ%3D%3D&amp;seq=1" TargetMode="External"/><Relationship Id="rId1430" Type="http://schemas.openxmlformats.org/officeDocument/2006/relationships/hyperlink" Target="https://www.wsj.com/articles/trump-administration-considers-far-reaching-steps-for-extreme-vetting-1491303602" TargetMode="External"/><Relationship Id="rId1431" Type="http://schemas.openxmlformats.org/officeDocument/2006/relationships/hyperlink" Target="http://www.reuters.com/article/us-usa-immigration-visas-idUSKBN1752CQ" TargetMode="External"/><Relationship Id="rId1432" Type="http://schemas.openxmlformats.org/officeDocument/2006/relationships/hyperlink" Target="https://www.washingtonpost.com/national/immigration-agents-round-up-153-in-south-texas/2017/04/03/0eace84e-18df-11e7-8598-9a99da559f9e_story.html?utm_term=.f76cea5d8072" TargetMode="External"/><Relationship Id="rId1433" Type="http://schemas.openxmlformats.org/officeDocument/2006/relationships/hyperlink" Target="https://www.bostonglobe.com/metro/2017/04/03/state-top-court-weighs-whether-local-authorities-must-detain-immigrants-for-ice/gex9iZLvg1OPOVjwLDU9EM/story.html" TargetMode="External"/><Relationship Id="rId1434" Type="http://schemas.openxmlformats.org/officeDocument/2006/relationships/hyperlink" Target="http://www.slate.com/blogs/moneybox/2017/03/31/there_s_no_presumption_of_innocence_in_trump_s_weekly_immigrant_crime_blotter.html" TargetMode="External"/><Relationship Id="rId1435" Type="http://schemas.openxmlformats.org/officeDocument/2006/relationships/hyperlink" Target="http://www.npr.org/2017/04/03/522424593/immigration-dragnet-gains-support-after-migrants-are-arrested-for-crimes" TargetMode="External"/><Relationship Id="rId1436" Type="http://schemas.openxmlformats.org/officeDocument/2006/relationships/hyperlink" Target="http://www.chicagotribune.com/news/immigration/ct-immigration-check-ins-met-20170404-story.html" TargetMode="External"/><Relationship Id="rId1437" Type="http://schemas.openxmlformats.org/officeDocument/2006/relationships/hyperlink" Target="https://www.nytimes.com/2017/04/03/technology/tech-worker-h-1b-visas-changes.html?_r=0" TargetMode="External"/><Relationship Id="rId1438" Type="http://schemas.openxmlformats.org/officeDocument/2006/relationships/hyperlink" Target="https://www.nytimes.com/2017/04/03/us/tech-visa-applications-h1b.html" TargetMode="External"/><Relationship Id="rId1439" Type="http://schemas.openxmlformats.org/officeDocument/2006/relationships/hyperlink" Target="https://www.wsj.com/articles/trump-administration-reopens-h-1b-program-with-a-twist-1491256323" TargetMode="External"/><Relationship Id="rId4710" Type="http://schemas.openxmlformats.org/officeDocument/2006/relationships/hyperlink" Target="x-webdoc://2038151E-3AC7-47F0-B17E-9C770E97CBAB/redir.aspx?REF=dq2qtaJKjph7kVeUGEIZnL2xUKZ2T7fzELOkN0-M6nHNUF_s-2fUCAFodHRwczovL3d3dy50aGVhdGxhbnRpYy5jb20vcG9saXRpY3MvYXJjaGl2ZS8yMDE3LzAyL3RydW1wLXBvb3ItaW1taWdyYW50cy1wdWJsaWMtY2hhcmdlLzUxNTM5Ny8." TargetMode="External"/><Relationship Id="rId4711" Type="http://schemas.openxmlformats.org/officeDocument/2006/relationships/hyperlink" Target="x-webdoc://2038151E-3AC7-47F0-B17E-9C770E97CBAB/redir.aspx?REF=HdK95Ee-9Afz6Pg0z4sr2vZQcfogSGDCsHeUdLqU2mzNUF_s-2fUCAFodHRwczovL3d3dy53YXNoaW5ndG9ucG9zdC5jb20vd29ybGQvbmF0aW9uYWwtc2VjdXJpdHkvbm8tbWF0dGVyLXdoYXQteW91LWNhbGwtaXQtdHJ1bXBzLWltbWlncmF0aW9uLW9yZGVyLXdpbGwtYmUtdG91Z2gtdG8tb3ZlcnR1cm4tbGVnYWwtYW5hbHlzdHMtc2F5LzIwMTcvMDIvMDIvYjBkNWU5OTItZTg5Zi0xMWU2LWI4MmYtNjg3ZDZlNmEzZTdjX3N0b3J5Lmh0bWw_dXRtX3Rlcm09LjkzNGRjNzI5YjEzMA.." TargetMode="External"/><Relationship Id="rId4712" Type="http://schemas.openxmlformats.org/officeDocument/2006/relationships/hyperlink" Target="x-webdoc://2038151E-3AC7-47F0-B17E-9C770E97CBAB/redir.aspx?REF=MS0T8WwkDkNnljVBJo1lT0d5DzkJvSjo5Jj70EhrAnvNUF_s-2fUCAFodHRwczovL3d3dy5ib3N0b25nbG9iZS5jb20vbWV0cm8vMjAxNy8wMi8wMS9kb2N1bWVudC1maWxlZC1ib3N0b24tY291cnQtcmV2ZWFscy12aXNhcy13ZXJlLXJldm9rZWQtZm9yLXBlb3BsZS1mcm9tLWJhbm5lZC1jb3VudHJpZXMvRDZOQmJFQkExSHJGNElVckpqdWxqSS9zdG9yeS5odG1s" TargetMode="External"/><Relationship Id="rId4713" Type="http://schemas.openxmlformats.org/officeDocument/2006/relationships/hyperlink" Target="x-webdoc://2038151E-3AC7-47F0-B17E-9C770E97CBAB/redir.aspx?REF=AFm9S5wZD9zrOmiObHkezQbmeBO69cffOsqLLKxMQILNUF_s-2fUCAFodHRwczovL3d3dy53c2ouY29tL2FydGljbGVzL2xhc3Qtb2YtcmVmdWdlZXMtYXJyaXZlLXRvLXUtcy1iZWZvcmUtd2hpdGUtaG91c2Utb3JkZXJzLXRha2UtZWZmZWN0LTE0ODYwODEwODY." TargetMode="External"/><Relationship Id="rId4714" Type="http://schemas.openxmlformats.org/officeDocument/2006/relationships/hyperlink" Target="x-webdoc://2038151E-3AC7-47F0-B17E-9C770E97CBAB/redir.aspx?REF=e6rydOoxFxrkeZi0X3quV2myf0glKE11kLOfYwarZtrNUF_s-2fUCAFodHRwczovL3d3dy53c2ouY29tL2FydGljbGVzL3RydW1wLXJlZnVnZWUtZGlzcHV0ZS1zdHJhaW5zLWF1c3RyYWxpYW4tYWxsaWFuY2UtMTQ4NjA0NTM2NQ.." TargetMode="External"/><Relationship Id="rId4715" Type="http://schemas.openxmlformats.org/officeDocument/2006/relationships/hyperlink" Target="x-webdoc://2038151E-3AC7-47F0-B17E-9C770E97CBAB/redir.aspx?REF=c1kwicNwiKBcvRQoVhe4HFT51QS1XVFnebEwjVxlk9nNUF_s-2fUCAFodHRwczovL3d3dy5ib3N0b25nbG9iZS5jb20vbmV3cy9uYXRpb24vMjAxNy8wMi8wMi9odW5kcmVkcy15ZW1lbmlzLW55Yy1jbG9zZS1idXNpbmVzc2VzLXByb3Rlc3QtdHJ1bXAtdHJhdmVsLWJhbi9UWWlxM3JXZVZCSEVjRXo5M1k3eW5JL3N0b3J5Lmh0bWw." TargetMode="External"/><Relationship Id="rId4716" Type="http://schemas.openxmlformats.org/officeDocument/2006/relationships/hyperlink" Target="x-webdoc://2038151E-3AC7-47F0-B17E-9C770E97CBAB/redir.aspx?REF=Kv0JcHhAFaWTdSR2d0VU3BJKDwz7C61AjTAy-d5UPDvNUF_s-2fUCAFodHRwczovL3d3dy53YXNoaW5ndG9ucG9zdC5jb20vbG9jYWwvanVkZ2UtaGVhcnMtY2hhbGxlbmdlLXRvLXRydW1wcy10cmF2ZWwtYmFuLzIwMTcvMDIvMDMvZTJhNWZkMmEtZTlmNS0xMWU2LTkwM2QtOWIxMWVkN2Q4ZDJhX3N0b3J5Lmh0bWw_dXRtX3Rlcm09LmUzYjY0MzIwYzAzOQ.." TargetMode="External"/><Relationship Id="rId4717" Type="http://schemas.openxmlformats.org/officeDocument/2006/relationships/hyperlink" Target="x-webdoc://2038151E-3AC7-47F0-B17E-9C770E97CBAB/redir.aspx?REF=TdmyhYWuhFIylM02Lr4h-bGnbV70DsQUCyBC365Z_XbNUF_s-2fUCAFodHRwczovL3d3dy53YXNoaW5ndG9ucG9zdC5jb20vd29ybGQvbmF0aW9uYWwtc2VjdXJpdHkvdXMtbm9ucHJvZml0cy1yZWplY3QtZnVuZHMtdG8tZmlnaHQtZXh0cmVtaXNtLWR1ZS10by10cnVtcC8yMDE3LzAyLzAyL2JhMWI3NDU0LWU5YWQtMTFlNi05MDNkLTliMTFlZDdkOGQyYV9zdG9yeS5odG1sP3V0bV90ZXJtPS5kZWUwZWRkYWQ2YTg." TargetMode="External"/><Relationship Id="rId4718" Type="http://schemas.openxmlformats.org/officeDocument/2006/relationships/hyperlink" Target="x-webdoc://2038151E-3AC7-47F0-B17E-9C770E97CBAB/redir.aspx?REF=W_grHZpYP_FqSSf6ebHjB_-3y_LPGaxo7egcYog3Cw_NUF_s-2fUCAFodHRwczovL3d3dy53YXNoaW5ndG9ucG9zdC5jb20vYnVzaW5lc3MvdWJlci1jaGllZi1xdWl0cy10cnVtcC1idXNpbmVzcy1jb3VuY2lsLWFtaWQtYm95Y290dC1jYWxscy8yMDE3LzAyLzAyLzk3ZDI0NzQ0LWU5YjAtMTFlNi05MDNkLTliMTFlZDdkOGQyYV9zdG9yeS5odG1sP3V0bV90ZXJtPS40ZWNmYTYwM2ZhYWQ." TargetMode="External"/><Relationship Id="rId4719" Type="http://schemas.openxmlformats.org/officeDocument/2006/relationships/hyperlink" Target="x-webdoc://2038151E-3AC7-47F0-B17E-9C770E97CBAB/redir.aspx?REF=Yf7uF1mGBBFeLdf8A15PPdzt2_YpfwTGG6LenmZtOXYtsmHs-2fUCAFodHRwczovL3d3dy5ueXRpbWVzLmNvbS8yMDE3LzAyLzAzL255cmVnaW9uL3RydW1wLWJhbi1zdWhhLWFtaW4tYWJkdWxsYWgtYWJ1c2hhbW1hLmh0bWw." TargetMode="External"/><Relationship Id="rId3620" Type="http://schemas.openxmlformats.org/officeDocument/2006/relationships/hyperlink" Target="x-webdoc://2038151E-3AC7-47F0-B17E-9C770E97CBAB/redir.aspx?REF=DLCox0io4rwcjZZtrfUb9pESnxtE_8MAU-xkv-WYp-CN8irs-2fUCAFodHRwOi8vd3d3Lm55ZGFpbHluZXdzLmNvbS9uZXdzL3BvbGl0aWNzL2Rocy1yZWxlYXNlcy1leHBhbnNpdmUtbmV3LWRlcG9ydGF0aW9uLXBvbGljaWVzLWFydGljbGUtMS4yOTc4Mjkx" TargetMode="External"/><Relationship Id="rId3621" Type="http://schemas.openxmlformats.org/officeDocument/2006/relationships/hyperlink" Target="x-webdoc://2038151E-3AC7-47F0-B17E-9C770E97CBAB/redir.aspx?REF=JimowbL20iFqilr4EpLL6pvB7qSTLnuPzkTeVvx19IyN8irs-2fUCAFodHRwczovL3d3dy5ibmEuY29tL2Rocy1pbW1pZ3JhdGlvbi1tZW1vcy1uNTc5ODIwODQxNjQv" TargetMode="External"/><Relationship Id="rId3622" Type="http://schemas.openxmlformats.org/officeDocument/2006/relationships/hyperlink" Target="x-webdoc://2038151E-3AC7-47F0-B17E-9C770E97CBAB/redir.aspx?REF=714-ycPvbLEBdzr_KLl-qYBbzpKG2MEUykn4Ein1tX-N8irs-2fUCAFodHRwOi8vd3d3LmNubi5jb20vMjAxNy8wMi8yMS9wb2xpdGljcy9kYWNhLWRyZWFtZXJzLWRvbmFsZC10cnVtcC1ib3RoLXdheXMv" TargetMode="External"/><Relationship Id="rId3623" Type="http://schemas.openxmlformats.org/officeDocument/2006/relationships/hyperlink" Target="x-webdoc://2038151E-3AC7-47F0-B17E-9C770E97CBAB/redir.aspx?REF=2TrfkJHI0oJltvHkwpEZUzsQk3_Z5atA436KEx2b4cON8irs-2fUCAFodHRwczovL3d3dy50aGVzdGFyLmNvbS9uZXdzL3dvcmxkLzIwMTcvMDIvMjEvbmV3LXRydW1wLW1lbW9zLW91dGxpbmUtcGxhbnMtdG8tZGVwb3J0LW1pbGxpb25zLW9mLWltbWlncmFudHMuaHRtbA.." TargetMode="External"/><Relationship Id="rId3624" Type="http://schemas.openxmlformats.org/officeDocument/2006/relationships/hyperlink" Target="x-webdoc://2038151E-3AC7-47F0-B17E-9C770E97CBAB/redir.aspx?REF=7CRxGes8OHFhfK7KmI-o1DIZNJPYKCmdL3V1xtROG2CN8irs-2fUCAFodHRwOi8vd3d3LmxhdGltZXMuY29tL3BvbGl0aWNzL3dhc2hpbmd0b24vbGEtbmEtZXNzZW50aWFsLXdhc2hpbmd0b24tdXBkYXRlcy1zd2VlcGluZy1ob21lbGFuZC1zZWN1cml0eS1ndWlkZWxpbmVzLTE0ODc3MDI0NTUtaHRtbHN0b3J5Lmh0bWw." TargetMode="External"/><Relationship Id="rId3625" Type="http://schemas.openxmlformats.org/officeDocument/2006/relationships/hyperlink" Target="x-webdoc://2038151E-3AC7-47F0-B17E-9C770E97CBAB/redir.aspx?REF=9TjhhZqSnJk7lXEgg-7LRnFLz_yrLC-Alm8ZH2u-_QKN8irs-2fUCAFodHRwOi8vd3d3LmJsb29tYmVyZ3F1aW50LmNvbS9wb2xpdGljcy8yMDE3LzAyLzIxL3RydW1wLXRlYW0tc3RhcnRzLWRldGFpbGluZy1pbW1pZ3JhdGlvbi1jcmFja2Rvd24tcGxhbi1pbi1tZW1vcw.." TargetMode="External"/><Relationship Id="rId3626" Type="http://schemas.openxmlformats.org/officeDocument/2006/relationships/hyperlink" Target="x-webdoc://2038151E-3AC7-47F0-B17E-9C770E97CBAB/redir.aspx?REF=kxpmSsN31xxZcFrsTh97OaedrJSRscbLiP0Qz3ETVDqN8irs-2fUCAFodHRwOi8vd3d3LnVzYXRvZGF5LmNvbS9zdG9yeS9uZXdzL25hdGlvbi8yMDE3LzAyLzIxL2RvbmFsZC10cnVtcC1ob21lbGFuZC1zZWN1cml0eS1pc3N1ZXMtZGVwb3J0YXRpb24tbWVtb3MvOTgxOTAxOTIv" TargetMode="External"/><Relationship Id="rId3627" Type="http://schemas.openxmlformats.org/officeDocument/2006/relationships/hyperlink" Target="x-webdoc://2038151E-3AC7-47F0-B17E-9C770E97CBAB/redir.aspx?REF=A0NROrpOmGGGlv9MXS_YCfAP4xfIer1z8qvZ0OLDDMuN8irs-2fUCAFodHRwOi8vYmxvZ3MuY2ZyLm9yZy9yZW5ld2luZy1hbWVyaWNhLzIwMTcvMDIvMjEvdHJ1bXAtZGhzLWFuZC1pbW1pZ3JhdGlvbi10aGUtbmV3LW1lbW9zLXRoYXQtaWdub3JlLXBvbGl0aWNhbC1yZWFsaXRpZXMvP2NpZD1zb2MtdHdpdHRlci1pbi10cnVtcF9kaHNfaW1taWdyYXRpb24tMDIyMTE3" TargetMode="External"/><Relationship Id="rId3628" Type="http://schemas.openxmlformats.org/officeDocument/2006/relationships/hyperlink" Target="x-webdoc://2038151E-3AC7-47F0-B17E-9C770E97CBAB/redir.aspx?REF=wUoi_NBEDVM8lWAKonvjoKBdDf3PTlTgHyrGToZ22KCN8irs-2fUCAFodHRwOi8vd3d3Lm5ocmVnaXN0ZXIuY29tL2dlbmVyYWwtbmV3cy8yMDE3MDIyMS9uZXctaGF2ZW4tYWN0aXZpc3RzLWRyYXctb24td29ybGQtd2FyLWlpLWhvcnJvci1zdG9yeS10by1kZXBpY3QtZmVhci1mZWx0LWJ5LXVuZG9jdW1lbnRlZC1pbW1pZ3JhbnRz" TargetMode="External"/><Relationship Id="rId3629" Type="http://schemas.openxmlformats.org/officeDocument/2006/relationships/hyperlink" Target="x-webdoc://2038151E-3AC7-47F0-B17E-9C770E97CBAB/redir.aspx?REF=50XvNpvnNOtb5Q_m515nzjuMPPhFxyHgYzfgK1Oym7qN8irs-2fUCAFodHRwczovL3d3dy53YXNoaW5ndG9ucG9zdC5jb20vcG9saXRpY3MvY291cnRzX2xhdy9taWxsaW9ucy10YXJnZXRlZC1mb3ItcG9zc2libGUtZGVwb3J0YXRpb24tdW5kZXItdHJ1bXAtcnVsZXMvMjAxNy8wMi8yMS9iZmZjNjE2YS1mOGEwLTExZTYtYWExZS01ZjczNWVlMzEzMzRfc3RvcnkuaHRtbD91dG1fdGVybT0uZDEzOWNjZTAyMWIw" TargetMode="External"/><Relationship Id="rId920" Type="http://schemas.openxmlformats.org/officeDocument/2006/relationships/hyperlink" Target="https://www.washingtonpost.com/opinions/congress-must-make-a-deal-to-avoid-a-shutdown-so-about-that-wall/2017/04/22/fde2b4b6-26a9-11e7-b503-9d616bd5a305_story.html?utm_term=.9f82b57269d3" TargetMode="External"/><Relationship Id="rId921" Type="http://schemas.openxmlformats.org/officeDocument/2006/relationships/hyperlink" Target="https://www.washingtonpost.com/opinions/the-united-states-may-be-about-to-inflict-a-massive-hardship-on-haiti/2017/04/22/a0741cb2-26ad-11e7-bb9d-8cd6118e1409_story.html?utm_term=.d737496ab32b" TargetMode="External"/><Relationship Id="rId922" Type="http://schemas.openxmlformats.org/officeDocument/2006/relationships/hyperlink" Target="https://mobile.nytimes.com/2017/04/21/opinion/lets-all-learn-about-hawaii.html?smprod=nytcore-iphone&amp;smid=nytcore-iphone-share&amp;_r=0&amp;referer=http://m.facebook.com" TargetMode="External"/><Relationship Id="rId923" Type="http://schemas.openxmlformats.org/officeDocument/2006/relationships/hyperlink" Target="https://www.nytimes.com/2017/04/21/opinion/sunday/go-east-young-american.html" TargetMode="External"/><Relationship Id="rId924" Type="http://schemas.openxmlformats.org/officeDocument/2006/relationships/hyperlink" Target="https://www.washingtonpost.com/blogs/right-turn/wp/2017/04/21/protectionism-will-sink-the-economy-and-the-markets/?utm_term=.e0a553b78406" TargetMode="External"/><Relationship Id="rId925" Type="http://schemas.openxmlformats.org/officeDocument/2006/relationships/hyperlink" Target="https://www.washingtonpost.com/news/wonk/wp/2017/04/21/what-happens-if-the-president-doesnt-matter/?utm_term=.8d5b11407201" TargetMode="External"/><Relationship Id="rId926" Type="http://schemas.openxmlformats.org/officeDocument/2006/relationships/hyperlink" Target="https://www.washingtonpost.com/posteverything/wp/2017/04/24/we-already-know-what-president-trump-will-say-if-terrorists-strike-in-the-u-s/?utm_term=.2a43173d09c6" TargetMode="External"/><Relationship Id="rId927" Type="http://schemas.openxmlformats.org/officeDocument/2006/relationships/hyperlink" Target="https://www.washingtonpost.com/blogs/right-turn/wp/2017/04/23/trump-hasnt-turned-a-corner/?utm_term=.0f6d9b4760bc" TargetMode="External"/><Relationship Id="rId928" Type="http://schemas.openxmlformats.org/officeDocument/2006/relationships/hyperlink" Target="https://www.washingtonpost.com/blogs/right-turn/wp/2017/04/21/democrats-may-finally-break-through-in-texas-thanks-to-trump/?utm_term=.a17ea9e1d180" TargetMode="External"/><Relationship Id="rId929" Type="http://schemas.openxmlformats.org/officeDocument/2006/relationships/hyperlink" Target="https://www.washingtonpost.com/blogs/plum-line/wp/2017/04/21/democrats-to-trump-you-dont-have-the-leverage-we-do/?utm_term=.3445fdfa96ce" TargetMode="External"/><Relationship Id="rId2530" Type="http://schemas.openxmlformats.org/officeDocument/2006/relationships/hyperlink" Target="http://ccrweb.ca/en/refugees-entering-us-and-safe-third-country-faq" TargetMode="External"/><Relationship Id="rId2531" Type="http://schemas.openxmlformats.org/officeDocument/2006/relationships/hyperlink" Target="http://www.humanrightsfirst.org/resource/credible-fear-persecution-and-torture" TargetMode="External"/><Relationship Id="rId2532" Type="http://schemas.openxmlformats.org/officeDocument/2006/relationships/hyperlink" Target="http://cdn.ca9.uscourts.gov/datastore/opinions/2017/03/08/13-72682.pdf" TargetMode="External"/><Relationship Id="rId2533" Type="http://schemas.openxmlformats.org/officeDocument/2006/relationships/hyperlink" Target="https://exchange.nylag.org/owa/redir.aspx?REF=EfccIQZy7PWZzSkyHPGheGraQVahOZL_mTALUBsHyv9tOqLU-2fUCAFodHRwczovL2RvY3MuZ29vZ2xlLmNvbS9zcHJlYWRzaGVldHMvZC8xRUptWERpR1NwVjNpVWhYN3NvMno4ZmstWGk3Q0xKWDhQV21hTk1jcVdsOC9lZGl0P3VzcD1zaGFyaW5n" TargetMode="External"/><Relationship Id="rId2534" Type="http://schemas.openxmlformats.org/officeDocument/2006/relationships/hyperlink" Target="https://exchange.nylag.org/owa/redir.aspx?REF=05B2Er-kQdTc00-RLO7-KIQnHQRmjGEVAWo4gGWRIjZtOqLU-2fUCAFodHRwczovL3B1YmxpYy5nb3ZkZWxpdmVyeS5jb20vYWNjb3VudHMvVVNESFNDSVNJTlZJVEUvc3Vic2NyaWJlci9uZXc_dG9waWNfaWQ9VVNESFNDSVNJTlZJVEVfMjgy" TargetMode="External"/><Relationship Id="rId2535" Type="http://schemas.openxmlformats.org/officeDocument/2006/relationships/hyperlink" Target="https://exchange.nylag.org/owa/redir.aspx?REF=sfdS-PSNTlC2SnaN1nTuUIp49ReZfVQuCOs9PrDD9jFtOqLU-2fUCAFodHRwczovL3d3dy5pbW1pZ3JhdGlvbmFkdm9jYXRlcy5vcmcvY2FsZW5kYXIvZXZlbnQuNjI5NzMzLU5hdHVyYWxpemF0aW9uX2FuZF9DaXRpemVuc2hpcA.." TargetMode="External"/><Relationship Id="rId2536" Type="http://schemas.openxmlformats.org/officeDocument/2006/relationships/hyperlink" Target="https://exchange.nylag.org/owa/redir.aspx?REF=7v0-iW2n_H1-cQZNfHH5bPSqYUGQohYK2m_vByoWTAxtOqLU-2fUCAFodHRwczovL2EwMDItaXJtLm55Yy5nb3YvRXZlbnRSZWdpc3RyYXRpb24vUmVnRm9ybS5hc3B4P2V2ZW50R3VpZD1jMzUxMjk1Zi1lMWRmLTRlYmYtYWRiMS1kNjM0YWZiMjc5Zjk." TargetMode="External"/><Relationship Id="rId2537" Type="http://schemas.openxmlformats.org/officeDocument/2006/relationships/hyperlink" Target="https://exchange.nylag.org/owa/redir.aspx?REF=KQprjOH54s-j2Jtd-83Ft_dN_ImAdbBt9xRGre1kg3ttOqLU-2fUCAFodHRwOi8vd3d3Lm1tc2VuZDc1LmNvbS9saW5rLmNmbT9yPTFNcUF3ZzFVanlmSHhubFFLb0dUdnd-fiZwZT1OemVFNS1vclcyeVV2cGNlb2V3VS13NjhZRTRsWm9BcXVhaDFMUnBEQ3VJUWFzRzNyc2w3RFdyN296TnhSRWVOVVlic29OLTE0WWhfZWVQNVFnUlNuZ35-" TargetMode="External"/><Relationship Id="rId2538" Type="http://schemas.openxmlformats.org/officeDocument/2006/relationships/hyperlink" Target="https://exchange.nylag.org/owa/redir.aspx?REF=D2yocNcmsOJ1PLN3eSMSY_DebhdJW9AIV1BoY3a80LltOqLU-2fUCAFodHRwczovL2RvY3MuZ29vZ2xlLmNvbS9zcHJlYWRzaGVldHMvZC8xcU5sX0YzYTZjc2o5R3RMVXJhVTVZLUJBbzYyOVlyZ2hNWXFLTHZHQlFqdy9lZGl0P3VzcD1zaGFyaW5n" TargetMode="External"/><Relationship Id="rId2539" Type="http://schemas.openxmlformats.org/officeDocument/2006/relationships/hyperlink" Target="https://exchange.nylag.org/owa/redir.aspx?REF=ke-z2rfki-2qs0vfZYw5gJHDmUsyQ5DkdEcmMYl1CRZtOqLU-2fUCAFodHRwOi8vd3d3LmltbWRlZmVuc2Uub3JnL3R0dHdvcmtzaG9wLw.." TargetMode="External"/><Relationship Id="rId1440" Type="http://schemas.openxmlformats.org/officeDocument/2006/relationships/hyperlink" Target="http://thehill.com/policy/technology/327046-trump-takes-aim-at-techs-beloved-h1-b-visas" TargetMode="External"/><Relationship Id="rId1441" Type="http://schemas.openxmlformats.org/officeDocument/2006/relationships/hyperlink" Target="http://thehill.com/policy/technology/327005-trump-administration-cracks-down-on-visas-for-computer-programmers" TargetMode="External"/><Relationship Id="rId1442" Type="http://schemas.openxmlformats.org/officeDocument/2006/relationships/hyperlink" Target="http://abcnews.go.com/Politics/wireStory/california-senate-oks-statewide-immigrant-sanctuary-bill-46558087" TargetMode="External"/><Relationship Id="rId1443" Type="http://schemas.openxmlformats.org/officeDocument/2006/relationships/hyperlink" Target="http://www.dispatch.com/news/20170403/josh-mandel-ramps-up-criticism-of-radical-islamic-terrorism-sanctuary-cities" TargetMode="External"/><Relationship Id="rId1444" Type="http://schemas.openxmlformats.org/officeDocument/2006/relationships/hyperlink" Target="https://www.wsj.com/articles/why-trump-against-his-instincts-spared-iraq-from-the-travel-ban-1491231782" TargetMode="External"/><Relationship Id="rId1445" Type="http://schemas.openxmlformats.org/officeDocument/2006/relationships/hyperlink" Target="https://www.washingtonpost.com/national/border-wall-contractors-prepare-for-a-hostile-environment/2017/04/04/a87e4124-18fe-11e7-8598-9a99da559f9e_story.html?utm_term=.ff055860ccb9" TargetMode="External"/><Relationship Id="rId1446" Type="http://schemas.openxmlformats.org/officeDocument/2006/relationships/hyperlink" Target="https://www.washingtonpost.com/business/us-warns-companies-not-to-overlook-qualified-americans/2017/04/03/99c8f0b0-18b4-11e7-8598-9a99da559f9e_story.html?utm_term=.4fbdbc7240f0" TargetMode="External"/><Relationship Id="rId1447" Type="http://schemas.openxmlformats.org/officeDocument/2006/relationships/hyperlink" Target="https://www.washingtonpost.com/national/study-immigrant-drivers-licenses-may-ease-hit-run-crashes/2017/04/03/0b836528-18a1-11e7-8598-9a99da559f9e_story.html?utm_term=.83b655745a2d" TargetMode="External"/><Relationship Id="rId1448" Type="http://schemas.openxmlformats.org/officeDocument/2006/relationships/hyperlink" Target="https://www.washingtonpost.com/national/higher-education/university-of-california-foreign-applications-drop-sharply/2017/04/03/400c0d96-187d-11e7-8598-9a99da559f9e_story.html?utm_term=.aef4d73967f1" TargetMode="External"/><Relationship Id="rId1449" Type="http://schemas.openxmlformats.org/officeDocument/2006/relationships/hyperlink" Target="https://www.washingtonpost.com/national/know-your-us-constitution-more-states-look-to-teach-it/2017/04/03/8bc065a2-1832-11e7-8598-9a99da559f9e_story.html?utm_term=.60b4fcd88808" TargetMode="External"/><Relationship Id="rId4720" Type="http://schemas.openxmlformats.org/officeDocument/2006/relationships/hyperlink" Target="x-webdoc://2038151E-3AC7-47F0-B17E-9C770E97CBAB/redir.aspx?REF=pSDs25pYQTBPtbWQGA9Osw5Ottf6yCNYDkGx7eVUsrItsmHs-2fUCAFodHRwOi8vd3d3LnJldXRlcnMuY29tL2FydGljbGUvdXMtdXNhLXRydW1wLWltbWlncmF0aW9uLWlkVVNLQk4xNUkxQ00_ZmVlZFR5cGU9UlNTJmZlZWROYW1lPXBvbGl0aWNzTmV3cw.." TargetMode="External"/><Relationship Id="rId4721" Type="http://schemas.openxmlformats.org/officeDocument/2006/relationships/hyperlink" Target="x-webdoc://2038151E-3AC7-47F0-B17E-9C770E97CBAB/redir.aspx?REF=5o_unjBrLWcuLwNa1X80zfl-kjvY_HslAWiy-yPDq6otsmHs-2fUCAFodHRwczovL3d3dy53YXNoaW5ndG9ucG9zdC5jb20vbmV3cy9wb3dlcnBvc3Qvd3AvMjAxNy8wMi8wMi9kZW1vY3JhdHMtZ2V0LWNsb3Nlci10by1tdXNsaW0tZ3JvdXBzLWFzLXRydW1wLWNvbnNpZGVycy1tb3JlLXRlcnJvci1wb2xpY2llcy8_dXRtX3Rlcm09LjllMzdiMjMyYmJmYw.." TargetMode="External"/><Relationship Id="rId4722" Type="http://schemas.openxmlformats.org/officeDocument/2006/relationships/hyperlink" Target="x-webdoc://2038151E-3AC7-47F0-B17E-9C770E97CBAB/redir.aspx?REF=FMmDzj-CMXnqq8AFCOaSpX9dx_TLc3JGNM8A6V_vtE4tsmHs-2fUCAFodHRwczovL3d3dy53YXNoaW5ndG9ucG9zdC5jb20vbmV3cy90by15b3VyLWhlYWx0aC93cC8yMDE3LzAyLzAyL2h1bmRyZWRzLW9mLWRvY3RvcnMtYW5kLW51cnNlcy11cmdlLXRoZS1jbGV2ZWxhbmQtY2xpbmljLXRvLXN0YW5kLXVwLXRvLXRydW1wLz9ocGlkPWhwX25vLW5hbWVfaHAtaW4tdGhlLW5ld3MlM0FwYWdlJTJGaW4tdGhlLW5ld3MmdXRtX3Rlcm09LjU1MTJjZTM4NGM2Zg.." TargetMode="External"/><Relationship Id="rId4723" Type="http://schemas.openxmlformats.org/officeDocument/2006/relationships/hyperlink" Target="x-webdoc://2038151E-3AC7-47F0-B17E-9C770E97CBAB/redir.aspx?REF=rvtHgJPybs7B_FDtqbsS2vuHL6yJ7tW2wIdY1INX7B0tsmHs-2fUCAFodHRwczovL3d3dy53YXNoaW5ndG9ucG9zdC5jb20vYnVzaW5lc3MvZWNvbm9teS90ZWNoLWluZHVzdHJ5LW9wcG9zaXRpb24tdG8tdHJ1bXAtdHJhdmVsLWJhbi1lc2NhbGF0ZXMvMjAxNy8wMi8wMi80YjcxOWRhYy1lOTg2LTExZTYtYmY2Zi0zMDFiNmI0NDM2MjRfc3RvcnkuaHRtbD91dG1fdGVybT0uNDcwYTNkYWFiM2Q3" TargetMode="External"/><Relationship Id="rId4724" Type="http://schemas.openxmlformats.org/officeDocument/2006/relationships/hyperlink" Target="x-webdoc://2038151E-3AC7-47F0-B17E-9C770E97CBAB/redir.aspx?REF=NMOZD5FLVzXz0Yba8RL2_GaWjWb4jC9ecQU-3c5YaAstsmHs-2fUCAFodHRwczovL3d3dy50aGVhdGxhbnRpYy5jb20vc2NpZW5jZS9hcmNoaXZlLzIwMTcvMDIvd2VsY29tZS1zY2llbnRpc3RzLXRydW1wLWltbWlncmF0aW9uLWJhbi81MTU0MTgv" TargetMode="External"/><Relationship Id="rId4725" Type="http://schemas.openxmlformats.org/officeDocument/2006/relationships/hyperlink" Target="x-webdoc://2038151E-3AC7-47F0-B17E-9C770E97CBAB/redir.aspx?REF=BQksGR8d2s60cjCS0xNIIhS8BhnZMVNVEUbBOp5npDMtsmHs-2fUCAFodHRwczovL3d3dy53c2ouY29tL2FydGljbGVzL3llbWVuaS1ncm9jZXJzLXByb3Rlc3QtdHJ1bXAtaW1taWdyYXRpb24tb3JkZXItMTQ4NjA2NzMxNQ.." TargetMode="External"/><Relationship Id="rId4726" Type="http://schemas.openxmlformats.org/officeDocument/2006/relationships/hyperlink" Target="x-webdoc://2038151E-3AC7-47F0-B17E-9C770E97CBAB/redir.aspx?REF=e2uIEZz12KdcOBlOaKBxc2zREsCuDCCDxVdpxt3HeEQtsmHs-2fUCAFodHRwOi8vd3d3LnBvbGl0aWNvLmNvbS9zdG9yeS8yMDE3LzAyL2hha2VlbS1qZWZmcmllcy10cnVtcC1tdXNsaW0tYmFuLTIzNDU4NQ.." TargetMode="External"/><Relationship Id="rId4727" Type="http://schemas.openxmlformats.org/officeDocument/2006/relationships/hyperlink" Target="x-webdoc://2038151E-3AC7-47F0-B17E-9C770E97CBAB/redir.aspx?REF=tDVsDe0LSStA5F8EXCQrceYd7bNxsoNfEpMnWsPaI3otsmHs-2fUCAFodHRwOi8vd3d3LmNoaWNhZ290cmlidW5lLmNvbS9uZXdzL2N0LWx1aXMtZ3V0aWVycmV6LWF0dGFja3MtdHJ1bXAtbWV0LTAxMzEtMjAxNzAxMzEtc3RvcnkuaHRtbA.." TargetMode="External"/><Relationship Id="rId4728" Type="http://schemas.openxmlformats.org/officeDocument/2006/relationships/hyperlink" Target="x-webdoc://2038151E-3AC7-47F0-B17E-9C770E97CBAB/redir.aspx?REF=0xyAlPmsSzSTUdJrTMYryAQcSgvuovD8NqDe1v_7wTEtsmHs-2fUCAFodHRwOi8vd3d3Lmh1ZmZpbmd0b25wb3N0LmNvbS9lbnRyeS9wb2xsLXRyYXZlbC1iYW5fdXNfNTg5MjkyNjJlNGIwYmY1MjA2ZTYyZDFjPzQ4YWFseHg1cDc5anJ3d21p" TargetMode="External"/><Relationship Id="rId4729" Type="http://schemas.openxmlformats.org/officeDocument/2006/relationships/hyperlink" Target="x-webdoc://2038151E-3AC7-47F0-B17E-9C770E97CBAB/redir.aspx?REF=odLPnZvvXZTU68ChBxqKMiy3T2aEcZyl2Vlgm0G2zKItsmHs-2fUCAFodHRwOi8vdGhlaGlsbC5jb20vaG9tZW5ld3MvaG91c2UvMzE3NDc1LWd1dGllcnJlei1kZW1vY3JhdHMtbm93LXRoZS1wcm8taW1taWdyYW50LXBhcnR5" TargetMode="External"/><Relationship Id="rId3630" Type="http://schemas.openxmlformats.org/officeDocument/2006/relationships/hyperlink" Target="x-webdoc://2038151E-3AC7-47F0-B17E-9C770E97CBAB/redir.aspx?REF=7NAn4t6JZbwYv5QwBI-VQs3DN0zvuEogwvAQXJo5sZ2N8irs-2fUCAFodHRwczovL3d3dy53YXNoaW5ndG9ucG9zdC5jb20vd29ybGQvbmF0aW9uYWwtc2VjdXJpdHkvdXMtdG8taW5jcmVhc2UtbnVtYmVyLW9mLWltbWlncmFudHMtdGFyZ2V0ZWQtZm9yLWRlcG9ydGF0aW9uLzIwMTcvMDIvMjEvNjk1MzRiYWUtZjg1NC0xMWU2LWFhMWUtNWY3MzVlZTMxMzM0X3N0b3J5Lmh0bWw_dXRtX3Rlcm09Ljc0ZGE1NjBiOGExNA.." TargetMode="External"/><Relationship Id="rId3631" Type="http://schemas.openxmlformats.org/officeDocument/2006/relationships/hyperlink" Target="x-webdoc://2038151E-3AC7-47F0-B17E-9C770E97CBAB/redir.aspx?REF=-tJfxj_ma2WidOZuxwLwJKTM5w_A65fSirI60rshEC6N8irs-2fUCAFodHRwczovL3d3dy53YXNoaW5ndG9ucG9zdC5jb20vd29ybGQvdGhlX2FtZXJpY2FzL21leGljYW5zLXdlaWdoLXRoZS1kYXVudGluZy1wcm9zcGVjdC1vZi1kZXBvcnRlZS1jYW1wcy8yMDE3LzAyLzIyL2U3NjZkYTIwLWY4YmMtMTFlNi1hYTFlLTVmNzM1ZWUzMTMzNF9zdG9yeS5odG1sP3V0bV90ZXJtPS42OWMzYWU4NDMwMTI." TargetMode="External"/><Relationship Id="rId3632" Type="http://schemas.openxmlformats.org/officeDocument/2006/relationships/hyperlink" Target="x-webdoc://2038151E-3AC7-47F0-B17E-9C770E97CBAB/redir.aspx?REF=JTXIzpo5Y87UVBkyUANNu0Y7TF9Fz8FeAyS-mmensNmN8irs-2fUCAFodHRwczovL3d3dy5ueXRpbWVzLmNvbS9yZXV0ZXJzLzIwMTcvMDIvMjEvdXMvcG9saXRpY3MvMjFyZXV0ZXJzLXVzYS1pbW1pZ3JhdGlvbi1ib3JkZXIuaHRtbA.." TargetMode="External"/><Relationship Id="rId3633" Type="http://schemas.openxmlformats.org/officeDocument/2006/relationships/hyperlink" Target="x-webdoc://2038151E-3AC7-47F0-B17E-9C770E97CBAB/redir.aspx?REF=3qIxTrZ9nVep3r1W3XlBKLtvCzt_KoqUZUTftal0mUeN8irs-2fUCAFodHRwczovL3d3dy5ueXRpbWVzLmNvbS8yMDE3LzAyLzIxL3VzL3BvbGl0aWNzL2Rocy1pbW1pZ3JhdGlvbi10cnVtcC5odG1s" TargetMode="External"/><Relationship Id="rId3634" Type="http://schemas.openxmlformats.org/officeDocument/2006/relationships/hyperlink" Target="x-webdoc://2038151E-3AC7-47F0-B17E-9C770E97CBAB/redir.aspx?REF=PJuSkjgtmwFMoW4gqO5L8Pv3ZQZw2nBvoPEVaCG7f32N8irs-2fUCAFodHRwczovL3d3dy5ueXRpbWVzLmNvbS8yMDE3LzAyLzIxL3VzL3RydW1wLWltbWlncmF0aW9uLXBvbGljaWVzLWRlcG9ydGF0aW9uLmh0bWw." TargetMode="External"/><Relationship Id="rId3635" Type="http://schemas.openxmlformats.org/officeDocument/2006/relationships/hyperlink" Target="x-webdoc://2038151E-3AC7-47F0-B17E-9C770E97CBAB/redir.aspx?REF=MKF9fjL-wd7xfaHj20oKMWmN_JHJJgA5pYjdkNi3VHmN8irs-2fUCAFodHRwczovL3d3dy53YXNoaW5ndG9ucG9zdC5jb20vcG9saXRpY3MvdHJ1bXAtYWRtaW5pc3RyYXRpb24tc2Vla3MtdG8tcHJldmVudC1wYW5pYy1vdmVyLW5ldy1pbW1pZ3JhdGlvbi1lbmZvcmNlbWVudC1wb2xpY2llcy8yMDE3LzAyLzIxL2EyYTY5NWE4LWY4NDctMTFlNi1iZjAxLWQ0N2Y4Y2Y5YjY0M19zdG9yeS5odG1sP3V0bV90ZXJtPS43M2QwNTVjYWU1ZDc." TargetMode="External"/><Relationship Id="rId3636" Type="http://schemas.openxmlformats.org/officeDocument/2006/relationships/hyperlink" Target="x-webdoc://2038151E-3AC7-47F0-B17E-9C770E97CBAB/redir.aspx?REF=HlJ7Ix064uNgQSCOrR_mDQjJKILd59K_VrlLmuDw2HqN8irs-2fUCAFodHRwczovL3d3dy53YXNoaW5ndG9ucG9zdC5jb20vdmlkZW8vcG9saXRpY3MvdHJ1bXAtYWRtaW5pc3RyYXRpb24tc3RyZW5ndGhlbnMtaW1taWdyYXRpb24tZW5mb3JjZW1lbnQtZ3VpZGVsaW5lcy8yMDE3LzAyLzIxL2RiZDkyZWQ2LWY4OGMtMTFlNi1hYTFlLTVmNzM1ZWUzMTMzNF92aWRlby5odG1s" TargetMode="External"/><Relationship Id="rId3637" Type="http://schemas.openxmlformats.org/officeDocument/2006/relationships/hyperlink" Target="x-webdoc://2038151E-3AC7-47F0-B17E-9C770E97CBAB/redir.aspx?REF=nvTJ6INxcbLNc7lZBWFEJdQTzAOEw320ClirxaCroiON8irs-2fUCAFodHRwczovL3d3dy53YXNoaW5ndG9ucG9zdC5jb20vcG9saXRpY3MvdHJ1bXAtYWRtaW5pc3RyYXRpb24tc2Vla3MtdG8tcHJldmVudC1wYW5pYy1vdmVyLW5ldy1pbW1pZ3JhdGlvbi1lbmZvcmNlbWVudC1wb2xpY2llcy8yMDE3LzAyLzIxL2EyYTY5NWE4LWY4NDctMTFlNi1iZjAxLWQ0N2Y4Y2Y5YjY0M19zdG9yeS5odG1sP3V0bV90ZXJtPS4wZTM2OWYzYWZjNTE." TargetMode="External"/><Relationship Id="rId3638" Type="http://schemas.openxmlformats.org/officeDocument/2006/relationships/hyperlink" Target="x-webdoc://2038151E-3AC7-47F0-B17E-9C770E97CBAB/redir.aspx?REF=iKgzIbQRNfKvCc7NLjCoy8PgWvH-cPtf4o0R5Axv5PCN8irs-2fUCAFodHRwOi8vd3d3LnBvbGl0aWNvLmNvbS9zdG9yeS8yMDE3LzAyL3RydW1wLXVuZG9jdW1lbnRlZC1pbW1pZ3JhbnRzLWNyYWNrZG93bi0yMzUyMjQ." TargetMode="External"/><Relationship Id="rId3639" Type="http://schemas.openxmlformats.org/officeDocument/2006/relationships/hyperlink" Target="x-webdoc://2038151E-3AC7-47F0-B17E-9C770E97CBAB/redir.aspx?REF=MhVMJgG1SeKyw8h1h9jcp7pkJz7EsRtcxjh9bmPFtdKN8irs-2fUCAFodHRwOi8vd3d3LnZveC5jb20vMjAxNy8yLzIxLzE0NjU5NjUyL21lbW9zLWRlcG9ydGF0aW9uLWRldGVudGlvbi1hc3lsdW0." TargetMode="External"/><Relationship Id="rId930" Type="http://schemas.openxmlformats.org/officeDocument/2006/relationships/hyperlink" Target="https://www.wsj.com/articles/by-trashing-mexico-trump-hurts-the-u-s-1492983840" TargetMode="External"/><Relationship Id="rId931" Type="http://schemas.openxmlformats.org/officeDocument/2006/relationships/hyperlink" Target="https://www.usnews.com/opinion/articles/2017-04-21/trumps-immigration-restrictions-will-hurt-americans" TargetMode="External"/><Relationship Id="rId932" Type="http://schemas.openxmlformats.org/officeDocument/2006/relationships/hyperlink" Target="http://www.newyorker.com/news/ryan-lizza/the-white-house-seems-excited-to-shut-down-the-government" TargetMode="External"/><Relationship Id="rId933" Type="http://schemas.openxmlformats.org/officeDocument/2006/relationships/hyperlink" Target="https://washingtonspectator.org/trump-deportation-force-dubose/" TargetMode="External"/><Relationship Id="rId934" Type="http://schemas.openxmlformats.org/officeDocument/2006/relationships/hyperlink" Target="http://www.miamiherald.com/news/nation-world/world/americas/haiti/article146100224.html" TargetMode="External"/><Relationship Id="rId935" Type="http://schemas.openxmlformats.org/officeDocument/2006/relationships/hyperlink" Target="http://nj.com/" TargetMode="External"/><Relationship Id="rId936" Type="http://schemas.openxmlformats.org/officeDocument/2006/relationships/hyperlink" Target="http://www.nj.com/news/index.ssf/2017/04/do_immigrants_facing_deportation_have_a_right_to_a.html" TargetMode="External"/><Relationship Id="rId937" Type="http://schemas.openxmlformats.org/officeDocument/2006/relationships/hyperlink" Target="http://www.philly.com/philly/news/politics/city/DOJ-letter-sanctuary-cities-funding-Philadelphia-April-21-2017.html" TargetMode="External"/><Relationship Id="rId938" Type="http://schemas.openxmlformats.org/officeDocument/2006/relationships/hyperlink" Target="http://www.cincinnati.com/story/news/2017/04/21/his-mom-deported-15-year-old-boy-left-questions/100702052/" TargetMode="External"/><Relationship Id="rId939" Type="http://schemas.openxmlformats.org/officeDocument/2006/relationships/hyperlink" Target="https://www.washingtonpost.com/national/sessions-praises-nypd-after-soft-on-crime-controversy/2017/04/23/3791a602-284b-11e7-9081-f5405f56d3e4_story.html?utm_term=.f64068a777a7" TargetMode="External"/><Relationship Id="rId2540" Type="http://schemas.openxmlformats.org/officeDocument/2006/relationships/hyperlink" Target="https://www.eventbrite.com/e/transformative-immigration-defense-a-cuny-law-review-symposium-tickets-31567718897" TargetMode="External"/><Relationship Id="rId2541" Type="http://schemas.openxmlformats.org/officeDocument/2006/relationships/hyperlink" Target="https://www.eventbrite.com/e/transformative-immigration-defense-a-cuny-law-review-symposium-tickets-31567718897" TargetMode="External"/><Relationship Id="rId2542" Type="http://schemas.openxmlformats.org/officeDocument/2006/relationships/hyperlink" Target="http://lawprofessors.typepad.com/immigration/2017/03/new-york-attorney-general-updates-legal-guidance-for-sanctuary-jurisdictions-making-clear-president-.html" TargetMode="External"/><Relationship Id="rId2543" Type="http://schemas.openxmlformats.org/officeDocument/2006/relationships/hyperlink" Target="http://lawprofessors.typepad.com/immigration/2017/03/cyrus-mehta-protesting-trumps-muslim-ban-through-art-an-immigration-lawyers-perspective-.html" TargetMode="External"/><Relationship Id="rId2544" Type="http://schemas.openxmlformats.org/officeDocument/2006/relationships/hyperlink" Target="http://lawprofessors.typepad.com/immigration/2017/03/smuggling-workshop-conference-utep-april-6-8-2017.html" TargetMode="External"/><Relationship Id="rId2545" Type="http://schemas.openxmlformats.org/officeDocument/2006/relationships/hyperlink" Target="http://lawprofessors.typepad.com/immigration/2017/03/immigration-article-of-the-day-legal-attitudes-of-immigrant-detainees-by-emily-ryo.html" TargetMode="External"/><Relationship Id="rId2546" Type="http://schemas.openxmlformats.org/officeDocument/2006/relationships/hyperlink" Target="http://lawprofessors.typepad.com/immigration/2017/03/new-season-of-television-show-american-crine-immigration-and-human-trafficking-the-focus.html" TargetMode="External"/><Relationship Id="rId2547" Type="http://schemas.openxmlformats.org/officeDocument/2006/relationships/hyperlink" Target="http://lawprofessors.typepad.com/immigration/2017/03/fulfilling-misguided-campaign-promises-to-the-detriment-of-american-values.html" TargetMode="External"/><Relationship Id="rId2548" Type="http://schemas.openxmlformats.org/officeDocument/2006/relationships/hyperlink" Target="http://lawprofessors.typepad.com/immigration/2017/03/watch-the-latest-video-at-a-hrefhttpvideofoxnewscomvideofoxnewscoma-watch-the-latest-video-at-a-hrefht.html" TargetMode="External"/><Relationship Id="rId2549" Type="http://schemas.openxmlformats.org/officeDocument/2006/relationships/hyperlink" Target="http://lawprofessors.typepad.com/immigration/2017/03/cnndaniela-vargas-a-native-of-argentina-who-was-detained-by-us-immigration-agents-after-she-publicly-criticized-immigratio.html" TargetMode="External"/><Relationship Id="rId200" Type="http://schemas.openxmlformats.org/officeDocument/2006/relationships/hyperlink" Target="http://www.nbcnews.com/news/asian-america/opinion-outrage-over-discrimination-how-do-we-define-asian-american-n757586" TargetMode="External"/><Relationship Id="rId201" Type="http://schemas.openxmlformats.org/officeDocument/2006/relationships/hyperlink" Target="http://thehill.com/blogs/congress-blog/homeland-security/333698-why-is-congress-proposing-to-increase-customs-and" TargetMode="External"/><Relationship Id="rId202" Type="http://schemas.openxmlformats.org/officeDocument/2006/relationships/hyperlink" Target="http://www.seattletimes.com/opinion/visiting-nyc-trumps-immigration-policies-are-hard-to-fathom/" TargetMode="External"/><Relationship Id="rId203" Type="http://schemas.openxmlformats.org/officeDocument/2006/relationships/hyperlink" Target="http://hosted.ap.org/dynamic/stories/U/US_IMMIGRANTS_TEXAS_WORK_STUDY_TXOL-?SITE=AP&amp;SECTION=HOME&amp;TEMPLATE=DEFAULT&amp;CTIME=2017-05-16-17-36-11" TargetMode="External"/><Relationship Id="rId204" Type="http://schemas.openxmlformats.org/officeDocument/2006/relationships/hyperlink" Target="http://www.chicagotribune.com/news/immigration/ct-immigration-elkhart-indiana-trump-met-20170517-story.html" TargetMode="External"/><Relationship Id="rId205" Type="http://schemas.openxmlformats.org/officeDocument/2006/relationships/hyperlink" Target="http://www.wndu.com/video?vid=422682014" TargetMode="External"/><Relationship Id="rId206" Type="http://schemas.openxmlformats.org/officeDocument/2006/relationships/hyperlink" Target="http://www.politico.com/states/new-jersey/story/2017/05/16/in-bedminster-johnson-unveils-trump-protection-plan-112091" TargetMode="External"/><Relationship Id="rId207" Type="http://schemas.openxmlformats.org/officeDocument/2006/relationships/hyperlink" Target="http://thehill.com/news-by-subject/finance-economy/333770-california-proposes-budget-increase-to-fight-trump" TargetMode="External"/><Relationship Id="rId208" Type="http://schemas.openxmlformats.org/officeDocument/2006/relationships/hyperlink" Target="http://www.wfmynews2.com/news/local/ice-delays-deportation-of-firefighters-dad-by-3-months/439920167" TargetMode="External"/><Relationship Id="rId209" Type="http://schemas.openxmlformats.org/officeDocument/2006/relationships/hyperlink" Target="http://www.mlive.com/news/ann-arbor/index.ssf/2017/05/attorney_credits_supporters_in.html" TargetMode="External"/><Relationship Id="rId1450" Type="http://schemas.openxmlformats.org/officeDocument/2006/relationships/hyperlink" Target="https://www.washingtonpost.com/politics/she-voted-illegally-but-was-the-punishment-too-harsh/2017/04/03/34198b02-0f0f-11e7-9d5a-a83e627dc120_story.html?utm_term=.0cc899e3dcd0" TargetMode="External"/><Relationship Id="rId1451" Type="http://schemas.openxmlformats.org/officeDocument/2006/relationships/hyperlink" Target="https://www.theguardian.com/us-news/2017/apr/03/donald-trump-immigration-deportation-protest-secret-agenda" TargetMode="External"/><Relationship Id="rId1452" Type="http://schemas.openxmlformats.org/officeDocument/2006/relationships/hyperlink" Target="https://www.washingtonpost.com/blogs/plum-line/wp/2017/04/03/why-is-trump-flailing-because-americans-hate-his-agenda-and-its-based-on-lies/?utm_term=.a29e1c667829" TargetMode="External"/><Relationship Id="rId1453" Type="http://schemas.openxmlformats.org/officeDocument/2006/relationships/hyperlink" Target="https://www.washingtonpost.com/news/monkey-cage/wp/2017/04/03/trump-wants-an-immigration-system-overhaul-do-americans-agree/?utm_term=.1be8735ad3da" TargetMode="External"/><Relationship Id="rId1454" Type="http://schemas.openxmlformats.org/officeDocument/2006/relationships/hyperlink" Target="https://www.washingtonpost.com/local/the-attack-on-our-civil-liberties-by-tsa-ice-and-other-government-agencies-has-got-to-stop/2017/04/03/55712dc8-1897-11e7-855e-4824bbb5d748_story.html?utm_term=.55833467b261" TargetMode="External"/><Relationship Id="rId1455" Type="http://schemas.openxmlformats.org/officeDocument/2006/relationships/hyperlink" Target="https://www.washingtonpost.com/news/rampage/wp/2017/04/03/trump-administration-punts-on-whether-it-will-allow-immigrant-spouses-to-continue-working/?utm_term=.2f6809ca1c4d" TargetMode="External"/><Relationship Id="rId1456" Type="http://schemas.openxmlformats.org/officeDocument/2006/relationships/hyperlink" Target="https://www.washingtonpost.com/news/wonk/wp/2017/04/03/this-one-group-gets-70-percent-of-high-skilled-foreign-worker-visas/?utm_term=.2e5ada6d1a63" TargetMode="External"/><Relationship Id="rId1457" Type="http://schemas.openxmlformats.org/officeDocument/2006/relationships/hyperlink" Target="https://www.wsj.com/articles/trump-and-the-plutocrats-hubris-1491163752" TargetMode="External"/><Relationship Id="rId1458" Type="http://schemas.openxmlformats.org/officeDocument/2006/relationships/hyperlink" Target="http://www.vox.com/policy-and-politics/2017/4/3/14624918/the-case-for-immigration" TargetMode="External"/><Relationship Id="rId1459" Type="http://schemas.openxmlformats.org/officeDocument/2006/relationships/hyperlink" Target="http://thehill.com/blogs/congress-blog/homeland-security/326939-protecting-our-border-and-our-budget" TargetMode="External"/><Relationship Id="rId4730" Type="http://schemas.openxmlformats.org/officeDocument/2006/relationships/hyperlink" Target="x-webdoc://2038151E-3AC7-47F0-B17E-9C770E97CBAB/redir.aspx?REF=B777PVgRPYpeLv86mG7evNay-m9q3aD9VKGsx5nKPigtsmHs-2fUCAFodHRwOi8vdGhlaGlsbC5jb20vcG9saWN5L25hdGlvbmFsLXNlY3VyaXR5LzMxNzcwOS1mZWRlcmFsLWp1ZGdlLWhhbHRzLWVuZm9yY2VtZW50LW9mLXRydW1wLWltbWlncmF0aW9uLWJhbg.." TargetMode="External"/><Relationship Id="rId4731" Type="http://schemas.openxmlformats.org/officeDocument/2006/relationships/hyperlink" Target="x-webdoc://2038151E-3AC7-47F0-B17E-9C770E97CBAB/redir.aspx?REF=PHmSndrBrz8YJn9qmrFyb1UguNYTrDzfSry9BUm1aUstsmHs-2fUCAFodHRwOi8vdGhlaGlsbC5jb20vaG9tZW5ld3MvYWRtaW5pc3RyYXRpb24vMzE3NzA4LXBvbGwtbW9yZS10aGFuLWhhbGYtb2YtYW1lcmljYW5zLWRpc2FwcHJvdmUtb2YtdHJ1bXBzLWltbWlncmF0aW9u" TargetMode="External"/><Relationship Id="rId4732" Type="http://schemas.openxmlformats.org/officeDocument/2006/relationships/hyperlink" Target="x-webdoc://2038151E-3AC7-47F0-B17E-9C770E97CBAB/redir.aspx?REF=Zfr_Uh3G62d1HTZAA_HRheZEuET_ZIYidntRLcDcGLktsmHs-2fUCAFodHRwczovL3d3dy53YXNoaW5ndG9ucG9zdC5jb20vc3BvcnRzL3JlZnVnZWUtdHJhdmVsLWJhbi1icmluZ3Mtc2FkbmVzcy10by1sb3N0LWJveS1sb3Blei1sb21vbmcvMjAxNy8wMi8wMy85ODJjNTNhMC1lOWUzLTExZTYtOTAzZC05YjExZWQ3ZDhkMmFfc3RvcnkuaHRtbD91dG1fdGVybT0uYmU2MWNmMDBiMTU3" TargetMode="External"/><Relationship Id="rId4733" Type="http://schemas.openxmlformats.org/officeDocument/2006/relationships/hyperlink" Target="x-webdoc://2038151E-3AC7-47F0-B17E-9C770E97CBAB/redir.aspx?REF=imBE3V9BWjgIYdHbl7gzbPwDQkKDqHlnwU_BDun15PUtsmHs-2fUCAFodHRwczovL3d3dy53YXNoaW5ndG9ucG9zdC5jb20vbmF0aW9uYWwvaW4tbmV3LXlvcmstcmVmdWdlZS1oYXZlbi1uZXctYW54aWV0eS1pbi1hZ2Utb2YtdHJ1bXAvMjAxNy8wMi8wMy8yMjk1YjFlNC1lOWQ1LTExZTYtOTAzZC05YjExZWQ3ZDhkMmFfc3RvcnkuaHRtbD91dG1fdGVybT0uZDc3NjZiYWFiM2U3" TargetMode="External"/><Relationship Id="rId4734" Type="http://schemas.openxmlformats.org/officeDocument/2006/relationships/hyperlink" Target="x-webdoc://2038151E-3AC7-47F0-B17E-9C770E97CBAB/redir.aspx?REF=UQyDx1BA5RM1Y2C0oO_ZAuj0sb7qluQM1NUBELQHMkotsmHs-2fUCAFodHRwczovL3d3dy53YXNoaW5ndG9ucG9zdC5jb20vbmF0aW9uYWwvcmVsaWdpb24vbWFuLXNlbnQtYmFjay10by1pcmFuLXVuZGVyLXRydW1wLXRyYXZlbC1iYW4tcmV0dXJucy10by11cy8yMDE3LzAyLzAyL2RmZDE0MTUyLWU5YjEtMTFlNi05MDNkLTliMTFlZDdkOGQyYV9zdG9yeS5odG1sP3V0bV90ZXJtPS43NDdiMWQ4NjBjODE." TargetMode="External"/><Relationship Id="rId4735" Type="http://schemas.openxmlformats.org/officeDocument/2006/relationships/hyperlink" Target="x-webdoc://2038151E-3AC7-47F0-B17E-9C770E97CBAB/redir.aspx?REF=IUpfQN6hWS_sw5_FzAlWA2ZaK1DnxXKHEiCdz2Kt3QAtsmHs-2fUCAFodHRwOi8vd3d3LnJldXRlcnMuY29tL2FydGljbGUvdXMtZmFjZWJvb2staW1taWdyYXRpb24taWRVU0tCTjE1SDJXWQ.." TargetMode="External"/><Relationship Id="rId4736" Type="http://schemas.openxmlformats.org/officeDocument/2006/relationships/hyperlink" Target="x-webdoc://2038151E-3AC7-47F0-B17E-9C770E97CBAB/redir.aspx?REF=rmYyBLOULPLUoTgwCKIGC5yEYTIcZnwxDLs9rED88UstsmHs-2fUCAFodHRwczovL3d3dy53YXNoaW5ndG9ucG9zdC5jb20vd29ybGQvbWlkZGxlX2Vhc3QvaXJhbmlhbnMtaGF2ZS1zdHVkaWVkLWluLXVzLXVuaXZlcnNpdGllcy1mb3ItZGVjYWRlcy10cnVtcHMtYmFuLWhhcy1sZWZ0LW1hbnktc3RyYW5kZWQvMjAxNy8wMi8wMi9kYWU2YmEwMC1lODAzLTExZTYtOTAzZC05YjExZWQ3ZDhkMmFfc3RvcnkuaHRtbD91dG1fdGVybT0uZjlmODdhYTMzYzU2" TargetMode="External"/><Relationship Id="rId4737" Type="http://schemas.openxmlformats.org/officeDocument/2006/relationships/hyperlink" Target="x-webdoc://2038151E-3AC7-47F0-B17E-9C770E97CBAB/redir.aspx?REF=IjKNUsRidcMWFYMSk-Lz3pOZUbRfD-XeLkKfwyvbJ9ktsmHs-2fUCAFodHRwczovL3d3dy53YXNoaW5ndG9ucG9zdC5jb20vbmF0aW9uYWwvd2UtY2Fubm90LWFmZm9yZC10by1tYWtlLW91ci1jb21tdW5pdHktbGVzcy1zYWZlLWJ5LWRyaXZpbmctcGVvcGxlLWludG8tdGhlLXNoYWRvd3MvMjAxNy8wMi8wMi9mMTRlZDJkNi1lNWFjLTExZTYtYmExMS02M2M0YjRmYjVhNjNfc3RvcnkuaHRtbD91dG1fdGVybT0uMzY3NzIyOGIwN2Nk" TargetMode="External"/><Relationship Id="rId4738" Type="http://schemas.openxmlformats.org/officeDocument/2006/relationships/hyperlink" Target="x-webdoc://2038151E-3AC7-47F0-B17E-9C770E97CBAB/redir.aspx?REF=vMcOmriQyMEDD8AImVwKRwTiY0GMwfgxkZZkhIub_c8tsmHs-2fUCAFodHRwczovL3d3dy53YXNoaW5ndG9ucG9zdC5jb20vbG9jYWwvcHVibGljLXNhZmV0eS95ZW1lbmVzZS1icm90aGVycy1kZXBvcnRlZC1hdC1kdWxsZXMtd2lsbC1saWtlbHktYmUtYWxsb3dlZC1iYWNrLWludG8tdXMvMjAxNy8wMi8wMi83ZGFhMDQ0Yy1lOTRjLTExZTYtYmY2Zi0zMDFiNmI0NDM2MjRfc3RvcnkuaHRtbD91dG1fdGVybT0uMjQ0OTE1YTJiOGQ3" TargetMode="External"/><Relationship Id="rId4739" Type="http://schemas.openxmlformats.org/officeDocument/2006/relationships/hyperlink" Target="x-webdoc://2038151E-3AC7-47F0-B17E-9C770E97CBAB/redir.aspx?REF=CBQ4Y8zUWwwVmAkFYPy7ndsPBk60TL6YT9a9Z1NFLSMtsmHs-2fUCAFodHRwczovL3d3dy50aGVhdGxhbnRpYy5jb20vdmlkZW8vaW5kZXgvNTE1NDY2L3doYXQtd2lsbC1oYXBwZW4tdG8tdW5kb2N1bWVudGVkLWRvY3RvcnMv" TargetMode="External"/><Relationship Id="rId3640" Type="http://schemas.openxmlformats.org/officeDocument/2006/relationships/hyperlink" Target="x-webdoc://2038151E-3AC7-47F0-B17E-9C770E97CBAB/redir.aspx?REF=SVOAB7oNEv1h2WlyKnmfFoSx_ab3jlkmFf5u30750hON8irs-2fUCAFodHRwOi8vdGFsa2luZ3BvaW50c21lbW8uY29tL2xpdmV3aXJlL3doaXRlLWhvdXNlLWRlbmllcy1tYXNzLWRlcG9ydGF0aW9uLWlzLWdvYWwtb2YtZGhzLW1lbW9z" TargetMode="External"/><Relationship Id="rId3641" Type="http://schemas.openxmlformats.org/officeDocument/2006/relationships/hyperlink" Target="x-webdoc://2038151E-3AC7-47F0-B17E-9C770E97CBAB/redir.aspx?REF=X1Ch6MLCgaOKDTPuazUCy6iCOGhnoksl56KU7nRhZ3iN8irs-2fUCAFodHRwOi8vd2FtdS5vcmcvc3RvcnkvMTcvMDIvMjEvbmV3LXJ1bGVzLWZyZXNoLWNvbmNlcm4tb24taW1taWdyYXRpb24v" TargetMode="External"/><Relationship Id="rId3642" Type="http://schemas.openxmlformats.org/officeDocument/2006/relationships/hyperlink" Target="x-webdoc://2038151E-3AC7-47F0-B17E-9C770E97CBAB/redir.aspx?REF=o_3xPiRFeSIJ48uo90JD1IAha9it6_OuVbK2qqeCtNqN8irs-2fUCAFodHRwOi8vd3d3Lm1pYW1paGVyYWxkLmNvbS9uZXdzL2xvY2FsL25ld3MtY29sdW1ucy1ibG9ncy9mYWJpb2xhLXNhbnRpYWdvL2FydGljbGUxMzQxMDg2NTQuaHRtbA.." TargetMode="External"/><Relationship Id="rId3643" Type="http://schemas.openxmlformats.org/officeDocument/2006/relationships/hyperlink" Target="x-webdoc://2038151E-3AC7-47F0-B17E-9C770E97CBAB/redir.aspx?REF=z827_mFff_630d-0f4I4I-RhUzlXAF5RsCtYGPYGopWN8irs-2fUCAFodHRwczovL3d3dy53YXNoaW5ndG9ucG9zdC5jb20vbmF0aW9uYWwvYWZ0ZXItdHJ1bXAtdHJhdmVsLWJhbi1pbW1pZ3JhbnRzLXNlZWstdG8tbmF0dXJhbGl6ZS8yMDE3LzAyLzIxL2Q1MjUxMDQyLWY4NmQtMTFlNi1hYTFlLTVmNzM1ZWUzMTMzNF9zdG9yeS5odG1sP3V0bV90ZXJtPS4zMzkyNWZhYWU4MmE." TargetMode="External"/><Relationship Id="rId3644" Type="http://schemas.openxmlformats.org/officeDocument/2006/relationships/hyperlink" Target="x-webdoc://2038151E-3AC7-47F0-B17E-9C770E97CBAB/redir.aspx?REF=HDOJh3HaO8rSIWXk-mLs-9PoY3c4ey7FAcaRS-9U8TWN8irs-2fUCAFodHRwOi8vd3d3LnBvbGl0aWNvLmNvbS90aXBzaGVldHMvbW9ybmluZy1zaGlmdC8yMDE3LzAyL3RydW1wcy10cmF2ZWwtYmFuLXRha2UtdHdvLTIxODg0MQ.." TargetMode="External"/><Relationship Id="rId3645" Type="http://schemas.openxmlformats.org/officeDocument/2006/relationships/hyperlink" Target="x-webdoc://2038151E-3AC7-47F0-B17E-9C770E97CBAB/redir.aspx?REF=qfTmpYzjFJvxSjcSiz9hPRKIje6DGgSVi98pWJonLwON8irs-2fUCAFodHRwOi8vd3d3LnBvbGl0aWNvLmNvbS9ibG9ncy91bmRlci10aGUtcmFkYXIvMjAxNy8wMi90cnVtcC10cmF2ZWwtYmFuLWRldGVudGlvbi1jb3VydC0yMzUyNDY." TargetMode="External"/><Relationship Id="rId3646" Type="http://schemas.openxmlformats.org/officeDocument/2006/relationships/hyperlink" Target="x-webdoc://2038151E-3AC7-47F0-B17E-9C770E97CBAB/redir.aspx?REF=xsMapoXFzi25lQNtDqDzbiNddxnO5WLupzBFOgpr1HeN8irs-2fUCAFodHRwOi8vd3d3LnBvbGl0aWNvLmNvbS90aXBzaGVldHMvbW9ybmluZy10cmFuc3BvcnRhdGlvbi8yMDE3LzAyL3RyYW5zcG8tcHJvamVjdHMtY2F1Z2h0LWluLXNhbmN0dWFyaWVzLWNyb3NzZmlyZS0yMTg4Mzc." TargetMode="External"/><Relationship Id="rId3647" Type="http://schemas.openxmlformats.org/officeDocument/2006/relationships/hyperlink" Target="x-webdoc://2038151E-3AC7-47F0-B17E-9C770E97CBAB/redir.aspx?REF=lwJQCI38kw57ESmng9sCUbqEtw3d3lk9q7wbo6kYqpmN8irs-2fUCAFodHRwczovL3d3dy53YXNoaW5ndG9ucG9zdC5jb20vbmF0aW9uYWwvcmVmdWdlZXMtd2VsY29tZS1iYW5uZXItdW5mdXJsZWQtYXQtc3RhdHVlLW9mLWxpYmVydHkvMjAxNy8wMi8yMS8wM2YzNjcyMC1mOGI5LTExZTYtYWExZS01ZjczNWVlMzEzMzRfc3RvcnkuaHRtbD91dG1fdGVybT0uMDcxMThhYmQ4YjQx" TargetMode="External"/><Relationship Id="rId3648" Type="http://schemas.openxmlformats.org/officeDocument/2006/relationships/hyperlink" Target="x-webdoc://2038151E-3AC7-47F0-B17E-9C770E97CBAB/redir.aspx?REF=7EUwwVR3YfDZHN18uCjKMpSGivVJF2u5RCNmTzo-CfeN8irs-2fUCAFodHRwczovL3d3dy53YXNoaW5ndG9ucG9zdC5jb20vYnVzaW5lc3MvYXAtZmFjdC1jaGVjay13ZXJlLWhhbmRzLW9mLW9iYW1hLWVyYS1ib3JkZXItYWdlbnRzLXRpZWQvMjAxNy8wMi8yMS84YTE2NzRjYy1mODg4LTExZTYtYWExZS01ZjczNWVlMzEzMzRfc3RvcnkuaHRtbD91dG1fdGVybT0uZGU2ZGNmMzY0Y2Jl" TargetMode="External"/><Relationship Id="rId3649" Type="http://schemas.openxmlformats.org/officeDocument/2006/relationships/hyperlink" Target="x-webdoc://2038151E-3AC7-47F0-B17E-9C770E97CBAB/redir.aspx?REF=ZwSgdufDiklHYO5FsOJ_u2dzrCi8cB-CoU1ed7MZc-aN8irs-2fUCAFodHRwczovL3d3dy5ueXRpbWVzLmNvbS9hcG9ubGluZS8yMDE3LzAyLzIxL3VzL2FwLXVzLWljZS1kZXRhaW5lZS1ob3NwaXRhbC5odG1s" TargetMode="External"/><Relationship Id="rId940" Type="http://schemas.openxmlformats.org/officeDocument/2006/relationships/hyperlink" Target="https://www.nytimes.com/2017/04/21/dining/immigration-protest-tom-cat-bakery-a-day-without-bread.html" TargetMode="External"/><Relationship Id="rId941" Type="http://schemas.openxmlformats.org/officeDocument/2006/relationships/hyperlink" Target="http://www.latimes.com/projects/la-fi-construction-trump/" TargetMode="External"/><Relationship Id="rId942" Type="http://schemas.openxmlformats.org/officeDocument/2006/relationships/hyperlink" Target="http://www.mlive.com/news/ann-arbor/index.ssf/2017/04/ann_arbor_man_deportation.html" TargetMode="External"/><Relationship Id="rId943" Type="http://schemas.openxmlformats.org/officeDocument/2006/relationships/hyperlink" Target="http://www.sgvtribune.com/social-affairs/20170422/undocumented-immigrants-make-plans-for-their-children-in-case-of-deportation" TargetMode="External"/><Relationship Id="rId944" Type="http://schemas.openxmlformats.org/officeDocument/2006/relationships/hyperlink" Target="http://www.cincinnati.com/story/news/2017/04/21/former-district-judge-indicted-human-trafficking/100756290/" TargetMode="External"/><Relationship Id="rId945" Type="http://schemas.openxmlformats.org/officeDocument/2006/relationships/hyperlink" Target="http://www.local10.com/news/south-florida-woman-fights-to-reunite-family-after-husband-deported" TargetMode="External"/><Relationship Id="rId946" Type="http://schemas.openxmlformats.org/officeDocument/2006/relationships/hyperlink" Target="http://www.freep.com/story/opinion/contributors/2017/04/21/trump-broken-promises-immigration/100723652/" TargetMode="External"/><Relationship Id="rId947" Type="http://schemas.openxmlformats.org/officeDocument/2006/relationships/hyperlink" Target="https://www.supremecourt.gov/orders/courtorders/041717zor_09m1.pdf" TargetMode="External"/><Relationship Id="rId948" Type="http://schemas.openxmlformats.org/officeDocument/2006/relationships/hyperlink" Target="http://www.scotusblog.com/case-files/cases/castro-v-department-homeland-security/" TargetMode="External"/><Relationship Id="rId949" Type="http://schemas.openxmlformats.org/officeDocument/2006/relationships/hyperlink" Target="http://www.cnn.com/2017/04/17/politics/supreme-court-castro-expedited-removal/" TargetMode="External"/><Relationship Id="rId4000" Type="http://schemas.openxmlformats.org/officeDocument/2006/relationships/hyperlink" Target="x-webdoc://2038151E-3AC7-47F0-B17E-9C770E97CBAB/redir.aspx?REF=JJqiBJ-hm-AH5W4XIGgCVch8JRBXKcH2zC8yw0FWYqGN_T3s-2fUCAFodHRwOi8vd3d3LnBvbGl0aWNvLmNvbS9zdG9yeS8yMDE3LzAyL3RydW1wLXRyYXZlbC1iYW4tY291cnQtZGVmZW5zZS1kaWZmaWN1bHRpZXMtMjM1MDA5" TargetMode="External"/><Relationship Id="rId4001" Type="http://schemas.openxmlformats.org/officeDocument/2006/relationships/hyperlink" Target="x-webdoc://2038151E-3AC7-47F0-B17E-9C770E97CBAB/redir.aspx?REF=99Tf-RIMTbGKXF7LDaQbAr1yPKmxj63Mafqi7qCGZEWN_T3s-2fUCAFodHRwOi8vYWJjbmV3cy5nby5jb20vUG9saXRpY3MvZ292ZXJubWVudC1sYXd5ZXJzLWNhbGwtZGVsYXktdHJ1bXAtaW1taWdyYXRpb24tb3JkZXItY2FzZS9zdG9yeT9pZD00NTQ2NzExNg.." TargetMode="External"/><Relationship Id="rId4002" Type="http://schemas.openxmlformats.org/officeDocument/2006/relationships/hyperlink" Target="x-webdoc://2038151E-3AC7-47F0-B17E-9C770E97CBAB/redir.aspx?REF=6dcD5eabUdxax3Ib5tP7fk80FfQYm3x6FP2sCJE3ul-N_T3s-2fUCAFodHRwczovL3d3dy53YXNoaW5ndG9ucG9zdC5jb20vcG9saXRpY3MvYXAtZmFjdC1jaGVjay1uby10cnVtcC1vcmRlci10by1kZXBvcnQtd2VsZmFyZS1pbW1pZ3JhbnRzLzIwMTcvMDIvMTQvYzRiYzRkOGMtZjJmNi0xMWU2LTlmYjEtMmQ4ZjNmYzljMGVkX3N0b3J5Lmh0bWw_dXRtX3Rlcm09LmU5MGZhZDUyNDFmOQ.." TargetMode="External"/><Relationship Id="rId4003" Type="http://schemas.openxmlformats.org/officeDocument/2006/relationships/hyperlink" Target="x-webdoc://2038151E-3AC7-47F0-B17E-9C770E97CBAB/redir.aspx?REF=XdZYvIFkz_vboOCoHScMvHn93oKbfZxVuye_YYryiK6N_T3s-2fUCAFodHRwczovL3d3dy53YXNoaW5ndG9ucG9zdC5jb20vbmV3cy9mYWN0LWNoZWNrZXIvd3AvMjAxNy8wMi8xNS90cnVtcHMtY2xhaW0tdGhhdC1yZWNlbnQtaW1taWdyYXRpb24tYXJyZXN0cy1yZWZsZWN0LWhpcy1lbmZvcmNlbWVudC1wb2xpY2llcy8_dXRtX3Rlcm09LjdhMTk3N2ZlNWMzZQ.." TargetMode="External"/><Relationship Id="rId4004" Type="http://schemas.openxmlformats.org/officeDocument/2006/relationships/hyperlink" Target="x-webdoc://2038151E-3AC7-47F0-B17E-9C770E97CBAB/redir.aspx?REF=S7IIcIU2XKa7lx3IVTbiUx7fxsL-5qnycG87c-8EQ4ON_T3s-2fUCAFodHRwOi8vd3d3LnRoZXZlcmdlLmNvbS8yMDE3LzIvMTQvMTQ1NTI0NzAvdHJ1bXAtZGFjYS1yZXBlYWwtdW5kb2N1bWVudGVkLXRlY2gtY29kZS0yMDQw" TargetMode="External"/><Relationship Id="rId4005" Type="http://schemas.openxmlformats.org/officeDocument/2006/relationships/hyperlink" Target="x-webdoc://2038151E-3AC7-47F0-B17E-9C770E97CBAB/redir.aspx?REF=mHIAxdqmWogTpE-EEhUaRQ4JedFFU4GiizPU9bGSanyN_T3s-2fUCAFodHRwOi8vd3d3Lm5iY25ld3MuY29tL21hY2gvaW5ub3ZhdGlvbi9iZWxvdmVkLXNjaWVudGlzdC1zYXlzLXRydW1wLXdyb25nLWFib3V0LWltbWlncmF0aW9uLW43MTk2NDY." TargetMode="External"/><Relationship Id="rId4006" Type="http://schemas.openxmlformats.org/officeDocument/2006/relationships/hyperlink" Target="x-webdoc://2038151E-3AC7-47F0-B17E-9C770E97CBAB/redir.aspx?REF=i2IqXATB41aIoRPfQ2KRX-BoiPRzqNbamABds2s3_HuN_T3s-2fUCAFodHRwOi8vd3d3LmJ1c2luZXNzaW5zaWRlci5jb20veWVsbGVuLW9uLWltbWlncmF0aW9uLWVjb25vbWljLWdyb3d0aC10cnVtcC1wb2xpY2llcy0yMDE3LTI." TargetMode="External"/><Relationship Id="rId4007" Type="http://schemas.openxmlformats.org/officeDocument/2006/relationships/hyperlink" Target="x-webdoc://2038151E-3AC7-47F0-B17E-9C770E97CBAB/redir.aspx?REF=EcOG4tQWEdmOvU67ldTmWeksn-brDlIFI9vtxQaWzA2N_T3s-2fUCAFodHRwczovL3d3dy53YXNoaW5ndG9ucG9zdC5jb20vbmV3cy9mb29kL3dwLzIwMTcvMDIvMTQvdGhlLW5ldy1wb2xpdGljYWwtYmF0dGxlZ3JvdW5kLXlvdXItcmVzdGF1cmFudC1yZWNlaXB0Lz91dG1fdGVybT0uMDEyYzhlMDM5MjFi" TargetMode="External"/><Relationship Id="rId4008" Type="http://schemas.openxmlformats.org/officeDocument/2006/relationships/hyperlink" Target="x-webdoc://2038151E-3AC7-47F0-B17E-9C770E97CBAB/redir.aspx?REF=GExQnjo2q3EdPM9Da1X6eL3rxTagc0AH7fH4hTynkWaN_T3s-2fUCAFodHRwczovL3F6LmNvbS85MDgwODEvaWYteW91LXdhbnQtdG8tc2VlLXdoYXQtdHJ1bXBzLWltbWlncmF0aW9uLXBvbGljeS1sb29rcy1saWtlLWluLXByYWN0aWNlLWNvbnNpZGVyLXRoZS1kZXBvcnRhdGlvbi1vZi10aGlzLWFyaXpvbmEtd29tYW4v" TargetMode="External"/><Relationship Id="rId4009" Type="http://schemas.openxmlformats.org/officeDocument/2006/relationships/hyperlink" Target="x-webdoc://2038151E-3AC7-47F0-B17E-9C770E97CBAB/redir.aspx?REF=DXCVK17dloP9fgUMIyd8dJzU0fxgLo1F4cjWhPttNSuN_T3s-2fUCAFodHRwczovL3d3dy5ueXRpbWVzLmNvbS8yMDE3LzAyLzE1L29waW5pb24vc2FuY3R1YXJ5LWNpdGllcy1pbi1uYW1lLW9ubHkuaHRtbD9fcj0w" TargetMode="External"/><Relationship Id="rId2550" Type="http://schemas.openxmlformats.org/officeDocument/2006/relationships/hyperlink" Target="http://lawprofessors.typepad.com/immigration/2017/03/immigration-article-of-the-day-seeking-a-rational-approach-to-a-regional-refugee-crisis-lessons-from.html" TargetMode="External"/><Relationship Id="rId2551" Type="http://schemas.openxmlformats.org/officeDocument/2006/relationships/hyperlink" Target="http://lawprofessors.typepad.com/immigration/2017/03/doj-seeing-to-reduce-immigration-court-backlog-ijs-to-detention-centers-night-court-.html" TargetMode="External"/><Relationship Id="rId2552" Type="http://schemas.openxmlformats.org/officeDocument/2006/relationships/hyperlink" Target="http://lawprofessors.typepad.com/immigration/2017/03/washington-challenges-trump-travel-ban-20.html" TargetMode="External"/><Relationship Id="rId2553" Type="http://schemas.openxmlformats.org/officeDocument/2006/relationships/hyperlink" Target="http://lawprofessors.typepad.com/immigration/2017/03/immigration-article-of-the-day-securing-the-borders-against-syrian-refugees-when-non-admission-means.html" TargetMode="External"/><Relationship Id="rId2554" Type="http://schemas.openxmlformats.org/officeDocument/2006/relationships/hyperlink" Target="http://lawprofessors.typepad.com/immigration/2017/03/did-ben-carson-liken-slavery-to-immigration.html" TargetMode="External"/><Relationship Id="rId2555" Type="http://schemas.openxmlformats.org/officeDocument/2006/relationships/hyperlink" Target="http://lawprofessors.typepad.com/immigration/2017/03/immigrtaion-article-of-the-day-israels-immigration-story-globalization-lessons-by-assaf-razin.html" TargetMode="External"/><Relationship Id="rId2556" Type="http://schemas.openxmlformats.org/officeDocument/2006/relationships/hyperlink" Target="http://lawprofessors.typepad.com/immigration/2017/03/the-impact-of-immigrant-women-on-americas-labor-force.html" TargetMode="External"/><Relationship Id="rId2557" Type="http://schemas.openxmlformats.org/officeDocument/2006/relationships/hyperlink" Target="http://lawprofessors.typepad.com/immigration/2017/03/are-deportation-hearings-unconstitutional-a-view-of-sf-immigration-court-from-the-east-bay-express-.html" TargetMode="External"/><Relationship Id="rId2558" Type="http://schemas.openxmlformats.org/officeDocument/2006/relationships/hyperlink" Target="http://lawprofessors.typepad.com/immigration/2017/03/conan-without-borders-made-in-mexico.html" TargetMode="External"/><Relationship Id="rId2559" Type="http://schemas.openxmlformats.org/officeDocument/2006/relationships/hyperlink" Target="http://lawprofessors.typepad.com/immigration/2017/03/amanda-frost-trumps-travel-order-runs-from-muslim-ban-past-but-it-cant-hide.html" TargetMode="External"/><Relationship Id="rId210" Type="http://schemas.openxmlformats.org/officeDocument/2006/relationships/hyperlink" Target="http://sanfrancisco.cbslocal.com/2017/05/15/undocumented-immigrant-contractor-face-deportation-after-travis-afb-arrest/" TargetMode="External"/><Relationship Id="rId211" Type="http://schemas.openxmlformats.org/officeDocument/2006/relationships/hyperlink" Target="http://www.courant.com/community/south-windsor/hc-sw-south-windsor-immigration-panel-0518-20170516-story.html" TargetMode="External"/><Relationship Id="rId212" Type="http://schemas.openxmlformats.org/officeDocument/2006/relationships/hyperlink" Target="http://abcnews.go.com/International/wireStory/ap-exclusive-chinese-spent-24b-us-golden-visas-47431014" TargetMode="External"/><Relationship Id="rId213" Type="http://schemas.openxmlformats.org/officeDocument/2006/relationships/hyperlink" Target="http://www.reuters.com/article/new-york-school-immigration-idUSL2N1IH1M3" TargetMode="External"/><Relationship Id="rId214" Type="http://schemas.openxmlformats.org/officeDocument/2006/relationships/hyperlink" Target="http://trk.cp20.com/click/gadmc-aurub6-6hmiyr40/" TargetMode="External"/><Relationship Id="rId215" Type="http://schemas.openxmlformats.org/officeDocument/2006/relationships/hyperlink" Target="http://trk.cp20.com/click/gadmc-aurub8-6hmiyr42/" TargetMode="External"/><Relationship Id="rId216" Type="http://schemas.openxmlformats.org/officeDocument/2006/relationships/hyperlink" Target="http://trk.cp20.com/click/gadmc-aurubb-6hmiyr44/" TargetMode="External"/><Relationship Id="rId217" Type="http://schemas.openxmlformats.org/officeDocument/2006/relationships/hyperlink" Target="http://trk.cp20.com/click/gadmc-aurubd-6hmiyr46/" TargetMode="External"/><Relationship Id="rId218" Type="http://schemas.openxmlformats.org/officeDocument/2006/relationships/hyperlink" Target="http://trk.cp20.com/click/gadmc-aurube-6hmiyr47/" TargetMode="External"/><Relationship Id="rId219" Type="http://schemas.openxmlformats.org/officeDocument/2006/relationships/hyperlink" Target="http://trk.cp20.com/click/gadmc-aurubj-6hmiyr42/" TargetMode="External"/><Relationship Id="rId1460" Type="http://schemas.openxmlformats.org/officeDocument/2006/relationships/hyperlink" Target="http://mlive.com/" TargetMode="External"/><Relationship Id="rId1461" Type="http://schemas.openxmlformats.org/officeDocument/2006/relationships/hyperlink" Target="http://www.mlive.com/news/index.ssf/2017/04/lansing_city_council_considers.html" TargetMode="External"/><Relationship Id="rId1462" Type="http://schemas.openxmlformats.org/officeDocument/2006/relationships/hyperlink" Target="https://www.washingtonpost.com/national/higher-education/immigrant-tuition-break-gaining-support-in-tennessee/2017/04/04/80dd6c10-190a-11e7-8598-9a99da559f9e_story.html?utm_term=.b95014e5408f" TargetMode="External"/><Relationship Id="rId1463" Type="http://schemas.openxmlformats.org/officeDocument/2006/relationships/hyperlink" Target="https://www.washingtonpost.com/local/bill-on-immigrants-and-policing-gets-attention-in-maryland/2017/04/03/330cd20c-18b8-11e7-8598-9a99da559f9e_story.html?utm_term=.de4c094315fd" TargetMode="External"/><Relationship Id="rId1464" Type="http://schemas.openxmlformats.org/officeDocument/2006/relationships/hyperlink" Target="https://www.nytimes.com/2017/04/04/us/california-democrats-response-trump.html" TargetMode="External"/><Relationship Id="rId1465" Type="http://schemas.openxmlformats.org/officeDocument/2006/relationships/hyperlink" Target="https://www.washingtonpost.com/local/md-politics/md-minority-caucuses-urge-passage-of-trust-act-to-protect-undocumented-immigrants/2017/04/03/9dc5f4c4-1873-11e7-9887-1a5314b56a08_story.html?utm_term=.c13de568349d" TargetMode="External"/><Relationship Id="rId1466" Type="http://schemas.openxmlformats.org/officeDocument/2006/relationships/hyperlink" Target="https://www.nytimes.com/reuters/2017/04/04/us/04reuters-massachusetts-immigration.html?_r=0" TargetMode="External"/><Relationship Id="rId1467" Type="http://schemas.openxmlformats.org/officeDocument/2006/relationships/hyperlink" Target="https://www.bna.com/year-lottery-likely-n57982086114/?amp=true" TargetMode="External"/><Relationship Id="rId1468" Type="http://schemas.openxmlformats.org/officeDocument/2006/relationships/hyperlink" Target="https://www.theguardian.com/us-news/2017/apr/01/green-card-arrests-undocumented-immigration-trump" TargetMode="External"/><Relationship Id="rId1469" Type="http://schemas.openxmlformats.org/officeDocument/2006/relationships/hyperlink" Target="https://www.washingtonpost.com/politics/seeking-central-role-on-immigration-attorney-general-jeff-sessions-plots-border-visit-to-arizona/2017/03/30/34fc8596-1550-11e7-833c-503e1f6394c9_story.html?utm_term=.849ce6b31ac6" TargetMode="External"/><Relationship Id="rId4740" Type="http://schemas.openxmlformats.org/officeDocument/2006/relationships/hyperlink" Target="x-webdoc://2038151E-3AC7-47F0-B17E-9C770E97CBAB/redir.aspx?REF=46LLFb5ph8FMpLz6G66OkTljdK8U27asAkvPOXa4c2MtsmHs-2fUCAFodHRwczovL3d3dy5zdGF0bmV3cy5jb20vMjAxNy8wMi8wMi9tYXRjaC1kYXktdHJ1bXAtbWVkaWNhbC1zdHVkZW50cy8." TargetMode="External"/><Relationship Id="rId4741" Type="http://schemas.openxmlformats.org/officeDocument/2006/relationships/hyperlink" Target="x-webdoc://2038151E-3AC7-47F0-B17E-9C770E97CBAB/redir.aspx?REF=iCwbvaA71bgzWWZwfoY1WxC655LusyZ1xoMsTiitLhktsmHs-2fUCAFodHRwOi8vd3d3Lm9wYi5vcmcvbmV3cy9hcnRpY2xlL3BvcnRsYW5kLWljZS1pbW1pZ3JhdGlvbi1hcnJlc3RzLW11bHRub21haC1jb3VudHktY291cnRob3VzZS8." TargetMode="External"/><Relationship Id="rId4742" Type="http://schemas.openxmlformats.org/officeDocument/2006/relationships/hyperlink" Target="x-webdoc://2038151E-3AC7-47F0-B17E-9C770E97CBAB/redir.aspx?REF=qA6Q-mFedpLVcHzf1kon-M-7vg7HSrN72vdlGipVY3otsmHs-2fUCAFodHRwOi8vd3d3Lm1pYW1pbmV3dGltZXMuY29tL25ld3MvcmVwb3J0ZXItc2F5cy1oZXItdHJpbmlkYWRpYW4taHVzYmFuZC13YXMtZGV0YWluZWQtYXQtZm9ydC1sYXVkZXJhbGUtYWlycG9ydC1sYXN0LW5pZ2h0LTkxMTA4MTU." TargetMode="External"/><Relationship Id="rId4743" Type="http://schemas.openxmlformats.org/officeDocument/2006/relationships/hyperlink" Target="x-webdoc://2038151E-3AC7-47F0-B17E-9C770E97CBAB/redir.aspx?REF=CCSNgFmp0QX5TSrJeM83Wd-dmz_hBNnJh9dCnIUCCr8tsmHs-2fUCAFodHRwczovL3d3dy53YXNoaW5ndG9ucG9zdC5jb20vbmF0aW9uYWwvc3RhdGVzLWRpZmZlci1pbi1yZXNwb25zZS10by10cnVtcC1pbW1pZ3JhdGlvbi1wbGFucy8yMDE3LzAyLzAyL2MzY2EyYWQ2LWU5MTctMTFlNi05MDNkLTliMTFlZDdkOGQyYV9zdG9yeS5odG1sP3V0bV90ZXJtPS4xZmQ2OTQ3MDhhMWY." TargetMode="External"/><Relationship Id="rId4744" Type="http://schemas.openxmlformats.org/officeDocument/2006/relationships/hyperlink" Target="x-webdoc://2038151E-3AC7-47F0-B17E-9C770E97CBAB/redir.aspx?REF=gucwrYHES-73LMyusKtO-BJ7MO78-J87g_7xHRg09zctsmHs-2fUCAFodHRwczovL3d3dy53YXNoaW5ndG9ucG9zdC5jb20vbmF0aW9uYWwvcmVkLWJsdWUtc3RhdGVzLXNwbGl0LW92ZXItdHJ1bXBzLXNhbmN0dWFyeS1jaXR5LW9yZGVyLzIwMTcvMDIvMDIvYmQ0MDM2ODQtZTkxNi0xMWU2LTkwM2QtOWIxMWVkN2Q4ZDJhX3N0b3J5Lmh0bWw_dXRtX3Rlcm09LjA3NThiNzkwZTE5NA.." TargetMode="External"/><Relationship Id="rId4745" Type="http://schemas.openxmlformats.org/officeDocument/2006/relationships/hyperlink" Target="x-webdoc://2038151E-3AC7-47F0-B17E-9C770E97CBAB/redir.aspx?REF=hO3l-BGrLhkgESA8WuCtdhpl5XExiWlpot5tAd6d8KgtsmHs-2fUCAFodHRwczovL3d3dy53YXNoaW5ndG9ucG9zdC5jb20vbmF0aW9uYWwvdGV4YXMtbGVnaXNsYXRvcnMtc2Vlay1mdW5kaW5nLWJhbi1mb3Itc2FuY3R1YXJ5LWNpdGllcy8yMDE3LzAyLzAzLzRjZDE5NTBlLWU5ZTQtMTFlNi05MDNkLTliMTFlZDdkOGQyYV9zdG9yeS5odG1sP3V0bV90ZXJtPS4xMzg0YjU0ZmMyMTI." TargetMode="External"/><Relationship Id="rId4746" Type="http://schemas.openxmlformats.org/officeDocument/2006/relationships/hyperlink" Target="x-webdoc://2038151E-3AC7-47F0-B17E-9C770E97CBAB/redir.aspx?REF=NfJsz9YuNF2Ie37TFUih-yNaFuPjRAUeN25WC2-GivEtsmHs-2fUCAFodHRwczovL3d3dy5ueXRpbWVzLmNvbS8yMDE3LzAyLzAzL2VkdWNhdGlvbi9lZGxpZmUvZGFjYS11bmRvY3VtZW50ZWQtdW5pdmVyc2l0eS1vZi1jYWxpZm9ybmlhLW1lcmNlZC1maWF0LWx1eC1zY2hvbGFycy5odG1s" TargetMode="External"/><Relationship Id="rId4747" Type="http://schemas.openxmlformats.org/officeDocument/2006/relationships/hyperlink" Target="x-webdoc://2038151E-3AC7-47F0-B17E-9C770E97CBAB/redir.aspx?REF=xnyM6pt6vSYSj2sAC011GwcFwFkjvgxj6G-8NgWVxjEtsmHs-2fUCAFodHRwczovL3d3dy5ueXRpbWVzLmNvbS8yMDE3LzAyLzAyL29waW5pb24vYW5nZWxpbmEtam9saWUtcmVmdWdlZS1wb2xpY3ktc2hvdWxkLWJlLWJhc2VkLW9uLWZhY3RzLW5vdC1mZWFyLmh0bWw." TargetMode="External"/><Relationship Id="rId4748" Type="http://schemas.openxmlformats.org/officeDocument/2006/relationships/hyperlink" Target="x-webdoc://2038151E-3AC7-47F0-B17E-9C770E97CBAB/redir.aspx?REF=eIFVEPfxlwwhCX3dT3Cw9lkTWrGcLHGqdNAMlZCDBcktsmHs-2fUCAFodHRwczovL3d3dy53YXNoaW5ndG9ucG9zdC5jb20vYmxvZ3MvcGx1bS1saW5lL3dwLzIwMTcvMDIvMDIvb24tdHJ1bXBzLWltbWlncmF0aW9uLW1vdmVzLWEtZGVlcC1kaXZpZGUtYWxvbmctZWR1Y2F0aW9uYWwtbGluZXMvP3V0bV90ZXJtPS5iMTI5MjExMWI3OWU." TargetMode="External"/><Relationship Id="rId4749" Type="http://schemas.openxmlformats.org/officeDocument/2006/relationships/hyperlink" Target="x-webdoc://2038151E-3AC7-47F0-B17E-9C770E97CBAB/redir.aspx?REF=MokUp1hdwPDAzLm1TxGcL4gEJSXk7V8XlnudMyGwWbUtsmHs-2fUCAFodHRwczovL3d3dy5ib3N0b25nbG9iZS5jb20vb3Bpbmlvbi8yMDE3LzAyLzAyL3JlZnVnZWUtc3R1ZGVudHMtdGVhY2gtaW1wb3J0YW50LWxlc3Nvbi1hYm91dC1pbW1pZ3JhdGlvbi94am0zR2NsbW5vWUxjUk5tQ21Pc3FNL3N0b3J5Lmh0bWw." TargetMode="External"/><Relationship Id="rId3650" Type="http://schemas.openxmlformats.org/officeDocument/2006/relationships/hyperlink" Target="x-webdoc://2038151E-3AC7-47F0-B17E-9C770E97CBAB/redir.aspx?REF=SviWWOWZLR1QnN6RXaJoqmL3eoGgjjJEZavCDt9asi2N8irs-2fUCAFodHRwczovL3d3dy5ueXRpbWVzLmNvbS8yMDE3LzAyLzIyL3VzL3BvbGl0aWNzL2hpc3BhbmljLWxlYWRlcnMtcGxhbi1maWdodC1hZ2FpbnN0LXRydW1wcy1hZ2VuZGEuaHRtbD9fcj0w" TargetMode="External"/><Relationship Id="rId3651" Type="http://schemas.openxmlformats.org/officeDocument/2006/relationships/hyperlink" Target="x-webdoc://2038151E-3AC7-47F0-B17E-9C770E97CBAB/redir.aspx?REF=RxFAX6MFk_oa_8VsJ1ZqsS-_fUrx3pxne4N7whm5xXeN8irs-2fUCAFodHRwczovL3d3dy53YXNoaW5ndG9ucG9zdC5jb20vbmV3cy9wb3dlcnBvc3Qvd3AvMjAxNy8wMi8yMS90cnVtcHMtZmlyc3QtMTAwLWRheXMtb24taWxsZWdhbC1pbW1pZ3JhbnRzLWFudGktc2VtaXRpc20tYW5kLXRyYW5zZ2VuZGVyLXN0dWRlbnRzLz91dG1fdGVybT0uYTk4NWFmNmFjNzM1" TargetMode="External"/><Relationship Id="rId3652" Type="http://schemas.openxmlformats.org/officeDocument/2006/relationships/hyperlink" Target="x-webdoc://2038151E-3AC7-47F0-B17E-9C770E97CBAB/redir.aspx?REF=YetXnUsXjtA_9Kobwxs3grDgxlEJa66VlqWez1BKKp-N8irs-2fUCAFodHRwczovL3d3dy53YXNoaW5ndG9ucG9zdC5jb20vbmV3cy9wb3dlcnBvc3Qvd3AvMjAxNy8wMi8yMS9wYXVsLXJ5YW4td2lsbC10b3VyLXRoZS11LXMtbWV4aWNvLWJvcmRlci1mb3ItdGhlLWZpcnN0LXRpbWUtYXMtaW1taWdyYXRpb24tZGViYXRlLWhlYXRzLXVwLz91dG1fdGVybT0uNDNhYWM1NTc2MGYz" TargetMode="External"/><Relationship Id="rId3653" Type="http://schemas.openxmlformats.org/officeDocument/2006/relationships/hyperlink" Target="x-webdoc://2038151E-3AC7-47F0-B17E-9C770E97CBAB/redir.aspx?REF=QEdGY0peuB1D8lMa-EieRakvjvNaZVbY02XMdClMs4CN8irs-2fUCAFodHRwczovL3d3dy50aGVtYXJzaGFsbHByb2plY3Qub3JnLzIwMTcvMDIvMjAvdHJ1bXAtcy1maXJzdC1yb3VuZHVwLw.." TargetMode="External"/><Relationship Id="rId3654" Type="http://schemas.openxmlformats.org/officeDocument/2006/relationships/hyperlink" Target="x-webdoc://2038151E-3AC7-47F0-B17E-9C770E97CBAB/redir.aspx?REF=tugTDMHfa9TVciKL3iwOEkcS5lt5ZLvFJgZbMFKvTsyN8irs-2fUCAFodHRwczovL3d3dy5ueXRpbWVzLmNvbS8yMDE3LzAyLzIxL29waW5pb24vbXItdHJ1bXBzLWRlcG9ydGF0aW9uLWZvcmNlLXByZXBhcmVzLWFuLWFzc2F1bHQtb24tYW1lcmljYW4tdmFsdWVzLmh0bWw." TargetMode="External"/><Relationship Id="rId3655" Type="http://schemas.openxmlformats.org/officeDocument/2006/relationships/hyperlink" Target="x-webdoc://2038151E-3AC7-47F0-B17E-9C770E97CBAB/redir.aspx?REF=v83Bwrl_cItsDibj8nWB3EIul32KxLAx3fDKJ8MQ6DWN8irs-2fUCAFodHRwczovL3d3dy53YXNoaW5ndG9ucG9zdC5jb20vb3BpbmlvbnMvdGhlLXRydW1wLWFkbWluaXN0cmF0aW9ucy1ibHVlcHJpbnQtZm9yLW1hc3MtcmVtb3ZhbHMtd2l0aC1hLXN0cmVhay1vZi1jcnVlbHR5LzIwMTcvMDIvMjEvZTQ2YTRlOTgtZjg3YS0xMWU2LWJmMDEtZDQ3ZjhjZjliNjQzX3N0b3J5Lmh0bWw_dXRtX3Rlcm09LmNmNGFiZTk5ZDNkYw.." TargetMode="External"/><Relationship Id="rId3656" Type="http://schemas.openxmlformats.org/officeDocument/2006/relationships/hyperlink" Target="x-webdoc://2038151E-3AC7-47F0-B17E-9C770E97CBAB/redir.aspx?REF=s_n_N3whWJx1ESc_gO9IAYNfxSQUfqBtKHLLGPmuaA6N8irs-2fUCAFodHRwOi8vd3d3LnVzYXRvZGF5LmNvbS9zdG9yeS9vcGluaW9uLzIwMTcvMDIvMjEvdHJ1bXAtaW1taWdyYXRpb24tZW5mb3JjZW1lbnQtcmFpZHMtaWNlLWVkaXRvcmlhbHMtZGViYXRlcy85ODIxNzk1Mi8." TargetMode="External"/><Relationship Id="rId3657" Type="http://schemas.openxmlformats.org/officeDocument/2006/relationships/hyperlink" Target="x-webdoc://2038151E-3AC7-47F0-B17E-9C770E97CBAB/redir.aspx?REF=IYpqV1dPLhuvEBZv3SBUGaYO0jhznRfQ_wGHUT9ZfqWN8irs-2fUCAFodHRwczovL3d3dy5ueXRpbWVzLmNvbS8yMDE3LzAyLzIxL2J1c2luZXNzL2Vjb25vbXkvbWV4aWNvLWltbWlncmF0aW9uLWJvcmRlci13YWxsLmh0bWw." TargetMode="External"/><Relationship Id="rId3658" Type="http://schemas.openxmlformats.org/officeDocument/2006/relationships/hyperlink" Target="x-webdoc://2038151E-3AC7-47F0-B17E-9C770E97CBAB/redir.aspx?REF=jWYAKI_fmFkNS9M7wx0t1BJ5vI2sgbHi6PDgq5rgFa-N8irs-2fUCAFodHRwczovL3d3dy53YXNoaW5ndG9ucG9zdC5jb20vYmxvZ3MvcGx1bS1saW5lL3dwLzIwMTcvMDIvMjEvdHJ1bXAtaXMtc2V0LXRvLWludHJvZHVjZS1hLW5ldy1tdXNsaW0tYmFuLXRoaXMtb25lLWlzLW5vbnNlbnNlLXRvby8_dXRtX3Rlcm09LjI3ODQzOGM1MTE3MA.." TargetMode="External"/><Relationship Id="rId3659" Type="http://schemas.openxmlformats.org/officeDocument/2006/relationships/hyperlink" Target="x-webdoc://2038151E-3AC7-47F0-B17E-9C770E97CBAB/redir.aspx?REF=TvksSa7ok4BfOEDjFA7-WiCKaJIleMejNzQ-2uWY-imN8irs-2fUCAFodHRwczovL3d3dy53YXNoaW5ndG9ucG9zdC5jb20vYmxvZ3MvcGx1bS1saW5lL3dwLzIwMTcvMDIvMjEvdHJ1bXBzLW1hc3MtZGVwb3J0YXRpb25zLWhhdmUtYXJyaXZlZC1idXQtd2lsbC1yZXB1YmxpY2Fucy1wYXktZm9yLXRoZW0vP3Bvc3RzaGFyZT04MzcxNDg3NzA4NjA3MzI4JnRpZD1zc19tYWlsJnV0bV90ZXJtPS4yNTlmY2MzYzI5NjY." TargetMode="External"/><Relationship Id="rId950" Type="http://schemas.openxmlformats.org/officeDocument/2006/relationships/hyperlink" Target="https://www.supremecourt.gov/orders/courtorders/041717zor_09m1.pdf" TargetMode="External"/><Relationship Id="rId951" Type="http://schemas.openxmlformats.org/officeDocument/2006/relationships/hyperlink" Target="http://www2.ca3.uscourts.gov/opinarch/161339p.pdf" TargetMode="External"/><Relationship Id="rId4010" Type="http://schemas.openxmlformats.org/officeDocument/2006/relationships/hyperlink" Target="x-webdoc://2038151E-3AC7-47F0-B17E-9C770E97CBAB/redir.aspx?REF=TCM9LE0N0Um0nTTC14btTI-Xgg9Iaok-cSE0jKYU1y2N_T3s-2fUCAFodHRwczovL3d3dy53c2ouY29tL2FydGljbGVzL3NlZWtpbmctdGhlaXItb3duLXJlZnVnZS1zYW5jdHVhcnktY2l0aWVzLWdvLXRvLWNvdXJ0LTE0ODcxMTYxNjY." TargetMode="External"/><Relationship Id="rId4011" Type="http://schemas.openxmlformats.org/officeDocument/2006/relationships/hyperlink" Target="x-webdoc://2038151E-3AC7-47F0-B17E-9C770E97CBAB/redir.aspx?REF=AK2LB-Xm-YsEcBrPHuJXerpXWawQC7eTW_arBPff8MuN_T3s-2fUCAFodHRwOi8vd3d3LmZvcmJlcy5jb20vc2l0ZXMvYm93bWFubWFyc2ljby8yMDE3LzAyLzE0L3JlYWRpbmctdGhlLXBvbGxzLXdlbGNvbWUtdG8tYW1lcmljYS13aGF0LWFtZXJpY2Fucy1zYXktYWJvdXQtaW1taWdyYXRpb24v" TargetMode="External"/><Relationship Id="rId4012" Type="http://schemas.openxmlformats.org/officeDocument/2006/relationships/hyperlink" Target="x-webdoc://2038151E-3AC7-47F0-B17E-9C770E97CBAB/redir.aspx?REF=7XHrsngk-BTAfAWjYZGRd93lHjd5IRJaIZ6abn5Wr2SN_T3s-2fUCAFodHRwOi8vdGhlaGlsbC5jb20vYmxvZ3MvcHVuZGl0cy1ibG9nL3JlbGlnaW9uLzMxOTI5OS1pbi1saWdodC1vZi10cnVtcHMtdHJhdmVsLWJhbi1kby15b3UtaGF2ZS10by1iZS1jaHJpc3RpYW4tdG8tYmUtYQ.." TargetMode="External"/><Relationship Id="rId4013" Type="http://schemas.openxmlformats.org/officeDocument/2006/relationships/hyperlink" Target="x-webdoc://2038151E-3AC7-47F0-B17E-9C770E97CBAB/redir.aspx?REF=uasqgCF67WJ_iV_5XhKShanUvS2KWMh8GXjnjVs8m2uN_T3s-2fUCAFodHRwOi8vdGhlaGlsbC5jb20vYmxvZ3MvcHVuZGl0cy1ibG9nL3RoZS1qdWRpY2lhcnkvMzE5NDMxLXRoZS1pbmp1bmN0aW9uLWFnYWluc3QtdHJ1bXBzLXRyYXZlbC1iYW4td2lsbC1ob2xkLXVwLWlu" TargetMode="External"/><Relationship Id="rId4014" Type="http://schemas.openxmlformats.org/officeDocument/2006/relationships/hyperlink" Target="x-webdoc://2038151E-3AC7-47F0-B17E-9C770E97CBAB/redir.aspx?REF=tIDXfKZRY-lX2ZlEC7Okkq9nmtUTIGo2iEMY2nb4DqKN_T3s-2fUCAFodHRwOi8vd3d3LnRoZW1vbml0b3IuY29tL29waW5pb24vZWRpdG9yaWFscy9lZGl0b3JpYWwtdXMtaW1taWdyYXRpb24tcmFpZHMtc3Rva2UtdW5uZWNlc3NhcnktZmVhcnMvYXJ0aWNsZV83YTg4MGFiOC1mMjU1LTExZTYtOGExMy0zZjZhMGM2NWMzZWEuaHRtbA.." TargetMode="External"/><Relationship Id="rId4015" Type="http://schemas.openxmlformats.org/officeDocument/2006/relationships/hyperlink" Target="x-webdoc://2038151E-3AC7-47F0-B17E-9C770E97CBAB/redir.aspx?REF=vyG-UHAlOC5c2rnGrbuT_j_hSMvVSpSoG8OxsrnCxHWN_T3s-2fUCAFodHRwczovL3d3dy50ZXhhc3RyaWJ1bmUub3JnLzIwMTcvMDIvMTQvYXR0b3JuZXlzLWNoYXJnZS1haGVhZC1sZWdhbC1jb25jZXJucy1vdmVyLWFudGktc2FuY3R1YXJ5LWNpdGllcy1iaWxsLw.." TargetMode="External"/><Relationship Id="rId4016" Type="http://schemas.openxmlformats.org/officeDocument/2006/relationships/hyperlink" Target="x-webdoc://2038151E-3AC7-47F0-B17E-9C770E97CBAB/redir.aspx?REF=9FWSqSljocWv5LTb3fzYeangmRdZC-PeIH6qJ1pBwi6N_T3s-2fUCAFodHRwOi8vd3d3LmtndW45LmNvbS9uZXdzL2xvY2FsLW5ld3MvbWV4aWNhbi1hdXRob3JpdGllcy1hZHZpc2luZy1pdHMtY2l0aXplbnMtaW4tdGhlLXVzLWFmdGVyLXBob2VuaXgtd29tYW4td2FzLWRlcG9ydGVk" TargetMode="External"/><Relationship Id="rId4017" Type="http://schemas.openxmlformats.org/officeDocument/2006/relationships/hyperlink" Target="http://alabama.com/" TargetMode="External"/><Relationship Id="rId4018" Type="http://schemas.openxmlformats.org/officeDocument/2006/relationships/hyperlink" Target="x-webdoc://2038151E-3AC7-47F0-B17E-9C770E97CBAB/redir.aspx?REF=28XlVprAtMCZoJGz-iXTw_O0tU4tXfqAxTB06pGTGrON_T3s-2fUCAFodHRwOi8vd3d3LmFsLmNvbS9uZXdzL2luZGV4LnNzZi8yMDE3LzAyL25pZ2VyaWFuX2ltbWlncmFudF9pbl9hbGFiYW1hLmh0bWw." TargetMode="External"/><Relationship Id="rId4019" Type="http://schemas.openxmlformats.org/officeDocument/2006/relationships/hyperlink" Target="x-webdoc://2038151E-3AC7-47F0-B17E-9C770E97CBAB/redir.aspx?REF=W1twPxTkhSRx_-RDVJHq5t2OAiitMjAQlOF5lk5oAxCN_T3s-2fUCAFodHRwOi8vd3d3LmNvdXJhbnQuY29tL3BvbGl0aWNzL2hjLWNvbm5lY3RpY3V0LXRydW1wLW5ldy10cmF2ZWwtYmFuLTIwMTcwMjEzLXN0b3J5Lmh0bWw." TargetMode="External"/><Relationship Id="rId952" Type="http://schemas.openxmlformats.org/officeDocument/2006/relationships/hyperlink" Target="https://cliniclegal.org/tracking-uac-de-designations" TargetMode="External"/><Relationship Id="rId953" Type="http://schemas.openxmlformats.org/officeDocument/2006/relationships/hyperlink" Target="https://cliniclegal.org/tracking-uac-de-designations" TargetMode="External"/><Relationship Id="rId954" Type="http://schemas.openxmlformats.org/officeDocument/2006/relationships/hyperlink" Target="file://///nylag-fs1/data/Immigrant%20Protection%20Unit/Templates/Asylum/Information%20&amp;%20Practice/Country%20Conditions%20Research/Haitian%20Firm%20Resettlement%20in%20Brazil" TargetMode="External"/><Relationship Id="rId955" Type="http://schemas.openxmlformats.org/officeDocument/2006/relationships/hyperlink" Target="file://///nylag-fs1/data/Immigrant%20Protection%20Unit/Templates/Asylum/Information%20&amp;%20Practice/Country%20Conditions%20Research/Haitian%20Firm%20Resettlement%20in%20Brazil" TargetMode="External"/><Relationship Id="rId956" Type="http://schemas.openxmlformats.org/officeDocument/2006/relationships/hyperlink" Target="http://www.silive.com/news/2017/04/defeated_in_idnyc_lawsuit_cast.html" TargetMode="External"/><Relationship Id="rId957" Type="http://schemas.openxmlformats.org/officeDocument/2006/relationships/hyperlink" Target="https://archive.org/web/" TargetMode="External"/><Relationship Id="rId958" Type="http://schemas.openxmlformats.org/officeDocument/2006/relationships/hyperlink" Target="https://archive.org/web/" TargetMode="External"/><Relationship Id="rId959" Type="http://schemas.openxmlformats.org/officeDocument/2006/relationships/hyperlink" Target="mailto:kg275@cornell.edu" TargetMode="External"/><Relationship Id="rId2560" Type="http://schemas.openxmlformats.org/officeDocument/2006/relationships/hyperlink" Target="http://lawprofessors.typepad.com/immigration/2017/03/frequently-requested-statistics-on-immigrants-and-immigration-in-the-united-states.html" TargetMode="External"/><Relationship Id="rId2561" Type="http://schemas.openxmlformats.org/officeDocument/2006/relationships/hyperlink" Target="http://lawprofessors.typepad.com/immigration/2017/03/happy-international-womens-day.html" TargetMode="External"/><Relationship Id="rId2562" Type="http://schemas.openxmlformats.org/officeDocument/2006/relationships/hyperlink" Target="http://lawprofessors.typepad.com/immigration/2017/03/ijs-not-subject-to-hiring-freeze.html" TargetMode="External"/><Relationship Id="rId2563" Type="http://schemas.openxmlformats.org/officeDocument/2006/relationships/hyperlink" Target="http://lawprofessors.typepad.com/immigration/2017/03/chatbot-asylum-filings.html" TargetMode="External"/><Relationship Id="rId2564" Type="http://schemas.openxmlformats.org/officeDocument/2006/relationships/hyperlink" Target="http://lawprofessors.typepad.com/immigration/2017/03/immigrtaion-article-of-the-day-unfit-for-the-constitution-nativism-and-the-constitution-from-the-fou.html" TargetMode="External"/><Relationship Id="rId2565" Type="http://schemas.openxmlformats.org/officeDocument/2006/relationships/hyperlink" Target="http://lawprofessors.typepad.com/immigration/2017/03/state-of-hawaii-first-to-challenge-trumps-latest-executive-order-more-to-follow.html" TargetMode="External"/><Relationship Id="rId2566" Type="http://schemas.openxmlformats.org/officeDocument/2006/relationships/hyperlink" Target="http://lawprofessors.typepad.com/immigration/2017/03/deportation-threat-in-conference-contracts-boycott-to-follow.html" TargetMode="External"/><Relationship Id="rId2567" Type="http://schemas.openxmlformats.org/officeDocument/2006/relationships/hyperlink" Target="http://lawprofessors.typepad.com/immigration/page/2/" TargetMode="External"/><Relationship Id="rId2568" Type="http://schemas.openxmlformats.org/officeDocument/2006/relationships/hyperlink" Target="http://lawprofessors.typepad.com/immigration/2017/03/splc-launches-pro-bono-project-for-detained-immigrants.html" TargetMode="External"/><Relationship Id="rId2569" Type="http://schemas.openxmlformats.org/officeDocument/2006/relationships/hyperlink" Target="http://lawprofessors.typepad.com/immigration/2017/03/from-the-bookshelves-the-sustainers-citizens-of-the-united-states-by-william-t-mayton.html" TargetMode="External"/><Relationship Id="rId220" Type="http://schemas.openxmlformats.org/officeDocument/2006/relationships/hyperlink" Target="http://trk.cp20.com/click/gadmc-aurubk-6hmiyr43/" TargetMode="External"/><Relationship Id="rId221" Type="http://schemas.openxmlformats.org/officeDocument/2006/relationships/hyperlink" Target="http://trk.cp20.com/click/gadmc-aurubl-6hmiyr44/" TargetMode="External"/><Relationship Id="rId222" Type="http://schemas.openxmlformats.org/officeDocument/2006/relationships/hyperlink" Target="http://trk.cp20.com/click/gadmc-aurubn-6hmiyr46/" TargetMode="External"/><Relationship Id="rId223" Type="http://schemas.openxmlformats.org/officeDocument/2006/relationships/hyperlink" Target="http://trk.cp20.com/click/gadmc-aurubo-6hmiyr47/" TargetMode="External"/><Relationship Id="rId224" Type="http://schemas.openxmlformats.org/officeDocument/2006/relationships/hyperlink" Target="http://trk.cp20.com/click/gadmc-aurubp-6hmiyr48/" TargetMode="External"/><Relationship Id="rId225" Type="http://schemas.openxmlformats.org/officeDocument/2006/relationships/hyperlink" Target="http://trk.cp20.com/click/gadmc-aurubq-6hmiyr49/" TargetMode="External"/><Relationship Id="rId226" Type="http://schemas.openxmlformats.org/officeDocument/2006/relationships/hyperlink" Target="http://trk.cp20.com/click/gadmc-aurubr-6hmiyr40/" TargetMode="External"/><Relationship Id="rId227" Type="http://schemas.openxmlformats.org/officeDocument/2006/relationships/hyperlink" Target="http://trk.cp20.com/click/gadmc-aurubs-6hmiyr41/" TargetMode="External"/><Relationship Id="rId228" Type="http://schemas.openxmlformats.org/officeDocument/2006/relationships/hyperlink" Target="http://abcnews.go.com/Politics/wireStory/diy-resistance-fight-trump-fresh-47418699" TargetMode="External"/><Relationship Id="rId229" Type="http://schemas.openxmlformats.org/officeDocument/2006/relationships/hyperlink" Target="http://trk.cp20.com/click/gadmc-aurubx-6hmiyr46/" TargetMode="External"/><Relationship Id="rId1470" Type="http://schemas.openxmlformats.org/officeDocument/2006/relationships/hyperlink" Target="https://www.washingtonpost.com/national/federal-officials-defend-immigration-arrests-in-courthouses/2017/03/31/2072cff4-164a-11e7-bb16-269934184168_story.html?utm_term=.348f4173eadc" TargetMode="External"/><Relationship Id="rId1471" Type="http://schemas.openxmlformats.org/officeDocument/2006/relationships/hyperlink" Target="https://www.nytimes.com/reuters/2017/03/31/us/politics/31reuters-usa-immigration-courthouses.html" TargetMode="External"/><Relationship Id="rId1472" Type="http://schemas.openxmlformats.org/officeDocument/2006/relationships/hyperlink" Target="https://www.washingtonpost.com/world/national-security/top-us-officials-defend-courthouse-arrests-of-undocumented-immigrants-in-escalating-feud-with-california-justice/2017/03/31/d92dddfe-1627-11e7-ada0-1489b735b3a3_story.html?utm_term=.0f0f07a3ec3c" TargetMode="External"/><Relationship Id="rId1473" Type="http://schemas.openxmlformats.org/officeDocument/2006/relationships/hyperlink" Target="https://www.washingtonpost.com/news/morning-mix/wp/2017/04/03/democrats-want-to-limit-ice-power-by-banning-agents-from-courthouses-bus-stops/?utm_term=.11814be647d5" TargetMode="External"/><Relationship Id="rId1474" Type="http://schemas.openxmlformats.org/officeDocument/2006/relationships/hyperlink" Target="https://www.washingtonpost.com/local/social-issues/for-immigrants-fighting-deportation-a-push-for-government-funded-lawyers/2017/04/02/bc69a5dc-1621-11e7-ada0-1489b735b3a3_story.html?utm_term=.db890c76134a" TargetMode="External"/><Relationship Id="rId1475" Type="http://schemas.openxmlformats.org/officeDocument/2006/relationships/hyperlink" Target="http://www.thedailybeast.com/articles/2017/03/31/american-citizen-trapped-in-ice-jail.html" TargetMode="External"/><Relationship Id="rId1476" Type="http://schemas.openxmlformats.org/officeDocument/2006/relationships/hyperlink" Target="https://www.washingtonpost.com/national/empty-jails-hope-to-cash-in-on-illegal-immigration-crackdown/2017/03/31/aef2910c-162b-11e7-bb16-269934184168_story.html?utm_term=.b58dff62b6fd" TargetMode="External"/><Relationship Id="rId1477" Type="http://schemas.openxmlformats.org/officeDocument/2006/relationships/hyperlink" Target="https://www.washingtonpost.com/news/education/wp/2017/04/03/house-democrats-ask-trump-administration-to-remind-schools-that-they-must-educate-undocumented-children/?utm_term=.3d049e130578" TargetMode="External"/><Relationship Id="rId1478" Type="http://schemas.openxmlformats.org/officeDocument/2006/relationships/hyperlink" Target="https://www.bostonglobe.com/business/2017/04/02/immigration-fears-lead-sped-weddings-and-prenups/UyksYzEKwrYTYZoeGYHYKM/story.html" TargetMode="External"/><Relationship Id="rId1479" Type="http://schemas.openxmlformats.org/officeDocument/2006/relationships/hyperlink" Target="http://www.huffingtonpost.com/entry/trump-california-courthouses-ice_us_58de77ace4b0ba3595947656" TargetMode="External"/><Relationship Id="rId4750" Type="http://schemas.openxmlformats.org/officeDocument/2006/relationships/hyperlink" Target="x-webdoc://2038151E-3AC7-47F0-B17E-9C770E97CBAB/redir.aspx?REF=7lVEcKOkanNJhuUpWT1LLpwBJFPhzNAqc6z-XPoD9zstsmHs-2fUCAFodHRwczovL3d3dy5ib3N0b25nbG9iZS5jb20vb3Bpbmlvbi8yMDE3LzAyLzAyL2RvaW5nLXdoYXQtanVzdC1mb3ItaW1taWdyYW50cy9aMWJFTlo5cjNxMVFBOU9Sbmh3Rm9JL3N0b3J5Lmh0bWw." TargetMode="External"/><Relationship Id="rId4751" Type="http://schemas.openxmlformats.org/officeDocument/2006/relationships/hyperlink" Target="x-webdoc://2038151E-3AC7-47F0-B17E-9C770E97CBAB/redir.aspx?REF=US66rEPMPw4KbXknyCa2oM3g22OTbf564NzuHYuQ_MktsmHs-2fUCAFodHRwczovL3d3dy53c2ouY29tL2FydGljbGVzL2luLXRydW1wcy13YXNoaW5ndG9uLW5vdGhpbmctZmVlbHMtc3RhYmxlLTE0ODYwODE1NDY." TargetMode="External"/><Relationship Id="rId4752" Type="http://schemas.openxmlformats.org/officeDocument/2006/relationships/hyperlink" Target="x-webdoc://2038151E-3AC7-47F0-B17E-9C770E97CBAB/redir.aspx?REF=Yl1TTN8eHUhXvbMgPFBxtNgxPSzqcCgR7ObDPBDQWIMtsmHs-2fUCAFodHRwOi8vd3d3LnBvbGl0aWNvLmNvbS9zdGF0ZXMvbmV3LXlvcmsvYWxiYW55L3N0b3J5LzIwMTcvMDIvdW5pdmVyc2l0aWVzLWNvbGxlZ2VzLWhhdmUtZmV3LWxlZ2FsLW9wdGlvbnMtd2hlbi1pdC1jb21lcy10by10cnVtcC1pbW1pZ3JhdGlvbi1iYW4tMTA5Mjgw" TargetMode="External"/><Relationship Id="rId4753" Type="http://schemas.openxmlformats.org/officeDocument/2006/relationships/hyperlink" Target="x-webdoc://2038151E-3AC7-47F0-B17E-9C770E97CBAB/redir.aspx?REF=_hiCqLJzB8dFFLlHK_IHM7uxtzbTcA1vUg6v5rfdvZstsmHs-2fUCAFodHRwOi8vd3d3LmtjcncuY29tL25ld3MtY3VsdHVyZS9zaG93cy9wcmVzcy1wbGF5LXdpdGgtbWFkZWxlaW5lLWJyYW5kL3RydW1wcy1wYXJhbGxlbHMtd2l0aC1uaXhvbi1hbmQtdGhlLWdyb3dpbmctZmlnaHQtYWdhaW5zdC10cnVtcHMtdHJhdmVsLWJhbg.." TargetMode="External"/><Relationship Id="rId4754" Type="http://schemas.openxmlformats.org/officeDocument/2006/relationships/hyperlink" Target="x-webdoc://2038151E-3AC7-47F0-B17E-9C770E97CBAB/redir.aspx?REF=HYSy4hbX_abzB2af8-e7kg9ZYDpd0ddh3_tTB-DwFJgtsmHs-2fUCAFodHRwOi8vd3d3LmNiczQ2LmNvbS9zdG9yeS8zNDQwODA0MS9sb2NhbC1pbW1pZ3JhdGlvbi1ncm91cHMtYnJhY2UtZm9yLXdhdmUtb2YtZGVwb3J0YXRpb25z" TargetMode="External"/><Relationship Id="rId4755" Type="http://schemas.openxmlformats.org/officeDocument/2006/relationships/hyperlink" Target="x-webdoc://2038151E-3AC7-47F0-B17E-9C770E97CBAB/redir.aspx?REF=U7t3IU5Vk4BG4iZN2knaOGpiHA0ytB8Cu4IlxSn8F8QtsmHs-2fUCAFodHRwOi8vd3d3LmJlbm5pbmd0b25iYW5uZXIuY29tL3N0b3JpZXMvd2hhdC1leGFjdGx5LWlzLWFuLWV4ZWN1dGl2ZS1vcmRlciw0OTcwMTI." TargetMode="External"/><Relationship Id="rId4756" Type="http://schemas.openxmlformats.org/officeDocument/2006/relationships/hyperlink" Target="x-webdoc://2038151E-3AC7-47F0-B17E-9C770E97CBAB/redir.aspx?REF=wLY_K7f92EjGAEAUGKYmhHd4elsPgXj3s47qp9G43K8tsmHs-2fUCAFodHRwOi8vYWJjMTMuY29tLzE3MzAzMTgv" TargetMode="External"/><Relationship Id="rId4757" Type="http://schemas.openxmlformats.org/officeDocument/2006/relationships/hyperlink" Target="x-webdoc://2038151E-3AC7-47F0-B17E-9C770E97CBAB/redir.aspx?REF=uL7jXcRfDVLDYsHDn51BOHP4PBJjdyOG7XkbiU3r7qItsmHs-2fUCAFodHRwOi8vd3d3LjEzYWJjLmNvbS9jb250ZW50L25ld3MvTG9jYWwtaW1taWdyYW50cy1wcm90ZWN0ZWQtYnktT2JhbWEtcHJvZ3JhbS0tLTQxMjYwMTgzMy5odG1s" TargetMode="External"/><Relationship Id="rId4758" Type="http://schemas.openxmlformats.org/officeDocument/2006/relationships/hyperlink" Target="x-webdoc://2038151E-3AC7-47F0-B17E-9C770E97CBAB/redir.aspx?REF=O7Ku9unYXKNRaIA1daV5rEPBicvCFF0tsn9-2LzqFH0tsmHs-2fUCAFodHRwOi8vd3d3Lmt2b2EuY29tL3N0b3J5LzM0NDE1MzI3L2NvdXJ0LWRlY2xpbmVzLWFyaXpvbmFzLWJpZC10by1yZWNvbnNpZGVyLWxpY2Vuc2UtY2FzZQ.." TargetMode="External"/><Relationship Id="rId4759" Type="http://schemas.openxmlformats.org/officeDocument/2006/relationships/hyperlink" Target="x-webdoc://2038151E-3AC7-47F0-B17E-9C770E97CBAB/redir.aspx?REF=ks6YgIof-6U2swsgWGQUWblCi3oZX48iakmPiS5e3cAtsmHs-2fUCAFodHRwczovL3d3dy5ib3N0b25nbG9iZS5jb20vbWV0cm8vMjAxNy8wMi8wMS9jb3VuY2lsb3JzLXdyYW5nbGUtb3Zlci13b3JkLXNhbmN0dWFyeS9ieVJXRTdXbk5XVFJ3NzJ3OTZua1JML3N0b3J5Lmh0bWw." TargetMode="External"/><Relationship Id="rId3660" Type="http://schemas.openxmlformats.org/officeDocument/2006/relationships/hyperlink" Target="x-webdoc://2038151E-3AC7-47F0-B17E-9C770E97CBAB/redir.aspx?REF=dpsTiNYdA1DkxMzpUfoopwAcLNHToVzo0mTF0Sv0eN-N8irs-2fUCAFodHRwczovL3d3dy53YXNoaW5ndG9ucG9zdC5jb20vb3BpbmlvbnMvdGhlc2UtYXJlLXRoZS1hbWVyaWNhbi1wZW9wbGUtdHJ1bXAtY2FsbHMtZW5lbWllcy1vZi10aGUtYW1lcmljYW4tcGVvcGxlLzIwMTcvMDIvMjEvOTU3YjhiYmMtZjg3YS0xMWU2LWJlMDUtMWEzODE3YWMyMWE1X3N0b3J5Lmh0bWw_dXRtX3Rlcm09LmJmNWM3YTcwYTBkNg.." TargetMode="External"/><Relationship Id="rId3661" Type="http://schemas.openxmlformats.org/officeDocument/2006/relationships/hyperlink" Target="x-webdoc://2038151E-3AC7-47F0-B17E-9C770E97CBAB/redir.aspx?REF=e_1wb9LlXc9UeIq7vAofJDWGSjQouWksjAENitGXju6N8irs-2fUCAFodHRwczovL3d3dy53YXNoaW5ndG9ucG9zdC5jb20vYmxvZ3MvcmlnaHQtdHVybi93cC8yMDE3LzAyLzIxL3RydW1wcy1pbW1pZ3JhdGlvbi1vcmRlci13aWxsLWluY3JlYXNlLWNyaW1lLz91dG1fdGVybT0uYjMyYWUzN2RkOWU3" TargetMode="External"/><Relationship Id="rId3662" Type="http://schemas.openxmlformats.org/officeDocument/2006/relationships/hyperlink" Target="x-webdoc://2038151E-3AC7-47F0-B17E-9C770E97CBAB/redir.aspx?REF=1Mz66hxyreAeox5Ife0bVG7pGzCqy3jkn3QJ1j0G70SN8irs-2fUCAFodHRwczovL3d3dy53YXNoaW5ndG9ucG9zdC5jb20vb3BpbmlvbnMvbXItcHJlc2lkZW50LWRvbnQtYnJlYWstYW1lcmljYXMtcHJvbWlzZS10by1kcmVhbWVycy8yMDE3LzAyLzIxLzQ1YTM0OTcyLWY4NTctMTFlNi1iZjAxLWQ0N2Y4Y2Y5YjY0M19zdG9yeS5odG1sP3V0bV90ZXJtPS5jNDY0ZDk4M2E0Mzc." TargetMode="External"/><Relationship Id="rId3663" Type="http://schemas.openxmlformats.org/officeDocument/2006/relationships/hyperlink" Target="x-webdoc://2038151E-3AC7-47F0-B17E-9C770E97CBAB/redir.aspx?REF=J-aI4QYjFfOJxeV9mwuUCBUw1q4WE5GwgBoeSiGSt-3tUy3s-2fUCAFodHRwOi8vd3d3LmhvdXN0b25jaHJvbmljbGUuY29tL25ld3MvaG91c3Rvbi10ZXhhcy9ob3VzdG9uL2FydGljbGUvVHJ1bXAtYWRtaW5pc3RyYXRpb24tcmVsZWFzZXMtbWFzcy1kZXBvcnRhdGlvbi0xMDk0OTMyMi5waHA." TargetMode="External"/><Relationship Id="rId3664" Type="http://schemas.openxmlformats.org/officeDocument/2006/relationships/hyperlink" Target="x-webdoc://2038151E-3AC7-47F0-B17E-9C770E97CBAB/redir.aspx?REF=BT_eIfXH8hjxlhedexdhzWxEHM3vM78PgHereAqUyq_tUy3s-2fUCAFodHRwOi8vd3d3Lm15YWpjLmNvbS9uZXdzL25hdGlvbmFsLWdvdnQtLXBvbGl0aWNzL25ldy10cnVtcC1pbW1pZ3JhdGlvbi1vcmRlcnMtcmFtcC1lbmZvcmNlbWVudC9TMzA5aGRKcEpGUGg5aU14VW1oTFFPLz9pY21wPUFKQ19pbnRlcm5hbGxpbmtfMjIyMjAxN19BSkN0b015QUpDX1RydW1wX2ltbWlncmF0aW9uX2NyYWNrZG93bg.." TargetMode="External"/><Relationship Id="rId3665" Type="http://schemas.openxmlformats.org/officeDocument/2006/relationships/hyperlink" Target="x-webdoc://2038151E-3AC7-47F0-B17E-9C770E97CBAB/redir.aspx?REF=ZXTcWTQhVaROBazE_55RUkPgoRwUNQ9lUvW951ZlULztUy3s-2fUCAFodHRwOi8vd3d3LnRhbXBhYmF5LmNvbS9ibG9ncy90aGUtYnV6ei1mbG9yaWRhLXBvbGl0aWNzL3RydW1wLWFkdmlzb3Itc3RlcGhlbi1taWxsZXItdG8tYXR0ZW5kLWZveC1uZXdzLXRvd24taGFsbC1pbi1qYWNrc29udmlsbGUvMjMxMzk4OQ.." TargetMode="External"/><Relationship Id="rId3666" Type="http://schemas.openxmlformats.org/officeDocument/2006/relationships/hyperlink" Target="x-webdoc://2038151E-3AC7-47F0-B17E-9C770E97CBAB/redir.aspx?REF=nbboo2hgLC90bjsNo6eH4lAXAPSUaNE1qwZrpw3BRTftUy3s-2fUCAFodHRwOi8vd3d3Lm1pYW1paGVyYWxkLmNvbS9uZXdzL3BvbGl0aWNzLWdvdmVybm1lbnQvYXJ0aWNsZTEzNDAxNDM5NC5odG1s" TargetMode="External"/><Relationship Id="rId3667" Type="http://schemas.openxmlformats.org/officeDocument/2006/relationships/hyperlink" Target="x-webdoc://2038151E-3AC7-47F0-B17E-9C770E97CBAB/redir.aspx?REF=rTL1ATP38eLJuGqLbCsLHea6F9mXf_yG08FhqPkmW_jtUy3s-2fUCAFodHRwczovL3d3dy53YXNoaW5ndG9ucG9zdC5jb20vbGlmZXN0eWxlL3N0eWxlL2JldG8tb3JvdXJrZS1pcy1hLW1leGljby1sb3ZpbmctbGliZXJhbC1pbi10ZXhhcy1jYW4taGUtcmVhbGx5LWJlYXQtdGVkLWNydXovMjAxNy8wMi8yMS84Njg4NDhlZS1mNDgyLTExZTYtOGQ3Mi0yNjM0NzBiZjA0MDFfc3RvcnkuaHRtbD91dG1fdGVybT0uNWJkMDMyN2I4ODc4" TargetMode="External"/><Relationship Id="rId3668" Type="http://schemas.openxmlformats.org/officeDocument/2006/relationships/hyperlink" Target="x-webdoc://2038151E-3AC7-47F0-B17E-9C770E97CBAB/redir.aspx?REF=yPUbfWCQRzxmR9aQJ07gjK7froq_GU8NlkXkA-2xZrztUy3s-2fUCAFodHRwczovL3d3dy53YXNoaW5ndG9ucG9zdC5jb20vbG9jYWwvbWQtcG9saXRpY3Mvd2UtbmVlZC15b3VyLXZvaWNlLW1kLWRlbW9jcmF0cy10by1tdXNsaW0taW1taWdyYW50LWNvbnN0aXR1ZW50cy8yMDE3LzAyLzIyL2ZjMDFkZWNlLWY4YjktMTFlNi05ODQ1LTU3NmM2OTA4MTUxOF9zdG9yeS5odG1sP3V0bV90ZXJtPS4wNDUwOGQ5N2RjMmI." TargetMode="External"/><Relationship Id="rId3669" Type="http://schemas.openxmlformats.org/officeDocument/2006/relationships/hyperlink" Target="x-webdoc://2038151E-3AC7-47F0-B17E-9C770E97CBAB/redir.aspx?REF=MaSmnFnfMZGfs0q9F0d9kDmT1QrJsA_6_E0S1jQpvsrtUy3s-2fUCAFodHRwczovL3d3dy53YXNoaW5ndG9ucG9zdC5jb20vdmlkZW8vbmF0aW9uYWwvYWZnaGFuLXJlZnVnZWUtY29uZnJvbnRzLWdyYXNzbGV5LWF0LWlvd2EtdG93bi1oYWxsLzIwMTcvMDIvMjIvODM0YWM5OTgtZjhmZC0xMWU2LWFhMWUtNWY3MzVlZTMxMzM0X3ZpZGVvLmh0bWw." TargetMode="External"/><Relationship Id="rId960" Type="http://schemas.openxmlformats.org/officeDocument/2006/relationships/hyperlink" Target="mailto:smg338@cornell.edu" TargetMode="External"/><Relationship Id="rId961" Type="http://schemas.openxmlformats.org/officeDocument/2006/relationships/hyperlink" Target="https://ag.ny.gov/press-release/fear-rise-new-yorks-immigrant-communities-ag-schneiderman-releases-tenants-rights" TargetMode="External"/><Relationship Id="rId4020" Type="http://schemas.openxmlformats.org/officeDocument/2006/relationships/hyperlink" Target="x-webdoc://2038151E-3AC7-47F0-B17E-9C770E97CBAB/redir.aspx?REF=5QFaBCJaV6PGLYAInM0OAjTZHdfe386s9ULKUNb32CON_T3s-2fUCAFodHRwOi8va2p6ei5vcmcvY29udGVudC80MzQxMDgvaG93LWRlcG9ydGF0aW9uLWNhc2UtcmV2ZXJiZXJhdGluZy1hbW9uZy1pbW1pZ3JhdGlvbi1sYXd5ZXJz" TargetMode="External"/><Relationship Id="rId4021" Type="http://schemas.openxmlformats.org/officeDocument/2006/relationships/hyperlink" Target="x-webdoc://2038151E-3AC7-47F0-B17E-9C770E97CBAB/redir.aspx?REF=uSIHflDNVUPd3jLDTqN_HXn99jbsGyraFI_wgIkpdbyN_T3s-2fUCAFodHRwOi8vd3d3LmNoaWNhZ290cmlidW5lLmNvbS9uZXdzL2xvY2FsL2JyZWFraW5nL2N0LWltbWlncmF0aW9uLXJhaWRzLWFycmVzdHMtbWV0LTIwMTcwMjE0LXN0b3J5Lmh0bWw." TargetMode="External"/><Relationship Id="rId4022" Type="http://schemas.openxmlformats.org/officeDocument/2006/relationships/hyperlink" Target="x-webdoc://2038151E-3AC7-47F0-B17E-9C770E97CBAB/redir.aspx?REF=gdUA6rXmf58I09qHskBvDUkFSJJHbordm9VrsYS-8VuN_T3s-2fUCAFodHRwczovL3d3dy53YXNoaW5ndG9ucG9zdC5jb20vdmlkZW8vbmF0aW9uYWwvdGhvdXNhbmRzLW1hcmNoLWluLWRheS13aXRob3V0LWxhdGlub3MtcHJvdGVzdC1pbi1taWx3YXVrZWUvMjAxNy8wMi8xNC9lZDVjNjhiNi1mMmJiLTExZTYtOWZiMS0yZDhmM2ZjOWMwZWRfdmlkZW8uaHRtbA.." TargetMode="External"/><Relationship Id="rId4023" Type="http://schemas.openxmlformats.org/officeDocument/2006/relationships/hyperlink" Target="x-webdoc://2038151E-3AC7-47F0-B17E-9C770E97CBAB/redir.aspx?REF=QFRj1kDmTow_82y9WRXZwzemLd3-1bmLZXvfskiLnf6N_T3s-2fUCAFodHRwOi8vd3d3LmJhbHRpbW9yZXN1bi5jb20vbmV3cy9tYXJ5bGFuZC9iYWx0aW1vcmUtY2l0eS9icy1tZC1jaS1pbW1pZ3JhdGlvbi1lbmZvcmNlbWVudC0yMDE3MDIxNC1zdG9yeS5odG1s" TargetMode="External"/><Relationship Id="rId4024" Type="http://schemas.openxmlformats.org/officeDocument/2006/relationships/hyperlink" Target="x-webdoc://2038151E-3AC7-47F0-B17E-9C770E97CBAB/redir.aspx?REF=OCA0BFXCz9RkCtM_18JLSexRtZazTbRpG_jLATBdIzKN_T3s-2fUCAFodHRwczovL3d3dy53YXNoaW5ndG9ucG9zdC5jb20vbmF0aW9uYWwvcGhvZW5peC1mYWNlcy1hcml6b25hLWxhdy10aGF0LWJhcnMtc2FuY3R1YXJ5LWNpdHktc3RhdHVzLzIwMTcvMDIvMTUvNTE0MjVjN2UtZjM1Ni0xMWU2LTlmYjEtMmQ4ZjNmYzljMGVkX3N0b3J5Lmh0bWw_dXRtX3Rlcm09LjNlMDliNzhjNjRmMQ.." TargetMode="External"/><Relationship Id="rId4025" Type="http://schemas.openxmlformats.org/officeDocument/2006/relationships/hyperlink" Target="x-webdoc://2038151E-3AC7-47F0-B17E-9C770E97CBAB/redir.aspx?REF=p3xo08_6lOqtEXctz7UVpmgQgWWQP3jGetOSyJbbl_SN_T3s-2fUCAFodHRwOi8vd3d3Lmt2b2EuY29tL3N0b3J5LzM0NDYwNTM2L3NpbmJhZHMtb3duZXItY29uc2lkZXJzLWxlYXZpbmctY291bnRyeS1vdmVyLXRyYXZlbC1iYW4." TargetMode="External"/><Relationship Id="rId4026" Type="http://schemas.openxmlformats.org/officeDocument/2006/relationships/hyperlink" Target="x-webdoc://2038151E-3AC7-47F0-B17E-9C770E97CBAB/redir.aspx?REF=5xp_Ku1S10A4ZGrpY_45fa1PAMd2Ack-urQu-O6JHLqN_T3s-2fUCAFodHRwczovL3d3dy53YXNoaW5ndG9ucG9zdC5jb20vbG9jYWwvYW5uYXBvbGlzLXBhc3Nlcy1pbW1pZ3JhdGlvbi1ub24tZGlzY3JpbWluYXRpb24tYmlsbC8yMDE3LzAyLzE0L2YyZDFjYThjLWYyYmQtMTFlNi05ZmIxLTJkOGYzZmM5YzBlZF9zdG9yeS5odG1sP3V0bV90ZXJtPS43MjgyODU5YjVhYWU." TargetMode="External"/><Relationship Id="rId4027" Type="http://schemas.openxmlformats.org/officeDocument/2006/relationships/hyperlink" Target="x-webdoc://2038151E-3AC7-47F0-B17E-9C770E97CBAB/redir.aspx?REF=uB0xjOsDYK9xd8Dns1bp567EZL_z-AiDw84ZcpO9OeGN_T3s-2fUCAFodHRwczovL3d3dy53YXNoaW5ndG9uaWFuLmNvbS8yMDE3LzAyLzE0L2RjLXJlc3RhdXJhbnRzLXByZXBhcmUtZm9yLWEtZGF5LXdpdGhvdXQtaW1taWdyYW50cy1zdHJpa2Utb24tdGh1cnNkYXkv" TargetMode="External"/><Relationship Id="rId4028" Type="http://schemas.openxmlformats.org/officeDocument/2006/relationships/hyperlink" Target="x-webdoc://2038151E-3AC7-47F0-B17E-9C770E97CBAB/redir.aspx?REF=tqBngzbsBh8Nw336pmx8tJJyRa_Lc7wo0oANkBWiBF_tXkDs-2fUCAFodHRwOi8vd3d3Lm1vdGhlcmpvbmVzLmNvbS9wb2xpdGljcy8yMDE3LzAyL3RydW1wcy1pbW1pZ3JhdGlvbi10cmF2ZWwtYmFuLXZvbHVudGVlci1sYXd5ZXJzLWxlZ2FsLWhlbHA." TargetMode="External"/><Relationship Id="rId4029" Type="http://schemas.openxmlformats.org/officeDocument/2006/relationships/hyperlink" Target="x-webdoc://2038151E-3AC7-47F0-B17E-9C770E97CBAB/redir.aspx?REF=vVG_vpWLQjXwqW-tXSQks_DVZ8iMuF6w1lBDRFC7dRrtXkDs-2fUCAFodHRwOi8vd3d3LnRoZWRhaWx5YmVhc3QuY29tL2FydGljbGVzLzIwMTcvMDIvMTQvaXMtdHJ1bXAtaW1taWdyYXRpb24tY3JhY2tkb3duLXdvcnNlLXRoYW4tZGVwb3J0ZXItaW4tY2hpZWYtb2JhbWEuaHRtbA.." TargetMode="External"/><Relationship Id="rId962" Type="http://schemas.openxmlformats.org/officeDocument/2006/relationships/hyperlink" Target="http://www.aila.org/advo-media/issues/immigration-2017-a-new-president-and-congress/resources-for-responding-large-scale-enforcement" TargetMode="External"/><Relationship Id="rId963" Type="http://schemas.openxmlformats.org/officeDocument/2006/relationships/hyperlink" Target="https://nationalimmigrationproject.org/PDFs/practitioners/practice_advisories/gen/2017_12Apr_remedies.pdf" TargetMode="External"/><Relationship Id="rId964" Type="http://schemas.openxmlformats.org/officeDocument/2006/relationships/hyperlink" Target="https://www.immigrantdefenseproject.org/wp-content/uploads/IDP-Practical-Tips-for-Defenders-on-ICE-at-Courts-April-2017.pdf?utm_source=IDP+NEWSLETTER&amp;utm_campaign=0922e7c689-EMAIL_CAMPAIGN_2017_04_10&amp;utm_medium=email&amp;utm_term=0_edbeb94e67-0922e7c689-140632829" TargetMode="External"/><Relationship Id="rId965" Type="http://schemas.openxmlformats.org/officeDocument/2006/relationships/hyperlink" Target="https://www.immdefense.org/what-we-do/legal-advice/lawline-web-form/" TargetMode="External"/><Relationship Id="rId966" Type="http://schemas.openxmlformats.org/officeDocument/2006/relationships/hyperlink" Target="mailto:info@immdefense.org" TargetMode="External"/><Relationship Id="rId967" Type="http://schemas.openxmlformats.org/officeDocument/2006/relationships/hyperlink" Target="x-webdoc://2038151E-3AC7-47F0-B17E-9C770E97CBAB/UrlBlockedError.aspx" TargetMode="External"/><Relationship Id="rId968" Type="http://schemas.openxmlformats.org/officeDocument/2006/relationships/hyperlink" Target="http://www.aila.org/advo-media/tools/psas/know-your-rights-handouts-if-ice-visits" TargetMode="External"/><Relationship Id="rId969" Type="http://schemas.openxmlformats.org/officeDocument/2006/relationships/hyperlink" Target="http://www.aila.org/advo-media/issues/immigration-2017-a-new-president-and-congress/executive-actions-issued-border-and-interior" TargetMode="External"/><Relationship Id="rId2570" Type="http://schemas.openxmlformats.org/officeDocument/2006/relationships/hyperlink" Target="http://lawprofessors.typepad.com/immigration/2017/03/maricop-county-assessed-fees-on-appeal-in-melendres-v-arpaio.html" TargetMode="External"/><Relationship Id="rId2571" Type="http://schemas.openxmlformats.org/officeDocument/2006/relationships/hyperlink" Target="http://lawprofessors.typepad.com/immigration/2017/03/university-of-california-preliminary-guidance-on-the-revised-executive-order-restricting-travel-and-.html" TargetMode="External"/><Relationship Id="rId2572" Type="http://schemas.openxmlformats.org/officeDocument/2006/relationships/hyperlink" Target="http://lawprofessors.typepad.com/immigration/2017/03/open-clinical-positions.html" TargetMode="External"/><Relationship Id="rId2573" Type="http://schemas.openxmlformats.org/officeDocument/2006/relationships/hyperlink" Target="http://lawprofessors.typepad.com/immigration/2017/03/supreme-court-rules-for-defendant-in-juror-bias-case.html" TargetMode="External"/><Relationship Id="rId2574" Type="http://schemas.openxmlformats.org/officeDocument/2006/relationships/hyperlink" Target="http://lawprofessors.typepad.com/immigration/2017/03/here-is-the-newexecutive-order-protecting-the-nation-from-foreign-terrorist-entry-into-the-united-states-as-expected-the-tr.html" TargetMode="External"/><Relationship Id="rId2575" Type="http://schemas.openxmlformats.org/officeDocument/2006/relationships/hyperlink" Target="http://lawprofessors.typepad.com/immigration/2017/03/the-10000-aid-worker-visa.html" TargetMode="External"/><Relationship Id="rId2576" Type="http://schemas.openxmlformats.org/officeDocument/2006/relationships/hyperlink" Target="http://lawprofessors.typepad.com/immigration/2017/03/froim-the-bookshelves-why-walls-wont-work-repairing-the-us-mexico-divide-by-michael-dear.html" TargetMode="External"/><Relationship Id="rId2577" Type="http://schemas.openxmlformats.org/officeDocument/2006/relationships/hyperlink" Target="http://lawprofessors.typepad.com/immigration/2017/03/over-200-economists-say-trump-is-wrong-on-immigration.html" TargetMode="External"/><Relationship Id="rId2578" Type="http://schemas.openxmlformats.org/officeDocument/2006/relationships/hyperlink" Target="http://lawprofessors.typepad.com/immigration/2017/03/open-positions-at-stanford-law-school-immigrants-rights-clinic-.html" TargetMode="External"/><Relationship Id="rId2579" Type="http://schemas.openxmlformats.org/officeDocument/2006/relationships/hyperlink" Target="http://lawprofessors.typepad.com/immigration/2017/03/india-is-a-top-source-and-destination-for-worlds-migrants.html" TargetMode="External"/><Relationship Id="rId230" Type="http://schemas.openxmlformats.org/officeDocument/2006/relationships/hyperlink" Target="http://trk.cp20.com/click/gadmc-auruby-6hmiyr47/" TargetMode="External"/><Relationship Id="rId231" Type="http://schemas.openxmlformats.org/officeDocument/2006/relationships/hyperlink" Target="http://trk.cp20.com/click/gadmc-aurubz-6hmiyr48/" TargetMode="External"/><Relationship Id="rId232" Type="http://schemas.openxmlformats.org/officeDocument/2006/relationships/hyperlink" Target="http://trk.cp20.com/click/gadmc-auruc0-6hmiyr45/" TargetMode="External"/><Relationship Id="rId233" Type="http://schemas.openxmlformats.org/officeDocument/2006/relationships/hyperlink" Target="http://trk.cp20.com/click/gadmc-auruc2-6hmiyr47/" TargetMode="External"/><Relationship Id="rId234" Type="http://schemas.openxmlformats.org/officeDocument/2006/relationships/hyperlink" Target="http://trk.cp20.com/click/gadmc-auruce-6hmiyr48/" TargetMode="External"/><Relationship Id="rId235" Type="http://schemas.openxmlformats.org/officeDocument/2006/relationships/hyperlink" Target="http://trk.cp20.com/click/gadmc-aurucf-6hmiyr49/" TargetMode="External"/><Relationship Id="rId236" Type="http://schemas.openxmlformats.org/officeDocument/2006/relationships/hyperlink" Target="http://trk.cp20.com/click/gadmc-aurucg-6hmiyr40/" TargetMode="External"/><Relationship Id="rId237" Type="http://schemas.openxmlformats.org/officeDocument/2006/relationships/hyperlink" Target="http://trk.cp20.com/click/gadmc-auruch-6hmiyr41/" TargetMode="External"/><Relationship Id="rId238" Type="http://schemas.openxmlformats.org/officeDocument/2006/relationships/hyperlink" Target="http://trk.cp20.com/click/gadmc-aurucj-6hmiyr43/" TargetMode="External"/><Relationship Id="rId239" Type="http://schemas.openxmlformats.org/officeDocument/2006/relationships/hyperlink" Target="http://trk.cp20.com/click/gadmc-auruck-6hmiyr44/" TargetMode="External"/><Relationship Id="rId1480" Type="http://schemas.openxmlformats.org/officeDocument/2006/relationships/hyperlink" Target="http://www.denverpost.com/2017/04/02/sanctuary-city-debate-denver/" TargetMode="External"/><Relationship Id="rId1481" Type="http://schemas.openxmlformats.org/officeDocument/2006/relationships/hyperlink" Target="https://www.washingtonpost.com/national/son-of-mexican-mariachi-singer-arrested-at-border/2017/03/31/1a7ba5ea-1671-11e7-bb16-269934184168_story.html?utm_term=.cb360161175b" TargetMode="External"/><Relationship Id="rId1482" Type="http://schemas.openxmlformats.org/officeDocument/2006/relationships/hyperlink" Target="http://thehill.com/homenews/administration/326890-newark-mayor-trump-crackdown-on-sanctuary-cities-an-effort-to-fo" TargetMode="External"/><Relationship Id="rId1483" Type="http://schemas.openxmlformats.org/officeDocument/2006/relationships/hyperlink" Target="https://www.washingtonpost.com/national/students-to-stay-home-farmworkers-to-march-for-cesar-chavez/2017/03/31/b77dc15a-1637-11e7-bb16-269934184168_story.html?utm_term=.6c9635979a63" TargetMode="External"/><Relationship Id="rId1484" Type="http://schemas.openxmlformats.org/officeDocument/2006/relationships/hyperlink" Target="https://www.washingtonpost.com/national/us-house-race-offers-insight-into-shifting-democratic-party/2017/04/01/b8bbdeec-16e8-11e7-bb16-269934184168_story.html?utm_term=.59ac28483600" TargetMode="External"/><Relationship Id="rId1485" Type="http://schemas.openxmlformats.org/officeDocument/2006/relationships/hyperlink" Target="https://www.washingtonpost.com/world/middle_east/egypts-el-sissi-and-americas-trump-a-common-language/2017/04/03/906b503e-183d-11e7-8598-9a99da559f9e_story.html?utm_term=.7d04f9ea2437" TargetMode="External"/><Relationship Id="rId1486" Type="http://schemas.openxmlformats.org/officeDocument/2006/relationships/hyperlink" Target="https://www.nytimes.com/2017/03/31/world/americas/mexico-trump-nafta.html" TargetMode="External"/><Relationship Id="rId1487" Type="http://schemas.openxmlformats.org/officeDocument/2006/relationships/hyperlink" Target="https://www.washingtonpost.com/news/morning-mix/wp/2017/04/01/smuggled-to-the-u-s-to-be-a-surrogate-one-woman-claims-she-was-abused-and-used-for-her-womb/?utm_term=.f926aef139f7" TargetMode="External"/><Relationship Id="rId1488" Type="http://schemas.openxmlformats.org/officeDocument/2006/relationships/hyperlink" Target="https://www.washingtonpost.com/politics/trumps-budget-would-hit-rural-towns-especially-hard--but-theyre-willing-to-trust-him/2017/04/02/51a456d4-12e3-11e7-833c-503e1f6394c9_story.html?utm_term=.9b90b62fcc9f" TargetMode="External"/><Relationship Id="rId1489" Type="http://schemas.openxmlformats.org/officeDocument/2006/relationships/hyperlink" Target="https://www.washingtonpost.com/politics/stephen-k-bannon-architect-of-antiglobalist-policies-got-rich-as-a-global-capitalist/2017/03/31/47382082-0a8b-11e7-a15f-a58d4a988474_story.html?utm_term=.1da597dba831" TargetMode="External"/><Relationship Id="rId4760" Type="http://schemas.openxmlformats.org/officeDocument/2006/relationships/hyperlink" Target="x-webdoc://2038151E-3AC7-47F0-B17E-9C770E97CBAB/redir.aspx?REF=pKMGxtUhzNjRizMAPyZ95jJXiPEHCLBnGJZXr_bVwf4tsmHs-2fUCAFodHRwOi8vd3d3LnNjYWxhd2FnbWFnYXppbmUub3JnL2FydGljbGVzL3dpdGgtYW1lcmljYW4tdmFsdWVzLXVuZGVyLWF0dGFjay1ub3J0aC1jYXJvbGluaWFucy1jYW4tc3RhbmQtdXAtYW5kLWZpZ2h0LWJhY2s." TargetMode="External"/><Relationship Id="rId4761" Type="http://schemas.openxmlformats.org/officeDocument/2006/relationships/hyperlink" Target="x-webdoc://2038151E-3AC7-47F0-B17E-9C770E97CBAB/redir.aspx?REF=Jk5G0EzTmvYi_LsPseZYYzIU4IrxfL_kvhjGpig51GEtsmHs-2fUCAFodHRwczovL3d3dy5ueXRpbWVzLmNvbS8yMDE3LzAyLzAyL3VzL2ZvcmVpZ25lcnMtdHJhcHBlZC1pbi10aGUtdW5pdGVkLXN0YXRlcy1ieS1uZXctcG9saWN5Lmh0bWw." TargetMode="External"/><Relationship Id="rId4762" Type="http://schemas.openxmlformats.org/officeDocument/2006/relationships/hyperlink" Target="x-webdoc://2038151E-3AC7-47F0-B17E-9C770E97CBAB/redir.aspx?REF=O1p4-J5XnjcKRJa3y0uCIArhSt_kKGak3tWy9zb8kRYtsmHs-2fUCAFodHRwczovL2dtYS55YWhvby5jb20vd2hlcmUtdHJ1bXAtZXhlY3V0aXZlLW9yZGVyLXN0YW5kcy1oYXBwZW5zLW5leHQtMDgzMzAwODQ3LS1hYmMtbmV3cy10b3BzdG9yaWVzLmh0bWw." TargetMode="External"/><Relationship Id="rId4763" Type="http://schemas.openxmlformats.org/officeDocument/2006/relationships/hyperlink" Target="x-webdoc://2038151E-3AC7-47F0-B17E-9C770E97CBAB/redir.aspx?REF=iIvgMF0Po_yj0hh39p8VJGk-49gDlAp90wOfMKgwyF4tsmHs-2fUCAFodHRwczovL3d3dy55b3V0dWJlLmNvbS93YXRjaD92PXEyTngtalJtS180" TargetMode="External"/><Relationship Id="rId4764" Type="http://schemas.openxmlformats.org/officeDocument/2006/relationships/hyperlink" Target="x-webdoc://2038151E-3AC7-47F0-B17E-9C770E97CBAB/redir.aspx?REF=cpXawXMrWmrWR1bC18mhnOXfbNGsuOFHQBgCl8kf4ZgtsmHs-2fUCAFodHRwOi8vYWJjbmV3cy5nby5jb20vUG9saXRpY3Mvd2lyZVN0b3J5L2ltbWlncmF0aW9uLWNvdXJ0cy1mb2N1cy1kZXRhaW5lZXMta2lkcy1jYXNlcy00NTIwNzgxNg.." TargetMode="External"/><Relationship Id="rId4765" Type="http://schemas.openxmlformats.org/officeDocument/2006/relationships/hyperlink" Target="x-webdoc://2038151E-3AC7-47F0-B17E-9C770E97CBAB/redir.aspx?REF=q2g9YtAH_ZILuundgn0MMEJB4WEabqX7vH4BW4Jbf_UtsmHs-2fUCAFodHRwczovL3d3dy5ueXRpbWVzLmNvbS9hcG9ubGluZS8yMDE3LzAyLzAyL3VzL3BvbGl0aWNzL2FwLXVzLXRydW1wLW1leGljby5odG1s" TargetMode="External"/><Relationship Id="rId4766" Type="http://schemas.openxmlformats.org/officeDocument/2006/relationships/hyperlink" Target="x-webdoc://2038151E-3AC7-47F0-B17E-9C770E97CBAB/redir.aspx?REF=-dloUk3bJiJdfHQIs2ix8MyTNAoidaEAAoa9SDWmYCktsmHs-2fUCAFodHRwczovL3d3dy5ueXRpbWVzLmNvbS9hcG9ubGluZS8yMDE3LzAyLzAyL3dvcmxkL2V1cm9wZS9hcC1ldS1ldXJvcGUtbWlncmFudHMtdGhlLWxhdGVzdC5odG1s" TargetMode="External"/><Relationship Id="rId4767" Type="http://schemas.openxmlformats.org/officeDocument/2006/relationships/hyperlink" Target="x-webdoc://2038151E-3AC7-47F0-B17E-9C770E97CBAB/redir.aspx?REF=em7-seI9LqAKW8jkGJTTiVXD4NegbQVF-KzvirGAuCEtsmHs-2fUCAFodHRwOi8vd3d3LnJldXRlcnMuY29tL2FydGljbGUvdXMtdXNhLXRydW1wLW1lZXRpbmctaWRVU0tCTjE1RzVKQQ.." TargetMode="External"/><Relationship Id="rId4768" Type="http://schemas.openxmlformats.org/officeDocument/2006/relationships/hyperlink" Target="x-webdoc://2038151E-3AC7-47F0-B17E-9C770E97CBAB/redir.aspx?REF=rZXw-junPS0nyuCDHqrKU8nnf8EP6QRZC4dWmw6a2-QtsmHs-2fUCAFodHRwOi8vbW9iaWxlLnJldXRlcnMuY29tL2FydGljbGUvaWRVU0tCTjE1RzVWTw.." TargetMode="External"/><Relationship Id="rId4769" Type="http://schemas.openxmlformats.org/officeDocument/2006/relationships/hyperlink" Target="x-webdoc://2038151E-3AC7-47F0-B17E-9C770E97CBAB/redir.aspx?REF=PGoTNxqjUHI0D4V5Br1U1RVsc-Z41Sj9Ve81SXvsrHItsmHs-2fUCAFodHRwOi8vd3d3LnJldXRlcnMuY29tL2FydGljbGUvdXMtdXNhLXRydW1wLWltbWlncmF0aW9uLXJldmlldy1pZFVTS0JOMTVIMUhT" TargetMode="External"/><Relationship Id="rId3670" Type="http://schemas.openxmlformats.org/officeDocument/2006/relationships/hyperlink" Target="x-webdoc://2038151E-3AC7-47F0-B17E-9C770E97CBAB/redir.aspx?REF=tK2DD0AnxrUJrYrn4OxGpKHMbOhEOY7DX2UQ3_zSugPtUy3s-2fUCAFodHRwOi8vbmV2YWRhc2FnZWJydXNoLmNvbS9ibG9nLzIwMTcvMDIvMjEvNTQ5MS8." TargetMode="External"/><Relationship Id="rId3671" Type="http://schemas.openxmlformats.org/officeDocument/2006/relationships/hyperlink" Target="x-webdoc://2038151E-3AC7-47F0-B17E-9C770E97CBAB/redir.aspx?REF=m7o6iq9vyfFy_uMxAKbbUyXG94DO0Ju0fN0jayv4TU_tUy3s-2fUCAFodHRwczovL3d3dy53YXNoaW5ndG9ucG9zdC5jb20vbG9jYWwvYmlsbHMtY3VyYi1tZC1hc3Npc3RhbmNlLWluLWZlZGVyYWwtaW1taWdyYXRpb24tZW5mb3JjZW1lbnQvMjAxNy8wMi8yMS9mNGYzZWE4NC1mODdiLTExZTYtYWExZS01ZjczNWVlMzEzMzRfc3RvcnkuaHRtbD91dG1fdGVybT0uYjQzZjYxMTNkMWVh" TargetMode="External"/><Relationship Id="rId3672" Type="http://schemas.openxmlformats.org/officeDocument/2006/relationships/hyperlink" Target="x-webdoc://2038151E-3AC7-47F0-B17E-9C770E97CBAB/redir.aspx?REF=KYRAWIhA9SOAf6SqhXbQ_z0fCc6pd7KvQA3O0z9x6_HtUy3s-2fUCAFodHRwOi8vY2hpY2Fnby5zdW50aW1lcy5jb20vbmV3cy9jcHMtdGVsbHMtcHJpbmNpcGFscy1ub3QtdG8tYWRtaXQtaWNlLXdpdGhvdXQtYS13YXJyYW50Lw.." TargetMode="External"/><Relationship Id="rId3673" Type="http://schemas.openxmlformats.org/officeDocument/2006/relationships/hyperlink" Target="x-webdoc://2038151E-3AC7-47F0-B17E-9C770E97CBAB/redir.aspx?REF=Qu0Z9ns5w25OoVB6FF1-5tBgLBwBlNjPU-9OMhFkBKbtUy3s-2fUCAFodHRwczovL3d3dy5wcm9wdWJsaWNhLm9yZy9hcnRpY2xlL3RydW1wLXBsYW4tZGVwb3J0LWFueW9uZS1jcm9zc2luZy1tZXhpY2FuLWJvcmRlci1yZWdhcmRsZXNzLW9mLW5hdGlvbmFsaXR5" TargetMode="External"/><Relationship Id="rId3674" Type="http://schemas.openxmlformats.org/officeDocument/2006/relationships/hyperlink" Target="x-webdoc://2038151E-3AC7-47F0-B17E-9C770E97CBAB/redir.aspx?REF=5f0yHjcTFWOorhQ_rWyc5yXTg_ZAU3ypMrweTIuQ-VftUy3s-2fUCAFodHRwOi8vd3d3Lm5wci5vcmcvMjAxNy8wMi8yMS81MTYzNzU0NjAvZ3JlZW4tY2FyZC1ob2xkZXJzLXdvcnJ5LWFib3V0LXRydW1wLXMtZWZmb3J0cy10by1jdXJ0YWluLWltbWlncmF0aW9u" TargetMode="External"/><Relationship Id="rId3675" Type="http://schemas.openxmlformats.org/officeDocument/2006/relationships/hyperlink" Target="x-webdoc://2038151E-3AC7-47F0-B17E-9C770E97CBAB/redir.aspx?REF=D7Pr2s9mFksBX5p1U16a9CP5SuWWJpAlvYDiy6ZtsRXtUy3s-2fUCAFodHRwOi8vbW9uZXkuY25uLmNvbS8yMDE3LzAyLzIwL3RlY2hub2xvZ3kvYmFubmVkLWhlbGVuYS1wcmljZS1pbW1pZ3JhdGlvbi8." TargetMode="External"/><Relationship Id="rId3676" Type="http://schemas.openxmlformats.org/officeDocument/2006/relationships/hyperlink" Target="x-webdoc://2038151E-3AC7-47F0-B17E-9C770E97CBAB/redir.aspx?REF=C4H3NIRb2sv0telGxAONv87aZmrbFkB6-YzjqlV3c4ntUy3s-2fUCAFodHRwczovL3d3dy53YXNoaW5ndG9ucG9zdC5jb20vcG9saXRpY3MvY291cnRzX2xhdy9kcmFmdC1kaHMtZ3VpZGVsaW5lcy1zaGFycGVuLWZvY3VzLW9uLXRob3NlLWluLXVzLWlsbGVnYWxseS8yMDE3LzAyLzE5LzFmNjQ4ZDcyLWY3MWYtMTFlNi1hYTFlLTVmNzM1ZWUzMTMzNF9zdG9yeS5odG1sP3V0bV90ZXJtPS5lMDI3NjhhOTU5MDY." TargetMode="External"/><Relationship Id="rId3677" Type="http://schemas.openxmlformats.org/officeDocument/2006/relationships/hyperlink" Target="x-webdoc://2038151E-3AC7-47F0-B17E-9C770E97CBAB/redir.aspx?REF=Ls_qqWK_xw2-V41UxPaK94nPaWijTGPJZf_Zq_io4C_tUy3s-2fUCAFodHRwczovL3d3dy5ueXRpbWVzLmNvbS8yMDE3LzAyLzIwL3VzL3RoZS1yb2FkLW9yLWZsaWdodC1mcm9tLWRldGVudGlvbi10by1kZXBvcnRhdGlvbi5odG1s" TargetMode="External"/><Relationship Id="rId3678" Type="http://schemas.openxmlformats.org/officeDocument/2006/relationships/hyperlink" Target="x-webdoc://2038151E-3AC7-47F0-B17E-9C770E97CBAB/redir.aspx?REF=RpxuPHeI0pKWIWcRAFJURtcngPWMguCLG-3rnJ7nRxLtUy3s-2fUCAFodHRwOi8vdGltZS5jb20vNDY3NDcyOS9pbW1pZ3JhdGlvbnMtY2h1cmNoLXNlbnNpdGl2ZS1wb2xpY3ktY29uY2VybnMv" TargetMode="External"/><Relationship Id="rId3679" Type="http://schemas.openxmlformats.org/officeDocument/2006/relationships/hyperlink" Target="x-webdoc://2038151E-3AC7-47F0-B17E-9C770E97CBAB/redir.aspx?REF=0KZVlpB_V1tKhvvQWlyguzKXl3PLYe_xi-wEO5CfFBjtUy3s-2fUCAFodHRwOi8vd3d3LmVscGFzb3RpbWVzLmNvbS9zdG9yeS9uZXdzL2ltbWlncmF0aW9uLzIwMTcvMDIvMTcvaW1taWdyYXRpb24tZGV0ZW50aW9ucy1zcGFyay1uYXRpb25hbC1kZWJhdGUvOTgwNjM3NDgv" TargetMode="External"/><Relationship Id="rId970" Type="http://schemas.openxmlformats.org/officeDocument/2006/relationships/hyperlink" Target="https://www.justice.gov/opa/press-release/file/956841/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384</Pages>
  <Words>255362</Words>
  <Characters>1455566</Characters>
  <Application>Microsoft Macintosh Word</Application>
  <DocSecurity>0</DocSecurity>
  <Lines>12129</Lines>
  <Paragraphs>3415</Paragraphs>
  <ScaleCrop>false</ScaleCrop>
  <Company/>
  <LinksUpToDate>false</LinksUpToDate>
  <CharactersWithSpaces>1707513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1</cp:revision>
  <dcterms:created xsi:type="dcterms:W3CDTF">2017-05-23T12:13:00Z</dcterms:created>
  <dcterms:modified xsi:type="dcterms:W3CDTF">2017-05-23T12:16:00Z</dcterms:modified>
</cp:coreProperties>
</file>